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13728740"/>
        <w:docPartObj>
          <w:docPartGallery w:val="Cover Pages"/>
          <w:docPartUnique/>
        </w:docPartObj>
      </w:sdtPr>
      <w:sdtEndPr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sdtEndPr>
      <w:sdtContent>
        <w:p w14:paraId="665D32C5" w14:textId="094A4C1A" w:rsidR="00481411" w:rsidRDefault="00481411" w:rsidP="00E24FA2"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1" allowOverlap="1" wp14:anchorId="20719758" wp14:editId="1F5FC23E">
                    <wp:simplePos x="0" y="0"/>
                    <wp:positionH relativeFrom="page">
                      <wp:posOffset>229235</wp:posOffset>
                    </wp:positionH>
                    <wp:positionV relativeFrom="page">
                      <wp:posOffset>151505</wp:posOffset>
                    </wp:positionV>
                    <wp:extent cx="7315200" cy="1129664"/>
                    <wp:effectExtent l="0" t="0" r="1270" b="0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129664"/>
                              <a:chOff x="0" y="-1"/>
                              <a:chExt cx="7315200" cy="1216153"/>
                            </a:xfrm>
                            <a:solidFill>
                              <a:schemeClr val="tx2">
                                <a:lumMod val="75000"/>
                              </a:schemeClr>
                            </a:solidFill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group w14:anchorId="52A898FA" id="Group 149" o:spid="_x0000_s1026" style="position:absolute;margin-left:18.05pt;margin-top:11.95pt;width:8in;height:88.95pt;z-index:251659776;mso-width-percent:941;mso-position-horizontal-relative:page;mso-position-vertical-relative:page;mso-width-percent:941" coordorigin="" coordsize="73152,1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" path="m,l7312660,r,1129665l3619500,733425,,1091565,,xe" filled="f" stroked="f" strokeweight="1.5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" filled="f" stroked="f" strokeweight="1.5pt"/>
                    <w10:wrap anchorx="page" anchory="page"/>
                  </v:group>
                </w:pict>
              </mc:Fallback>
            </mc:AlternateContent>
          </w:r>
        </w:p>
        <w:p w14:paraId="423ADF20" w14:textId="3F8BF981" w:rsidR="00481411" w:rsidRDefault="001B7A84" w:rsidP="00E24FA2">
          <w:pPr>
            <w:spacing w:after="0"/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46A99021" wp14:editId="1A9CC52B">
                    <wp:simplePos x="0" y="0"/>
                    <wp:positionH relativeFrom="margin">
                      <wp:posOffset>-1467485</wp:posOffset>
                    </wp:positionH>
                    <wp:positionV relativeFrom="page">
                      <wp:posOffset>3286125</wp:posOffset>
                    </wp:positionV>
                    <wp:extent cx="8610600" cy="4295775"/>
                    <wp:effectExtent l="0" t="0" r="0" b="952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610600" cy="429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74E430" w14:textId="5258C2FB" w:rsidR="00C53DE4" w:rsidRPr="006E0D0B" w:rsidRDefault="0050534E" w:rsidP="0023256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 w:themeColor="accent1" w:themeShade="80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GHEA Grapalat" w:hAnsi="GHEA Grapalat"/>
                                      <w:b/>
                                      <w:bCs/>
                                      <w:i/>
                                      <w:caps/>
                                      <w:color w:val="244061" w:themeColor="accent1" w:themeShade="80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>ՀՀ ԿՐԹՈՒԹՅԱՆ ՏԵՍՉԱԿԱՆ ՄԱՐՄՆԻ                        2024 ԹՎԱԿԱՆԻ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 xml:space="preserve"> I</w:t>
                                    </w:r>
                                    <w:r w:rsidR="00C53DE4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>i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</w:rPr>
                                      <w:t>I  եռամսյակի գործունեության վերաբերյալ</w:t>
                                    </w:r>
                                    <w:r w:rsidR="00C53DE4" w:rsidRPr="006E0D0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i/>
                                        <w:caps/>
                                        <w:color w:val="244061" w:themeColor="accent1" w:themeShade="80"/>
                                        <w:sz w:val="40"/>
                                        <w:szCs w:val="40"/>
                                        <w:lang w:val="hy-AM"/>
                                      </w:rPr>
                                      <w:t xml:space="preserve">               ՀԱՇՎԵՏՎՈՒԹՅՈՒՆ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48"/>
                                    <w:szCs w:val="48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262F3BC" w14:textId="298906E2" w:rsidR="00C53DE4" w:rsidRPr="0023256E" w:rsidRDefault="00C53DE4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</w:pPr>
                                    <w:r w:rsidRPr="0023256E">
                                      <w:rPr>
                                        <w:color w:val="404040" w:themeColor="text1" w:themeTint="BF"/>
                                        <w:sz w:val="48"/>
                                        <w:szCs w:val="4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A990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115.55pt;margin-top:258.75pt;width:678pt;height:3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" filled="f" stroked="f" strokeweight=".5pt">
                    <v:textbox inset="126pt,0,54pt,0">
                      <w:txbxContent>
                        <w:p w14:paraId="5F74E430" w14:textId="5258C2FB" w:rsidR="00C53DE4" w:rsidRPr="006E0D0B" w:rsidRDefault="0050534E" w:rsidP="0023256E">
                          <w:pPr>
                            <w:jc w:val="center"/>
                            <w:rPr>
                              <w:b/>
                              <w:bCs/>
                              <w:color w:val="244061" w:themeColor="accent1" w:themeShade="80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GHEA Grapalat" w:hAnsi="GHEA Grapalat"/>
                                <w:b/>
                                <w:bCs/>
                                <w:i/>
                                <w:caps/>
                                <w:color w:val="244061" w:themeColor="accent1" w:themeShade="80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>ՀՀ ԿՐԹՈՒԹՅԱՆ ՏԵՍՉԱԿԱՆ ՄԱՐՄՆԻ                        2024 ԹՎԱԿԱՆԻ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 xml:space="preserve"> I</w:t>
                              </w:r>
                              <w:r w:rsidR="00C53DE4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>i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</w:rPr>
                                <w:t>I  եռամսյակի գործունեության վերաբերյալ</w:t>
                              </w:r>
                              <w:r w:rsidR="00C53DE4" w:rsidRPr="006E0D0B">
                                <w:rPr>
                                  <w:rFonts w:ascii="GHEA Grapalat" w:hAnsi="GHEA Grapalat"/>
                                  <w:b/>
                                  <w:bCs/>
                                  <w:i/>
                                  <w:caps/>
                                  <w:color w:val="244061" w:themeColor="accent1" w:themeShade="80"/>
                                  <w:sz w:val="40"/>
                                  <w:szCs w:val="40"/>
                                  <w:lang w:val="hy-AM"/>
                                </w:rPr>
                                <w:t xml:space="preserve">               ՀԱՇՎԵՏՎՈՒԹՅՈՒՆ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48"/>
                              <w:szCs w:val="48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262F3BC" w14:textId="298906E2" w:rsidR="00C53DE4" w:rsidRPr="0023256E" w:rsidRDefault="00C53DE4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23256E">
                                <w:rPr>
                                  <w:color w:val="404040" w:themeColor="text1" w:themeTint="BF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5678B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3D2ACF3D" wp14:editId="77EFA1C0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7800340</wp:posOffset>
                    </wp:positionV>
                    <wp:extent cx="7315200" cy="1514475"/>
                    <wp:effectExtent l="0" t="0" r="0" b="952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514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44061" w:themeColor="accent1" w:themeShade="80"/>
                                    <w:sz w:val="32"/>
                                    <w:szCs w:val="32"/>
                                  </w:rPr>
                                  <w:alias w:val="Abstract"/>
                                  <w:tag w:val=""/>
                                  <w:id w:val="-687299314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3F9D3C21" w14:textId="543C620D" w:rsidR="00C53DE4" w:rsidRPr="00D60BF9" w:rsidRDefault="00C53DE4" w:rsidP="005678B7">
                                    <w:pPr>
                                      <w:pStyle w:val="af5"/>
                                      <w:jc w:val="center"/>
                                      <w:rPr>
                                        <w:color w:val="595959" w:themeColor="text1" w:themeTint="A6"/>
                                        <w:sz w:val="32"/>
                                        <w:szCs w:val="32"/>
                                        <w:lang w:val="en-US" w:eastAsia="en-US"/>
                                      </w:rPr>
                                    </w:pP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 xml:space="preserve"> 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br/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202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  <w:r w:rsidRPr="0023256E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թ</w:t>
                                    </w:r>
                                    <w:r w:rsidRPr="0023256E">
                                      <w:rPr>
                                        <w:rFonts w:ascii="Cambria Math" w:hAnsi="Cambria Math" w:cs="Cambria Math"/>
                                        <w:b/>
                                        <w:bCs/>
                                        <w:color w:val="244061" w:themeColor="accent1" w:themeShade="80"/>
                                        <w:sz w:val="32"/>
                                        <w:szCs w:val="32"/>
                                        <w:lang w:val="hy-AM"/>
                                      </w:rPr>
                                      <w:t>․</w:t>
                                    </w:r>
                                  </w:p>
                                </w:sdtContent>
                              </w:sdt>
                              <w:p w14:paraId="31D7867D" w14:textId="4CB0E1A8" w:rsidR="00C53DE4" w:rsidRPr="00481411" w:rsidRDefault="00C53DE4">
                                <w:pPr>
                                  <w:pStyle w:val="af5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344F40C7" w14:textId="4F7EDC7E" w:rsidR="00C53DE4" w:rsidRPr="0077426C" w:rsidRDefault="00C53DE4" w:rsidP="0077426C">
                                <w:pPr>
                                  <w:pStyle w:val="af5"/>
                                  <w:jc w:val="center"/>
                                  <w:rPr>
                                    <w:color w:val="595959" w:themeColor="text1" w:themeTint="A6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2ACF3D" id="Text Box 153" o:spid="_x0000_s1027" type="#_x0000_t202" style="position:absolute;margin-left:0;margin-top:614.2pt;width:8in;height:119.25pt;z-index:251657728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244061" w:themeColor="accent1" w:themeShade="80"/>
                              <w:sz w:val="32"/>
                              <w:szCs w:val="32"/>
                            </w:rPr>
                            <w:alias w:val="Abstract"/>
                            <w:tag w:val=""/>
                            <w:id w:val="-687299314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3F9D3C21" w14:textId="543C620D" w:rsidR="00C53DE4" w:rsidRPr="00D60BF9" w:rsidRDefault="00C53DE4" w:rsidP="005678B7">
                              <w:pPr>
                                <w:pStyle w:val="af5"/>
                                <w:jc w:val="center"/>
                                <w:rPr>
                                  <w:color w:val="595959" w:themeColor="text1" w:themeTint="A6"/>
                                  <w:sz w:val="32"/>
                                  <w:szCs w:val="32"/>
                                  <w:lang w:val="en-US" w:eastAsia="en-US"/>
                                </w:rPr>
                              </w:pP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 xml:space="preserve"> 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br/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202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  <w:r w:rsidRPr="0023256E">
                                <w:rPr>
                                  <w:rFonts w:ascii="GHEA Grapalat" w:hAnsi="GHEA Grapalat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թ</w:t>
                              </w:r>
                              <w:r w:rsidRPr="0023256E">
                                <w:rPr>
                                  <w:rFonts w:ascii="Cambria Math" w:hAnsi="Cambria Math" w:cs="Cambria Math"/>
                                  <w:b/>
                                  <w:bCs/>
                                  <w:color w:val="244061" w:themeColor="accent1" w:themeShade="80"/>
                                  <w:sz w:val="32"/>
                                  <w:szCs w:val="32"/>
                                  <w:lang w:val="hy-AM"/>
                                </w:rPr>
                                <w:t>․</w:t>
                              </w:r>
                            </w:p>
                          </w:sdtContent>
                        </w:sdt>
                        <w:p w14:paraId="31D7867D" w14:textId="4CB0E1A8" w:rsidR="00C53DE4" w:rsidRPr="00481411" w:rsidRDefault="00C53DE4">
                          <w:pPr>
                            <w:pStyle w:val="af5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344F40C7" w14:textId="4F7EDC7E" w:rsidR="00C53DE4" w:rsidRPr="0077426C" w:rsidRDefault="00C53DE4" w:rsidP="0077426C">
                          <w:pPr>
                            <w:pStyle w:val="af5"/>
                            <w:jc w:val="center"/>
                            <w:rPr>
                              <w:color w:val="595959" w:themeColor="text1" w:themeTint="A6"/>
                              <w:sz w:val="32"/>
                              <w:szCs w:val="32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81411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14CBACB3" wp14:editId="4154C797">
                    <wp:simplePos x="0" y="0"/>
                    <wp:positionH relativeFrom="column">
                      <wp:posOffset>2069465</wp:posOffset>
                    </wp:positionH>
                    <wp:positionV relativeFrom="paragraph">
                      <wp:posOffset>744856</wp:posOffset>
                    </wp:positionV>
                    <wp:extent cx="2438400" cy="1109980"/>
                    <wp:effectExtent l="15240" t="8890" r="13335" b="14605"/>
                    <wp:wrapNone/>
                    <wp:docPr id="5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438400" cy="110998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sdtdh="http://schemas.microsoft.com/office/word/2020/wordml/sdtdatahash">
                <w:pict>
                  <v:rect w14:anchorId="78BC6E24" id="Прямоугольник 60" o:spid="_x0000_s1026" style="position:absolute;margin-left:162.95pt;margin-top:58.65pt;width:192pt;height:87.4pt;rotation:180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" strokecolor="white [3201]" strokeweight="1pt">
                    <v:fill r:id="rId12" o:title="" recolor="t" rotate="t" type="frame"/>
                  </v:rect>
                </w:pict>
              </mc:Fallback>
            </mc:AlternateContent>
          </w:r>
          <w:r w:rsidR="00481411">
            <w:rPr>
              <w:rFonts w:ascii="GHEA Grapalat" w:hAnsi="GHEA Grapalat" w:cs="Sylfaen"/>
              <w:b/>
              <w:spacing w:val="20"/>
              <w:sz w:val="24"/>
              <w:szCs w:val="24"/>
              <w:lang w:val="hy-AM"/>
              <w14:shadow w14:blurRad="0" w14:dist="25400" w14:dir="13500000" w14:sx="0" w14:sy="0" w14:kx="0" w14:ky="0" w14:algn="none">
                <w14:srgbClr w14:val="000000">
                  <w14:alpha w14:val="50000"/>
                </w14:srgbClr>
              </w14:shadow>
              <w14:textOutline w14:w="9525" w14:cap="flat" w14:cmpd="sng" w14:algn="ctr">
                <w14:solidFill>
                  <w14:schemeClr w14:val="bg1">
                    <w14:alpha w14:val="50000"/>
                    <w14:lumMod w14:val="75000"/>
                  </w14:schemeClr>
                </w14:solidFill>
                <w14:prstDash w14:val="solid"/>
                <w14:round/>
              </w14:textOutline>
            </w:rPr>
            <w:br w:type="page"/>
          </w:r>
        </w:p>
      </w:sdtContent>
    </w:sdt>
    <w:p w14:paraId="71541930" w14:textId="56797261" w:rsidR="00E14C7A" w:rsidRPr="004A0019" w:rsidRDefault="00E14C7A" w:rsidP="00E24FA2">
      <w:pPr>
        <w:spacing w:after="0"/>
        <w:jc w:val="right"/>
        <w:rPr>
          <w:rFonts w:ascii="GHEA Grapalat" w:hAnsi="GHEA Grapalat" w:cs="Sylfaen"/>
          <w:b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14C7A">
        <w:rPr>
          <w:rFonts w:ascii="GHEA Grapalat" w:hAnsi="GHEA Grapalat" w:cs="Sylfaen"/>
          <w:spacing w:val="20"/>
          <w:sz w:val="20"/>
          <w:szCs w:val="20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                                 </w:t>
      </w:r>
    </w:p>
    <w:p w14:paraId="6407AA8F" w14:textId="64D505D9" w:rsidR="0089325A" w:rsidRPr="00C051D9" w:rsidRDefault="0089325A" w:rsidP="00E24FA2">
      <w:pPr>
        <w:spacing w:after="0"/>
        <w:jc w:val="center"/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ՀՀ ԿՐԹՈՒԹՅԱՆ ՏԵՍՉԱ</w:t>
      </w:r>
      <w:r w:rsidR="00820BA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ԿԱՆ ՄԱՐՄՆԻ</w:t>
      </w:r>
      <w:r w:rsidR="004A001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301EEE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A557E9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2E2F4C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ԹՎԱԿԱՆԻ</w:t>
      </w:r>
      <w:r w:rsidR="00732BF5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I</w:t>
      </w:r>
      <w:r w:rsidR="00E7715B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 w:rsidR="00C051D9" w:rsidRPr="00C051D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</w:p>
    <w:p w14:paraId="165334B0" w14:textId="2B4C5BD2" w:rsidR="0089325A" w:rsidRPr="00FF1AFA" w:rsidRDefault="00732BF5" w:rsidP="00E24FA2">
      <w:pPr>
        <w:tabs>
          <w:tab w:val="left" w:pos="10490"/>
        </w:tabs>
        <w:spacing w:after="0"/>
        <w:jc w:val="center"/>
        <w:rPr>
          <w:rFonts w:ascii="GHEA Grapalat" w:hAnsi="GHEA Grapalat" w:cs="Sylfaen"/>
          <w:b/>
          <w:color w:val="0F243E" w:themeColor="text2" w:themeShade="80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2774C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ԵՌԱՄՍՅԱԿԻ ԳՈՐԾՈՒՆԵՈՒԹՅԱՆ ՎԵՐԱԲԵՐՅԱԼ</w:t>
      </w:r>
      <w:r w:rsidR="0089325A" w:rsidRPr="00A239F9">
        <w:rPr>
          <w:rFonts w:ascii="GHEA Grapalat" w:hAnsi="GHEA Grapalat" w:cs="Sylfaen"/>
          <w:b/>
          <w:color w:val="1F497D" w:themeColor="text2"/>
          <w:spacing w:val="20"/>
          <w:sz w:val="24"/>
          <w:szCs w:val="24"/>
          <w:lang w:val="hy-AM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ՀԱՇՎԵՏՎՈՒԹՅՈՒՆ</w:t>
      </w:r>
    </w:p>
    <w:bookmarkEnd w:id="0" w:displacedByCustomXml="next"/>
    <w:sdt>
      <w:sdtPr>
        <w:rPr>
          <w:rFonts w:ascii="Calibri" w:eastAsia="Calibri" w:hAnsi="Calibri" w:cs="Times New Roman"/>
          <w:color w:val="0F243E" w:themeColor="text2" w:themeShade="80"/>
          <w:sz w:val="22"/>
          <w:szCs w:val="22"/>
          <w:lang w:val="en-US" w:eastAsia="en-US"/>
        </w:rPr>
        <w:id w:val="9899009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7DFE95" w14:textId="16245323" w:rsidR="00A239F9" w:rsidRPr="002E4035" w:rsidRDefault="00A239F9" w:rsidP="00E24FA2">
          <w:pPr>
            <w:pStyle w:val="aff9"/>
            <w:spacing w:line="276" w:lineRule="auto"/>
            <w:jc w:val="center"/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</w:pPr>
          <w:r w:rsidRPr="002E4035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sz w:val="24"/>
              <w:szCs w:val="24"/>
              <w:lang w:val="hy-AM"/>
            </w:rPr>
            <w:t>Հաշվետվության բովանդակությունը</w:t>
          </w:r>
        </w:p>
        <w:p w14:paraId="7F063D28" w14:textId="77777777" w:rsidR="00A239F9" w:rsidRPr="002E4035" w:rsidRDefault="00A239F9" w:rsidP="00E24FA2">
          <w:pPr>
            <w:rPr>
              <w:color w:val="0F243E" w:themeColor="text2" w:themeShade="80"/>
              <w:lang w:val="hy-AM" w:eastAsia="ru-RU"/>
            </w:rPr>
          </w:pPr>
        </w:p>
        <w:p w14:paraId="3BF9FD28" w14:textId="4F91929D" w:rsidR="00611F8B" w:rsidRDefault="00A239F9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r w:rsidRPr="002E4035">
            <w:rPr>
              <w:color w:val="0F243E" w:themeColor="text2" w:themeShade="80"/>
            </w:rPr>
            <w:fldChar w:fldCharType="begin"/>
          </w:r>
          <w:r w:rsidRPr="002E4035">
            <w:rPr>
              <w:color w:val="0F243E" w:themeColor="text2" w:themeShade="80"/>
            </w:rPr>
            <w:instrText xml:space="preserve"> TOC \o "1-3" \h \z \u </w:instrText>
          </w:r>
          <w:r w:rsidRPr="002E4035">
            <w:rPr>
              <w:color w:val="0F243E" w:themeColor="text2" w:themeShade="80"/>
            </w:rPr>
            <w:fldChar w:fldCharType="separate"/>
          </w:r>
          <w:hyperlink w:anchor="_Toc179808640" w:history="1">
            <w:r w:rsidR="00611F8B" w:rsidRPr="00186EBE">
              <w:rPr>
                <w:rStyle w:val="ae"/>
                <w:i/>
              </w:rPr>
              <w:t>ՀՀ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 </w:t>
            </w:r>
            <w:r w:rsidR="00611F8B" w:rsidRPr="00186EBE">
              <w:rPr>
                <w:rStyle w:val="ae"/>
                <w:i/>
              </w:rPr>
              <w:t>կրթության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 </w:t>
            </w:r>
            <w:r w:rsidR="00611F8B" w:rsidRPr="00186EBE">
              <w:rPr>
                <w:rStyle w:val="ae"/>
                <w:i/>
              </w:rPr>
              <w:t xml:space="preserve">տեսչական մարմնի </w:t>
            </w:r>
            <w:r w:rsidR="00611F8B" w:rsidRPr="00186EBE">
              <w:rPr>
                <w:rStyle w:val="ae"/>
                <w:rFonts w:cs="Times Armenian"/>
                <w:i/>
              </w:rPr>
              <w:t xml:space="preserve">2024 </w:t>
            </w:r>
            <w:r w:rsidR="00611F8B" w:rsidRPr="00186EBE">
              <w:rPr>
                <w:rStyle w:val="ae"/>
                <w:i/>
              </w:rPr>
              <w:t>թվականի III եռամսյակի գործունեությունը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_Toc179808640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- 2 -</w:t>
            </w:r>
            <w:r w:rsidR="00611F8B">
              <w:rPr>
                <w:webHidden/>
              </w:rPr>
              <w:fldChar w:fldCharType="end"/>
            </w:r>
          </w:hyperlink>
        </w:p>
        <w:p w14:paraId="0071CD4A" w14:textId="64F3773B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1" w:history="1">
            <w:r w:rsidR="00611F8B" w:rsidRPr="00186EBE">
              <w:rPr>
                <w:rStyle w:val="ae"/>
                <w:i/>
              </w:rPr>
              <w:t>1. ԿՏՄ գործունեության 2024 թվականի III եռամսյակի գործունեության ընթացքի վերաբերյալ տեղեկատվություն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_Toc179808641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- 2 -</w:t>
            </w:r>
            <w:r w:rsidR="00611F8B">
              <w:rPr>
                <w:webHidden/>
              </w:rPr>
              <w:fldChar w:fldCharType="end"/>
            </w:r>
          </w:hyperlink>
        </w:p>
        <w:p w14:paraId="28DD369F" w14:textId="44CEA05F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2" w:history="1">
            <w:r w:rsidR="00611F8B" w:rsidRPr="00186EBE">
              <w:rPr>
                <w:rStyle w:val="ae"/>
                <w:i/>
              </w:rPr>
              <w:t>2. Հաշվետու ժամանակահատվածում իրականացված կանխարգելիչ, իրազեկման, խորհրդատվական միջոցառումներ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_Toc179808642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- 4 -</w:t>
            </w:r>
            <w:r w:rsidR="00611F8B">
              <w:rPr>
                <w:webHidden/>
              </w:rPr>
              <w:fldChar w:fldCharType="end"/>
            </w:r>
          </w:hyperlink>
        </w:p>
        <w:p w14:paraId="49854814" w14:textId="2D54FFDA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3" w:history="1">
            <w:r w:rsidR="00611F8B" w:rsidRPr="00186EBE">
              <w:rPr>
                <w:rStyle w:val="ae"/>
                <w:i/>
              </w:rPr>
              <w:t>3. Իրականացված ստուգումներ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_Toc179808643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192B1633" w14:textId="2FF398D0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4" w:history="1">
            <w:r w:rsidR="00611F8B" w:rsidRPr="00186EBE">
              <w:rPr>
                <w:rStyle w:val="ae"/>
              </w:rPr>
              <w:t xml:space="preserve">3.1. </w:t>
            </w:r>
            <w:r w:rsidR="00611F8B" w:rsidRPr="00186EBE">
              <w:rPr>
                <w:rStyle w:val="ae"/>
                <w:lang w:val="hy-AM"/>
              </w:rPr>
              <w:t xml:space="preserve">Հաշվետու </w:t>
            </w:r>
            <w:r w:rsidR="00611F8B" w:rsidRPr="00186EBE">
              <w:rPr>
                <w:rStyle w:val="ae"/>
              </w:rPr>
              <w:t>եռամսյակում</w:t>
            </w:r>
            <w:r w:rsidR="00611F8B" w:rsidRPr="00186EBE">
              <w:rPr>
                <w:rStyle w:val="ae"/>
                <w:lang w:val="hy-AM"/>
              </w:rPr>
              <w:t xml:space="preserve"> իրականացված ստուգումների քանակը 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_Toc179808644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24FF661D" w14:textId="7D9B1426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5" w:history="1">
            <w:r w:rsidR="00611F8B" w:rsidRPr="00186EBE">
              <w:rPr>
                <w:rStyle w:val="ae"/>
              </w:rPr>
              <w:t>3.2. Ստուգումների տարեկան ծրագրով նախատեսված ստուգումների քանակը 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_Toc179808645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- 6 -</w:t>
            </w:r>
            <w:r w:rsidR="00611F8B">
              <w:rPr>
                <w:webHidden/>
              </w:rPr>
              <w:fldChar w:fldCharType="end"/>
            </w:r>
          </w:hyperlink>
        </w:p>
        <w:p w14:paraId="74FD3A3A" w14:textId="35BBDAD8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6" w:history="1">
            <w:r w:rsidR="00611F8B" w:rsidRPr="00186EBE">
              <w:rPr>
                <w:rStyle w:val="ae"/>
              </w:rPr>
              <w:t xml:space="preserve">3.3. Ընդհանուր ստուգումների մեջ ստուգումների տարեկան ծրագրով չնախատեսված ստուգումների քանակը </w:t>
            </w:r>
            <w:r w:rsidR="00611F8B" w:rsidRPr="00186EBE">
              <w:rPr>
                <w:rStyle w:val="ae"/>
                <w:lang w:val="hy-AM"/>
              </w:rPr>
              <w:t>(բացարձակ և տոկոսային արժեքներով).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_Toc179808646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31AFBF27" w14:textId="675704FE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7" w:history="1">
            <w:r w:rsidR="00611F8B" w:rsidRPr="00186EBE">
              <w:rPr>
                <w:rStyle w:val="ae"/>
              </w:rPr>
              <w:t>3.4. Մեկ ստուգման (պլանային և ոչ պլանային) ժամանակ ծախսված ֆինանսական և մարդկային ռեսուրսների քանակը և միջին տևողությունը.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_Toc179808647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3E450D37" w14:textId="059A063A" w:rsidR="00611F8B" w:rsidRDefault="0050534E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lang w:val="ru-RU" w:eastAsia="ru-RU"/>
            </w:rPr>
          </w:pPr>
          <w:hyperlink w:anchor="_Toc179808648" w:history="1">
            <w:r w:rsidR="00611F8B" w:rsidRPr="00186EBE">
              <w:rPr>
                <w:rStyle w:val="ae"/>
              </w:rPr>
              <w:t>3.5. Ստուգումների արդյունքները.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_Toc179808648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7A18CCD8" w14:textId="77E0F4D8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49" w:history="1">
            <w:r w:rsidR="00611F8B" w:rsidRPr="00186EBE">
              <w:rPr>
                <w:rStyle w:val="ae"/>
                <w:i/>
              </w:rPr>
              <w:t>4. Օրենսդրության մեջ լրացումներ և փոփոխություններ կատարելու մասին առաջարկություններ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_Toc179808649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- 7 -</w:t>
            </w:r>
            <w:r w:rsidR="00611F8B">
              <w:rPr>
                <w:webHidden/>
              </w:rPr>
              <w:fldChar w:fldCharType="end"/>
            </w:r>
          </w:hyperlink>
        </w:p>
        <w:p w14:paraId="247780D1" w14:textId="2132E634" w:rsidR="00611F8B" w:rsidRDefault="0050534E">
          <w:pPr>
            <w:pStyle w:val="16"/>
            <w:rPr>
              <w:rFonts w:asciiTheme="minorHAnsi" w:eastAsiaTheme="minorEastAsia" w:hAnsiTheme="minorHAnsi" w:cstheme="minorBidi"/>
              <w:b w:val="0"/>
              <w:bCs w:val="0"/>
              <w:iCs w:val="0"/>
              <w:lang w:val="ru-RU" w:eastAsia="ru-RU"/>
            </w:rPr>
          </w:pPr>
          <w:hyperlink w:anchor="_Toc179808650" w:history="1">
            <w:r w:rsidR="00611F8B" w:rsidRPr="00186EBE">
              <w:rPr>
                <w:rStyle w:val="ae"/>
                <w:i/>
              </w:rPr>
              <w:t>5. ԿՏՄ-ի և ԿՏՄ-ի պաշտոնատար անձանց գործողությունների կամ անգործության վերաբերյալ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r w:rsidR="00611F8B">
              <w:rPr>
                <w:webHidden/>
              </w:rPr>
              <w:tab/>
            </w:r>
            <w:r w:rsidR="00611F8B">
              <w:rPr>
                <w:webHidden/>
              </w:rPr>
              <w:fldChar w:fldCharType="begin"/>
            </w:r>
            <w:r w:rsidR="00611F8B">
              <w:rPr>
                <w:webHidden/>
              </w:rPr>
              <w:instrText xml:space="preserve"> PAGEREF _Toc179808650 \h </w:instrText>
            </w:r>
            <w:r w:rsidR="00611F8B">
              <w:rPr>
                <w:webHidden/>
              </w:rPr>
            </w:r>
            <w:r w:rsidR="00611F8B">
              <w:rPr>
                <w:webHidden/>
              </w:rPr>
              <w:fldChar w:fldCharType="separate"/>
            </w:r>
            <w:r w:rsidR="00611F8B">
              <w:rPr>
                <w:webHidden/>
              </w:rPr>
              <w:t>- 9 -</w:t>
            </w:r>
            <w:r w:rsidR="00611F8B">
              <w:rPr>
                <w:webHidden/>
              </w:rPr>
              <w:fldChar w:fldCharType="end"/>
            </w:r>
          </w:hyperlink>
        </w:p>
        <w:p w14:paraId="789C5D56" w14:textId="17959FA1" w:rsidR="00A239F9" w:rsidRDefault="00A239F9" w:rsidP="00E24FA2">
          <w:r w:rsidRPr="002E4035">
            <w:rPr>
              <w:b/>
              <w:bCs/>
              <w:color w:val="0F243E" w:themeColor="text2" w:themeShade="80"/>
            </w:rPr>
            <w:fldChar w:fldCharType="end"/>
          </w:r>
        </w:p>
      </w:sdtContent>
    </w:sdt>
    <w:p w14:paraId="0EB3FCF7" w14:textId="21115EBC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326C0FF7" w14:textId="1EABC8A9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6F0A8476" w14:textId="0188A41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20CF979" w14:textId="76CB8A58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79875338" w14:textId="579071EB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5B6F37D6" w14:textId="54BDE30F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13BC99E2" w14:textId="45682800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47D36AFB" w14:textId="14BBF701" w:rsidR="00B51991" w:rsidRDefault="00B51991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14:paraId="017CC98A" w14:textId="77777777" w:rsidR="005339CD" w:rsidRDefault="005339C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</w:p>
    <w:tbl>
      <w:tblPr>
        <w:tblpPr w:leftFromText="180" w:rightFromText="180" w:vertAnchor="text" w:horzAnchor="margin" w:tblpXSpec="center" w:tblpY="111"/>
        <w:tblW w:w="10490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AE15EB" w:rsidRPr="00C051D9" w14:paraId="22EB8C3F" w14:textId="77777777" w:rsidTr="0093627C">
        <w:trPr>
          <w:trHeight w:val="713"/>
        </w:trPr>
        <w:tc>
          <w:tcPr>
            <w:tcW w:w="10490" w:type="dxa"/>
            <w:shd w:val="clear" w:color="auto" w:fill="DBE5F1" w:themeFill="accent1" w:themeFillTint="33"/>
            <w:vAlign w:val="center"/>
          </w:tcPr>
          <w:p w14:paraId="23B2F19B" w14:textId="1979D5AB" w:rsidR="00AE15EB" w:rsidRPr="00AB4DF2" w:rsidRDefault="00AE15EB" w:rsidP="00E24FA2">
            <w:pPr>
              <w:pStyle w:val="1"/>
              <w:spacing w:before="0" w:beforeAutospacing="0" w:after="0" w:afterAutospacing="0" w:line="276" w:lineRule="auto"/>
              <w:ind w:left="357"/>
              <w:jc w:val="center"/>
              <w:rPr>
                <w:rFonts w:ascii="GHEA Grapalat" w:hAnsi="GHEA Grapalat"/>
                <w:i/>
                <w:sz w:val="24"/>
                <w:szCs w:val="24"/>
                <w:lang w:val="af-ZA"/>
              </w:rPr>
            </w:pPr>
            <w:bookmarkStart w:id="1" w:name="_Toc179808640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ՀՀ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կրթության</w:t>
            </w:r>
            <w:proofErr w:type="spellEnd"/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տեսչ</w:t>
            </w:r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ական</w:t>
            </w:r>
            <w:proofErr w:type="spellEnd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="00820BAC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մարմնի</w:t>
            </w:r>
            <w:proofErr w:type="spellEnd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20</w:t>
            </w:r>
            <w:r w:rsidR="00A557E9"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Pr="0023256E">
              <w:rPr>
                <w:rFonts w:ascii="GHEA Grapalat" w:hAnsi="GHEA Grapalat" w:cs="Times Armenia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թվականի</w:t>
            </w:r>
            <w:proofErr w:type="spellEnd"/>
            <w:r w:rsidR="007E591E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</w:t>
            </w:r>
            <w:r w:rsidR="00C53DE4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732BF5"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եռամսյակի </w:t>
            </w:r>
            <w:proofErr w:type="spellStart"/>
            <w:r w:rsidRPr="0023256E">
              <w:rPr>
                <w:rFonts w:ascii="GHEA Grapalat" w:hAnsi="GHEA Grapalat" w:cs="Sylfaen"/>
                <w:i/>
                <w:color w:val="244061" w:themeColor="accent1" w:themeShade="80"/>
                <w:sz w:val="24"/>
                <w:szCs w:val="24"/>
              </w:rPr>
              <w:t>գործունեությունը</w:t>
            </w:r>
            <w:bookmarkEnd w:id="1"/>
            <w:proofErr w:type="spellEnd"/>
          </w:p>
        </w:tc>
      </w:tr>
    </w:tbl>
    <w:p w14:paraId="4FEB1EEE" w14:textId="7C722391" w:rsidR="00B61CEA" w:rsidRPr="0061492A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 xml:space="preserve"> կրթության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տեսչ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ական մարմն</w:t>
      </w:r>
      <w:r w:rsidR="00B61CEA" w:rsidRPr="0061492A">
        <w:rPr>
          <w:rFonts w:ascii="GHEA Grapalat" w:hAnsi="GHEA Grapalat" w:cs="Sylfaen"/>
          <w:sz w:val="24"/>
          <w:szCs w:val="24"/>
          <w:lang w:val="af-ZA"/>
        </w:rPr>
        <w:t xml:space="preserve">ի 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>(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այսուհետ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>նաև</w:t>
      </w:r>
      <w:r w:rsidR="003C214F">
        <w:rPr>
          <w:rFonts w:ascii="GHEA Grapalat" w:hAnsi="GHEA Grapalat" w:cs="Times Armenian"/>
          <w:sz w:val="24"/>
          <w:szCs w:val="24"/>
          <w:lang w:val="af-ZA"/>
        </w:rPr>
        <w:t>՝</w:t>
      </w:r>
      <w:r w:rsidR="001B5564"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20BAC" w:rsidRPr="0061492A">
        <w:rPr>
          <w:rFonts w:ascii="GHEA Grapalat" w:hAnsi="GHEA Grapalat" w:cs="Sylfaen"/>
          <w:sz w:val="24"/>
          <w:szCs w:val="24"/>
          <w:lang w:val="af-ZA"/>
        </w:rPr>
        <w:t>ԿՏՄ</w:t>
      </w:r>
      <w:r w:rsidR="00094F7D" w:rsidRPr="0061492A">
        <w:rPr>
          <w:rFonts w:ascii="GHEA Grapalat" w:hAnsi="GHEA Grapalat" w:cs="Sylfaen"/>
          <w:sz w:val="24"/>
          <w:szCs w:val="24"/>
          <w:lang w:val="af-ZA"/>
        </w:rPr>
        <w:t xml:space="preserve"> կամ տեսչական մարմին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) 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>հաշվետվությունը կազմվել է</w:t>
      </w:r>
      <w:r w:rsidR="00C2415D">
        <w:rPr>
          <w:rFonts w:ascii="GHEA Grapalat" w:hAnsi="GHEA Grapalat"/>
          <w:sz w:val="24"/>
          <w:szCs w:val="24"/>
          <w:shd w:val="clear" w:color="auto" w:fill="FFFFFF"/>
          <w:lang w:val="hy-AM"/>
        </w:rPr>
        <w:t>՝</w:t>
      </w:r>
      <w:r w:rsidR="00B61CEA" w:rsidRPr="0061492A">
        <w:rPr>
          <w:rFonts w:ascii="GHEA Grapalat" w:hAnsi="GHEA Grapalat"/>
          <w:sz w:val="24"/>
          <w:szCs w:val="24"/>
          <w:shd w:val="clear" w:color="auto" w:fill="FFFFFF"/>
          <w:lang w:val="hy-AM"/>
        </w:rPr>
        <w:t xml:space="preserve"> 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«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>Տեսչական մարմինների մասին</w:t>
      </w:r>
      <w:r w:rsidR="00B61CEA" w:rsidRPr="0061492A">
        <w:rPr>
          <w:rFonts w:ascii="GHEA Grapalat" w:hAnsi="GHEA Grapalat" w:cs="Arial"/>
          <w:color w:val="545454"/>
          <w:sz w:val="24"/>
          <w:szCs w:val="24"/>
          <w:shd w:val="clear" w:color="auto" w:fill="FFFFFF"/>
          <w:lang w:val="hy-AM"/>
        </w:rPr>
        <w:t>»</w:t>
      </w:r>
      <w:r w:rsidR="00B61CEA" w:rsidRPr="0061492A">
        <w:rPr>
          <w:rFonts w:ascii="GHEA Grapalat" w:hAnsi="GHEA Grapalat"/>
          <w:sz w:val="24"/>
          <w:szCs w:val="24"/>
          <w:lang w:val="hy-AM"/>
        </w:rPr>
        <w:t xml:space="preserve"> օրենքի 15-րդ հոդվածի 2-րդ մասը</w:t>
      </w:r>
      <w:r w:rsidR="00A557E9" w:rsidRPr="0061492A">
        <w:rPr>
          <w:rFonts w:ascii="GHEA Grapalat" w:hAnsi="GHEA Grapalat"/>
          <w:sz w:val="24"/>
          <w:szCs w:val="24"/>
          <w:lang w:val="af-ZA"/>
        </w:rPr>
        <w:t>:</w:t>
      </w:r>
    </w:p>
    <w:p w14:paraId="5C2CF002" w14:textId="338F257D" w:rsidR="003C214F" w:rsidRDefault="008E20CD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  <w:r w:rsidRPr="0061492A">
        <w:rPr>
          <w:rFonts w:ascii="GHEA Grapalat" w:hAnsi="GHEA Grapalat"/>
          <w:sz w:val="24"/>
          <w:szCs w:val="24"/>
          <w:lang w:val="af-ZA"/>
        </w:rPr>
        <w:tab/>
        <w:t>ԿՏՄ-ն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Pr="0061492A">
        <w:rPr>
          <w:rFonts w:ascii="GHEA Grapalat" w:hAnsi="GHEA Grapalat" w:cs="Sylfaen"/>
          <w:sz w:val="24"/>
          <w:szCs w:val="24"/>
          <w:lang w:val="af-ZA"/>
        </w:rPr>
        <w:t>ործում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է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ՀՀ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Սահմանադրության, «Տեսչական մարմինների մասին» օրենքի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,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այլ օրենքների, իրավական այլ ակտերի և իր կանոնադրության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հիման</w:t>
      </w:r>
      <w:r w:rsidRPr="0061492A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Pr="0061492A">
        <w:rPr>
          <w:rFonts w:ascii="GHEA Grapalat" w:hAnsi="GHEA Grapalat" w:cs="Sylfaen"/>
          <w:sz w:val="24"/>
          <w:szCs w:val="24"/>
          <w:lang w:val="af-ZA"/>
        </w:rPr>
        <w:t>վրա</w:t>
      </w:r>
      <w:r w:rsidR="00181BF8" w:rsidRPr="0061492A">
        <w:rPr>
          <w:rFonts w:ascii="GHEA Grapalat" w:hAnsi="GHEA Grapalat" w:cs="Times Armenian"/>
          <w:sz w:val="24"/>
          <w:szCs w:val="24"/>
          <w:lang w:val="af-ZA"/>
        </w:rPr>
        <w:t xml:space="preserve">: </w:t>
      </w:r>
    </w:p>
    <w:p w14:paraId="5AE0DCFD" w14:textId="77777777" w:rsidR="00FF39AC" w:rsidRDefault="00FF39AC" w:rsidP="00E24FA2">
      <w:pPr>
        <w:spacing w:after="0"/>
        <w:ind w:firstLine="567"/>
        <w:jc w:val="both"/>
        <w:rPr>
          <w:rFonts w:ascii="GHEA Grapalat" w:hAnsi="GHEA Grapalat" w:cs="Times Armenian"/>
          <w:sz w:val="24"/>
          <w:szCs w:val="24"/>
          <w:lang w:val="af-Z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C051D9" w14:paraId="3163B8D3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C3B1363" w14:textId="7206B9D7" w:rsidR="001E03A4" w:rsidRPr="0023256E" w:rsidRDefault="005C24C0" w:rsidP="00E24FA2">
            <w:pPr>
              <w:pStyle w:val="1"/>
              <w:spacing w:line="276" w:lineRule="auto"/>
              <w:jc w:val="center"/>
              <w:rPr>
                <w:rFonts w:ascii="GHEA Grapalat" w:hAnsi="GHEA Grapalat"/>
                <w:b w:val="0"/>
                <w:i/>
                <w:color w:val="244061" w:themeColor="accent1" w:themeShade="80"/>
                <w:sz w:val="24"/>
                <w:szCs w:val="24"/>
                <w:lang w:val="af-ZA"/>
              </w:rPr>
            </w:pPr>
            <w:bookmarkStart w:id="2" w:name="_Toc179808641"/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1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. ԿՏՄ գործունեության 20</w:t>
            </w:r>
            <w:r w:rsidR="00A557E9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2</w:t>
            </w:r>
            <w:r w:rsidR="00CC4FD2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4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թվականի 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C53DE4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="00E7715B">
              <w:rPr>
                <w:rFonts w:ascii="GHEA Grapalat" w:hAnsi="GHEA Grapalat"/>
                <w:b w:val="0"/>
                <w:bCs w:val="0"/>
                <w:i/>
                <w:color w:val="244061" w:themeColor="accent1" w:themeShade="80"/>
                <w:sz w:val="24"/>
                <w:szCs w:val="24"/>
                <w:lang w:val="af-ZA"/>
              </w:rPr>
              <w:t>I</w:t>
            </w:r>
            <w:r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եռ</w:t>
            </w:r>
            <w:r w:rsidR="00B645B7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>ամսյակի գործունեության</w:t>
            </w:r>
            <w:r w:rsidR="001E03A4" w:rsidRPr="0023256E">
              <w:rPr>
                <w:rFonts w:ascii="GHEA Grapalat" w:hAnsi="GHEA Grapalat"/>
                <w:i/>
                <w:color w:val="244061" w:themeColor="accent1" w:themeShade="80"/>
                <w:sz w:val="24"/>
                <w:szCs w:val="24"/>
                <w:lang w:val="af-ZA"/>
              </w:rPr>
              <w:t xml:space="preserve"> ընթացքի վերաբերյալ տեղեկատվություն</w:t>
            </w:r>
            <w:bookmarkEnd w:id="2"/>
          </w:p>
        </w:tc>
      </w:tr>
    </w:tbl>
    <w:p w14:paraId="253B67B4" w14:textId="77777777" w:rsidR="005678B7" w:rsidRDefault="00CF6D07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7F2568">
        <w:rPr>
          <w:rFonts w:ascii="GHEA Grapalat" w:hAnsi="GHEA Grapalat"/>
          <w:sz w:val="24"/>
          <w:szCs w:val="24"/>
          <w:lang w:val="af-ZA"/>
        </w:rPr>
        <w:tab/>
      </w:r>
    </w:p>
    <w:p w14:paraId="669E761F" w14:textId="76DDA678" w:rsidR="001B5373" w:rsidRPr="007F2568" w:rsidRDefault="003C214F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Տեսչական մարմինն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ործունեությունն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իրականացրել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է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`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հիմք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ընդունելով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 xml:space="preserve"> </w:t>
      </w:r>
      <w:r w:rsidR="008E619A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ԿՏՄ </w:t>
      </w:r>
      <w:r w:rsidR="007E591E" w:rsidRPr="007F2568">
        <w:rPr>
          <w:rFonts w:ascii="GHEA Grapalat" w:hAnsi="GHEA Grapalat" w:cs="Times Armenian"/>
          <w:sz w:val="24"/>
          <w:szCs w:val="24"/>
          <w:lang w:val="af-ZA"/>
        </w:rPr>
        <w:t xml:space="preserve">կառավարման </w:t>
      </w:r>
      <w:r w:rsidR="008E619A" w:rsidRPr="00652D6C">
        <w:rPr>
          <w:rFonts w:ascii="GHEA Grapalat" w:hAnsi="GHEA Grapalat" w:cs="Times Armenian"/>
          <w:sz w:val="24"/>
          <w:szCs w:val="24"/>
          <w:lang w:val="af-ZA"/>
        </w:rPr>
        <w:t xml:space="preserve">խորհրդի 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30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.1</w:t>
      </w:r>
      <w:r w:rsidR="00B645B7">
        <w:rPr>
          <w:rFonts w:ascii="GHEA Grapalat" w:hAnsi="GHEA Grapalat" w:cs="Times Armenian"/>
          <w:sz w:val="24"/>
          <w:szCs w:val="24"/>
          <w:lang w:val="af-ZA"/>
        </w:rPr>
        <w:t>1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.202</w:t>
      </w:r>
      <w:r w:rsidR="00CC4FD2">
        <w:rPr>
          <w:rFonts w:ascii="GHEA Grapalat" w:hAnsi="GHEA Grapalat" w:cs="Times Armenian"/>
          <w:sz w:val="24"/>
          <w:szCs w:val="24"/>
          <w:lang w:val="af-ZA"/>
        </w:rPr>
        <w:t>3</w:t>
      </w:r>
      <w:r w:rsidR="00B645B7" w:rsidRPr="0061492A">
        <w:rPr>
          <w:rFonts w:ascii="GHEA Grapalat" w:hAnsi="GHEA Grapalat" w:cs="Times Armenian"/>
          <w:sz w:val="24"/>
          <w:szCs w:val="24"/>
          <w:lang w:val="af-ZA"/>
        </w:rPr>
        <w:t>թ.</w:t>
      </w:r>
      <w:r w:rsidR="00B645B7" w:rsidRPr="0061492A">
        <w:rPr>
          <w:rFonts w:ascii="GHEA Grapalat" w:hAnsi="GHEA Grapalat" w:cs="Sylfaen"/>
          <w:sz w:val="24"/>
          <w:szCs w:val="24"/>
          <w:lang w:val="af-ZA"/>
        </w:rPr>
        <w:t xml:space="preserve"> N</w:t>
      </w:r>
      <w:r w:rsidR="00B645B7">
        <w:rPr>
          <w:rFonts w:ascii="GHEA Grapalat" w:hAnsi="GHEA Grapalat" w:cs="Sylfaen"/>
          <w:sz w:val="24"/>
          <w:szCs w:val="24"/>
          <w:lang w:val="af-ZA"/>
        </w:rPr>
        <w:t>3</w:t>
      </w:r>
      <w:r w:rsidR="00CC4FD2">
        <w:rPr>
          <w:rFonts w:ascii="GHEA Grapalat" w:hAnsi="GHEA Grapalat" w:cs="Sylfaen"/>
          <w:sz w:val="24"/>
          <w:szCs w:val="24"/>
          <w:lang w:val="af-ZA"/>
        </w:rPr>
        <w:t>0</w:t>
      </w:r>
      <w:r w:rsidR="00B645B7">
        <w:rPr>
          <w:rFonts w:ascii="GHEA Grapalat" w:hAnsi="GHEA Grapalat" w:cs="Sylfaen"/>
          <w:sz w:val="24"/>
          <w:szCs w:val="24"/>
          <w:lang w:val="af-ZA"/>
        </w:rPr>
        <w:t xml:space="preserve">-L </w:t>
      </w:r>
      <w:r w:rsidR="00A557E9" w:rsidRPr="00652D6C">
        <w:rPr>
          <w:rFonts w:ascii="GHEA Grapalat" w:hAnsi="GHEA Grapalat" w:cs="Sylfaen"/>
          <w:sz w:val="24"/>
          <w:szCs w:val="24"/>
          <w:lang w:val="af-ZA"/>
        </w:rPr>
        <w:t>որոշմամբ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 xml:space="preserve"> հաստատված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՝ ԿՏՄ </w:t>
      </w:r>
      <w:r w:rsidR="008A27FC" w:rsidRPr="007F2568">
        <w:rPr>
          <w:rFonts w:ascii="GHEA Grapalat" w:hAnsi="GHEA Grapalat" w:cs="Sylfaen"/>
          <w:sz w:val="24"/>
          <w:szCs w:val="24"/>
          <w:lang w:val="af-ZA"/>
        </w:rPr>
        <w:t xml:space="preserve">գործունեության </w:t>
      </w:r>
      <w:r w:rsidR="0010703D" w:rsidRPr="007F2568">
        <w:rPr>
          <w:rFonts w:ascii="GHEA Grapalat" w:hAnsi="GHEA Grapalat" w:cs="Sylfaen"/>
          <w:sz w:val="24"/>
          <w:szCs w:val="24"/>
          <w:lang w:val="af-ZA"/>
        </w:rPr>
        <w:t>20</w:t>
      </w:r>
      <w:r w:rsidR="00A557E9" w:rsidRPr="007F2568">
        <w:rPr>
          <w:rFonts w:ascii="GHEA Grapalat" w:hAnsi="GHEA Grapalat" w:cs="Sylfaen"/>
          <w:sz w:val="24"/>
          <w:szCs w:val="24"/>
          <w:lang w:val="af-ZA"/>
        </w:rPr>
        <w:t>2</w:t>
      </w:r>
      <w:r w:rsidR="00CC4FD2">
        <w:rPr>
          <w:rFonts w:ascii="GHEA Grapalat" w:hAnsi="GHEA Grapalat" w:cs="Sylfaen"/>
          <w:sz w:val="24"/>
          <w:szCs w:val="24"/>
          <w:lang w:val="af-ZA"/>
        </w:rPr>
        <w:t>4</w:t>
      </w:r>
      <w:r w:rsidR="008E619A" w:rsidRPr="007F2568">
        <w:rPr>
          <w:rFonts w:ascii="GHEA Grapalat" w:hAnsi="GHEA Grapalat" w:cs="Sylfaen"/>
          <w:sz w:val="24"/>
          <w:szCs w:val="24"/>
          <w:lang w:val="af-ZA"/>
        </w:rPr>
        <w:t xml:space="preserve"> թվականի տարեկան 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ծրա</w:t>
      </w:r>
      <w:r w:rsidR="00CF6D07" w:rsidRPr="007F2568">
        <w:rPr>
          <w:rFonts w:ascii="GHEA Grapalat" w:hAnsi="GHEA Grapalat" w:cs="Times Armenian"/>
          <w:sz w:val="24"/>
          <w:szCs w:val="24"/>
          <w:lang w:val="af-ZA"/>
        </w:rPr>
        <w:t>գ</w:t>
      </w:r>
      <w:r w:rsidR="00CF6D07" w:rsidRPr="007F2568">
        <w:rPr>
          <w:rFonts w:ascii="GHEA Grapalat" w:hAnsi="GHEA Grapalat" w:cs="Sylfaen"/>
          <w:sz w:val="24"/>
          <w:szCs w:val="24"/>
          <w:lang w:val="af-ZA"/>
        </w:rPr>
        <w:t>իրը</w:t>
      </w:r>
      <w:r w:rsidR="008A27FC">
        <w:rPr>
          <w:rFonts w:ascii="GHEA Grapalat" w:hAnsi="GHEA Grapalat" w:cs="Sylfaen"/>
          <w:sz w:val="24"/>
          <w:szCs w:val="24"/>
          <w:lang w:val="af-ZA"/>
        </w:rPr>
        <w:t xml:space="preserve"> (այսուհետ նաև՝ ծրագիր)</w:t>
      </w:r>
      <w:r w:rsidR="00FD5D87" w:rsidRPr="007F2568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0019E3B2" w14:textId="5D024E5C" w:rsidR="00D66617" w:rsidRPr="00E77DC2" w:rsidRDefault="00D66617" w:rsidP="00E24FA2">
      <w:pPr>
        <w:pStyle w:val="a8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lang w:val="af-ZA"/>
        </w:rPr>
      </w:pP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202</w:t>
      </w:r>
      <w:r w:rsidR="00CC4FD2">
        <w:rPr>
          <w:rFonts w:ascii="GHEA Grapalat" w:hAnsi="GHEA Grapalat"/>
          <w:lang w:val="af-ZA"/>
        </w:rPr>
        <w:t>4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թվականի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տարեկան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կազմվել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է՝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ղեկավարվելով</w:t>
      </w:r>
      <w:proofErr w:type="spellEnd"/>
      <w:r w:rsidRPr="00E77DC2">
        <w:rPr>
          <w:rFonts w:ascii="GHEA Grapalat" w:hAnsi="GHEA Grapalat"/>
          <w:lang w:val="af-ZA"/>
        </w:rPr>
        <w:t xml:space="preserve"> «</w:t>
      </w:r>
      <w:proofErr w:type="spellStart"/>
      <w:r w:rsidRPr="00E77DC2">
        <w:rPr>
          <w:rFonts w:ascii="GHEA Grapalat" w:hAnsi="GHEA Grapalat"/>
        </w:rPr>
        <w:t>Տեսչական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մարմինների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մասին</w:t>
      </w:r>
      <w:proofErr w:type="spellEnd"/>
      <w:r w:rsidRPr="00E77DC2">
        <w:rPr>
          <w:rFonts w:ascii="GHEA Grapalat" w:hAnsi="GHEA Grapalat"/>
          <w:lang w:val="af-ZA"/>
        </w:rPr>
        <w:t xml:space="preserve">» </w:t>
      </w:r>
      <w:proofErr w:type="spellStart"/>
      <w:r w:rsidRPr="00E77DC2">
        <w:rPr>
          <w:rFonts w:ascii="GHEA Grapalat" w:hAnsi="GHEA Grapalat"/>
        </w:rPr>
        <w:t>օրենքով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հաշվի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առնելով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 w:cs="Sylfaen"/>
        </w:rPr>
        <w:t>ՀՀ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կառավարության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ծրագիրը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բնագավառի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մարտահրավերներն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ու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զարգացման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/>
        </w:rPr>
        <w:t>միտումները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r w:rsidRPr="00E77DC2">
        <w:rPr>
          <w:rFonts w:ascii="GHEA Grapalat" w:hAnsi="GHEA Grapalat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տեսչական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մարմնի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նախորդ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տարիների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գործունեության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արդյունքները</w:t>
      </w:r>
      <w:proofErr w:type="spellEnd"/>
      <w:r w:rsidRPr="00E77DC2">
        <w:rPr>
          <w:rFonts w:ascii="GHEA Grapalat" w:hAnsi="GHEA Grapalat"/>
        </w:rPr>
        <w:t>՝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կրթության</w:t>
      </w:r>
      <w:proofErr w:type="spellEnd"/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որակի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բովանդակության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մատչելիության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/>
        </w:rPr>
        <w:t>անվտանգության</w:t>
      </w:r>
      <w:proofErr w:type="spellEnd"/>
      <w:r w:rsidRPr="00E77DC2">
        <w:rPr>
          <w:rFonts w:ascii="GHEA Grapalat" w:hAnsi="GHEA Grapalat"/>
          <w:lang w:val="af-ZA"/>
        </w:rPr>
        <w:t xml:space="preserve">, </w:t>
      </w:r>
      <w:proofErr w:type="spellStart"/>
      <w:r w:rsidRPr="00E77DC2">
        <w:rPr>
          <w:rFonts w:ascii="GHEA Grapalat" w:hAnsi="GHEA Grapalat" w:cs="Sylfaen"/>
        </w:rPr>
        <w:t>կառավարման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r w:rsidRPr="00E77DC2">
        <w:rPr>
          <w:rFonts w:ascii="GHEA Grapalat" w:hAnsi="GHEA Grapalat" w:cs="Sylfaen"/>
        </w:rPr>
        <w:t>և</w:t>
      </w:r>
      <w:r w:rsidRPr="00E77DC2">
        <w:rPr>
          <w:rFonts w:ascii="GHEA Grapalat" w:hAnsi="GHEA Grapalat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արդյունավետության</w:t>
      </w:r>
      <w:proofErr w:type="spellEnd"/>
      <w:r w:rsidRPr="00E77DC2">
        <w:rPr>
          <w:rFonts w:ascii="GHEA Grapalat" w:hAnsi="GHEA Grapalat" w:cs="Sylfaen"/>
          <w:lang w:val="af-ZA"/>
        </w:rPr>
        <w:t xml:space="preserve"> </w:t>
      </w:r>
      <w:proofErr w:type="spellStart"/>
      <w:r w:rsidRPr="00E77DC2">
        <w:rPr>
          <w:rFonts w:ascii="GHEA Grapalat" w:hAnsi="GHEA Grapalat" w:cs="Sylfaen"/>
        </w:rPr>
        <w:t>ուղղություններով</w:t>
      </w:r>
      <w:proofErr w:type="spellEnd"/>
      <w:r w:rsidRPr="00E77DC2">
        <w:rPr>
          <w:rFonts w:ascii="GHEA Grapalat" w:hAnsi="GHEA Grapalat"/>
          <w:lang w:val="af-ZA"/>
        </w:rPr>
        <w:t>:</w:t>
      </w:r>
    </w:p>
    <w:p w14:paraId="4E021277" w14:textId="7AD2B84F" w:rsidR="00C51250" w:rsidRDefault="001E6481" w:rsidP="00E24FA2">
      <w:pPr>
        <w:pStyle w:val="a8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  <w:r>
        <w:rPr>
          <w:rFonts w:ascii="GHEA Grapalat" w:hAnsi="GHEA Grapalat"/>
          <w:bCs/>
          <w:lang w:val="af-ZA"/>
        </w:rPr>
        <w:t xml:space="preserve">  </w:t>
      </w:r>
      <w:r w:rsidR="00981D1F">
        <w:rPr>
          <w:rFonts w:ascii="GHEA Grapalat" w:hAnsi="GHEA Grapalat"/>
          <w:bCs/>
          <w:lang w:val="af-ZA"/>
        </w:rPr>
        <w:t xml:space="preserve">Տեսչական մարմնի խնդիրների իրագործման նպատակով՝ ծրագրի շրջանակում՝ իրականացվել են գործողություններ </w:t>
      </w:r>
      <w:r w:rsidR="00C51250" w:rsidRPr="007F2568">
        <w:rPr>
          <w:rFonts w:ascii="GHEA Grapalat" w:hAnsi="GHEA Grapalat" w:cs="GHEA Grapalat"/>
          <w:lang w:val="af-ZA"/>
        </w:rPr>
        <w:t>հետևյա</w:t>
      </w:r>
      <w:r w:rsidR="001A7E72" w:rsidRPr="007F2568">
        <w:rPr>
          <w:rFonts w:ascii="GHEA Grapalat" w:hAnsi="GHEA Grapalat" w:cs="GHEA Grapalat"/>
          <w:lang w:val="af-ZA"/>
        </w:rPr>
        <w:t>լ</w:t>
      </w:r>
      <w:r w:rsidR="00F15E07">
        <w:rPr>
          <w:rFonts w:ascii="GHEA Grapalat" w:hAnsi="GHEA Grapalat" w:cs="GHEA Grapalat"/>
          <w:lang w:val="af-ZA"/>
        </w:rPr>
        <w:t xml:space="preserve"> 3</w:t>
      </w:r>
      <w:r w:rsidR="00C51250" w:rsidRPr="0023256E">
        <w:rPr>
          <w:rFonts w:ascii="GHEA Grapalat" w:hAnsi="GHEA Grapalat" w:cs="GHEA Grapalat"/>
          <w:b/>
          <w:bCs/>
          <w:color w:val="244061" w:themeColor="accent1" w:themeShade="80"/>
          <w:lang w:val="af-ZA"/>
        </w:rPr>
        <w:t xml:space="preserve"> հիմնական ուղղություններով՝</w:t>
      </w:r>
    </w:p>
    <w:p w14:paraId="3C17A22C" w14:textId="77777777" w:rsidR="0023256E" w:rsidRPr="007F2568" w:rsidRDefault="0023256E" w:rsidP="00E24FA2">
      <w:pPr>
        <w:pStyle w:val="a8"/>
        <w:spacing w:before="0" w:beforeAutospacing="0" w:after="0" w:afterAutospacing="0" w:line="276" w:lineRule="auto"/>
        <w:ind w:right="91" w:firstLine="567"/>
        <w:jc w:val="both"/>
        <w:rPr>
          <w:rFonts w:ascii="GHEA Grapalat" w:hAnsi="GHEA Grapalat" w:cs="GHEA Grapalat"/>
          <w:lang w:val="af-ZA"/>
        </w:rPr>
      </w:pPr>
    </w:p>
    <w:p w14:paraId="408B3746" w14:textId="7C8D1110" w:rsidR="00D71EC1" w:rsidRPr="007F2568" w:rsidRDefault="003C214F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կ</w:t>
      </w:r>
      <w:r w:rsidR="00F82647" w:rsidRPr="007F2568">
        <w:rPr>
          <w:rFonts w:ascii="GHEA Grapalat" w:hAnsi="GHEA Grapalat"/>
          <w:lang w:val="af-ZA"/>
        </w:rPr>
        <w:t xml:space="preserve">անխարգելիչ, իրազեկման, խորհրդատվական </w:t>
      </w:r>
      <w:r w:rsidR="007E387A" w:rsidRPr="007F2568">
        <w:rPr>
          <w:rFonts w:ascii="GHEA Grapalat" w:hAnsi="GHEA Grapalat"/>
          <w:lang w:val="af-ZA"/>
        </w:rPr>
        <w:t>միջոցառումներ</w:t>
      </w:r>
      <w:r w:rsidR="00F82647" w:rsidRPr="007F2568">
        <w:rPr>
          <w:rFonts w:ascii="GHEA Grapalat" w:hAnsi="GHEA Grapalat"/>
          <w:lang w:val="af-ZA"/>
        </w:rPr>
        <w:t>.</w:t>
      </w:r>
    </w:p>
    <w:p w14:paraId="370C6261" w14:textId="4F5C0EB5" w:rsidR="00F15E07" w:rsidRDefault="003C214F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վ</w:t>
      </w:r>
      <w:r w:rsidR="00694218" w:rsidRPr="007F2568">
        <w:rPr>
          <w:rFonts w:ascii="GHEA Grapalat" w:hAnsi="GHEA Grapalat"/>
          <w:bCs/>
          <w:lang w:val="af-ZA"/>
        </w:rPr>
        <w:t>երահսկողական գործառույթներ</w:t>
      </w:r>
      <w:r w:rsidR="00E32160" w:rsidRPr="007F2568">
        <w:rPr>
          <w:rFonts w:ascii="GHEA Grapalat" w:hAnsi="GHEA Grapalat"/>
          <w:bCs/>
          <w:lang w:val="af-ZA"/>
        </w:rPr>
        <w:t xml:space="preserve"> (ստուգում, վարչական վարույթ)</w:t>
      </w:r>
      <w:r w:rsidR="00F15E07">
        <w:rPr>
          <w:rFonts w:ascii="GHEA Grapalat" w:hAnsi="GHEA Grapalat"/>
          <w:bCs/>
          <w:lang w:val="af-ZA"/>
        </w:rPr>
        <w:t>,</w:t>
      </w:r>
    </w:p>
    <w:p w14:paraId="37D43C51" w14:textId="31C4A876" w:rsidR="00C51250" w:rsidRPr="007F2568" w:rsidRDefault="00E04F94" w:rsidP="00E24FA2">
      <w:pPr>
        <w:pStyle w:val="af0"/>
        <w:numPr>
          <w:ilvl w:val="0"/>
          <w:numId w:val="3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rFonts w:ascii="GHEA Grapalat" w:hAnsi="GHEA Grapalat"/>
          <w:bCs/>
          <w:lang w:val="af-ZA"/>
        </w:rPr>
      </w:pPr>
      <w:r>
        <w:rPr>
          <w:rFonts w:ascii="GHEA Grapalat" w:hAnsi="GHEA Grapalat"/>
          <w:bCs/>
          <w:lang w:val="af-ZA"/>
        </w:rPr>
        <w:t>ռիսկի գնահատման մեթոդաբանության, ստուգաթերթերի լրամշակման</w:t>
      </w:r>
      <w:r w:rsidR="00F15E07">
        <w:rPr>
          <w:rFonts w:ascii="GHEA Grapalat" w:hAnsi="GHEA Grapalat"/>
          <w:bCs/>
          <w:lang w:val="af-ZA"/>
        </w:rPr>
        <w:t>,</w:t>
      </w:r>
      <w:r w:rsidR="001F6950">
        <w:rPr>
          <w:rFonts w:ascii="GHEA Grapalat" w:hAnsi="GHEA Grapalat"/>
          <w:bCs/>
          <w:lang w:val="af-ZA"/>
        </w:rPr>
        <w:t xml:space="preserve"> ստուգման նոր գործիքակազմի՝ սյունակաշարերի </w:t>
      </w:r>
      <w:r w:rsidR="001F6950" w:rsidRPr="001F6950">
        <w:rPr>
          <w:rFonts w:ascii="GHEA Grapalat" w:hAnsi="GHEA Grapalat"/>
          <w:bCs/>
          <w:lang w:val="af-ZA"/>
        </w:rPr>
        <w:t>(</w:t>
      </w:r>
      <w:r w:rsidR="001F6950">
        <w:rPr>
          <w:rFonts w:ascii="GHEA Grapalat" w:hAnsi="GHEA Grapalat"/>
          <w:bCs/>
          <w:lang w:val="hy-AM"/>
        </w:rPr>
        <w:t>ռուբրիկներ</w:t>
      </w:r>
      <w:r w:rsidR="001F6950" w:rsidRPr="001F6950">
        <w:rPr>
          <w:rFonts w:ascii="GHEA Grapalat" w:hAnsi="GHEA Grapalat"/>
          <w:bCs/>
          <w:lang w:val="af-ZA"/>
        </w:rPr>
        <w:t>)</w:t>
      </w:r>
      <w:r w:rsidR="001F6950">
        <w:rPr>
          <w:rFonts w:ascii="GHEA Grapalat" w:hAnsi="GHEA Grapalat"/>
          <w:bCs/>
          <w:lang w:val="af-ZA"/>
        </w:rPr>
        <w:t xml:space="preserve"> </w:t>
      </w:r>
      <w:r w:rsidR="00C53DE4">
        <w:rPr>
          <w:rFonts w:ascii="GHEA Grapalat" w:hAnsi="GHEA Grapalat"/>
          <w:bCs/>
          <w:lang w:val="af-ZA"/>
        </w:rPr>
        <w:t>փորձարկման, լրա</w:t>
      </w:r>
      <w:r w:rsidR="001F6950">
        <w:rPr>
          <w:rFonts w:ascii="GHEA Grapalat" w:hAnsi="GHEA Grapalat"/>
          <w:bCs/>
          <w:lang w:val="af-ZA"/>
        </w:rPr>
        <w:t>մշակման աշխատանքներ</w:t>
      </w:r>
      <w:r w:rsidR="00FE77B3" w:rsidRPr="007F2568">
        <w:rPr>
          <w:rFonts w:ascii="GHEA Grapalat" w:hAnsi="GHEA Grapalat"/>
          <w:bCs/>
          <w:lang w:val="af-ZA"/>
        </w:rPr>
        <w:t>:</w:t>
      </w:r>
    </w:p>
    <w:p w14:paraId="0FC49D5F" w14:textId="5A2B957B" w:rsidR="00C30E30" w:rsidRDefault="001637D2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  <w:r>
        <w:rPr>
          <w:rFonts w:ascii="GHEA Grapalat" w:hAnsi="GHEA Grapalat" w:cs="GHEA Grapalat"/>
          <w:sz w:val="24"/>
          <w:szCs w:val="24"/>
          <w:lang w:val="af-ZA"/>
        </w:rPr>
        <w:t xml:space="preserve">ԿՏՄ կողմից 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>202</w:t>
      </w:r>
      <w:r w:rsidR="001F6950">
        <w:rPr>
          <w:rFonts w:ascii="GHEA Grapalat" w:hAnsi="GHEA Grapalat" w:cs="GHEA Grapalat"/>
          <w:sz w:val="24"/>
          <w:szCs w:val="24"/>
          <w:lang w:val="af-ZA"/>
        </w:rPr>
        <w:t>4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թվականի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II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I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եռամսյակում իրականացվել են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17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ստուգումներ</w:t>
      </w:r>
      <w:r w:rsidR="008B5683">
        <w:rPr>
          <w:rFonts w:ascii="GHEA Grapalat" w:hAnsi="GHEA Grapalat" w:cs="GHEA Grapalat"/>
          <w:sz w:val="24"/>
          <w:szCs w:val="24"/>
          <w:lang w:val="af-ZA"/>
        </w:rPr>
        <w:t>՝</w:t>
      </w:r>
      <w:r w:rsidR="005173EF">
        <w:rPr>
          <w:rFonts w:ascii="GHEA Grapalat" w:hAnsi="GHEA Grapalat" w:cs="GHEA Grapalat"/>
          <w:sz w:val="24"/>
          <w:szCs w:val="24"/>
          <w:lang w:val="af-ZA"/>
        </w:rPr>
        <w:t xml:space="preserve"> ՀՀ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4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 xml:space="preserve"> նախադպրոցական, </w:t>
      </w:r>
      <w:r w:rsidR="00C53DE4">
        <w:rPr>
          <w:rFonts w:ascii="GHEA Grapalat" w:hAnsi="GHEA Grapalat" w:cs="GHEA Grapalat"/>
          <w:sz w:val="24"/>
          <w:szCs w:val="24"/>
          <w:lang w:val="af-ZA"/>
        </w:rPr>
        <w:t>13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  <w:r w:rsidR="00396791">
        <w:rPr>
          <w:rFonts w:ascii="GHEA Grapalat" w:hAnsi="GHEA Grapalat" w:cs="GHEA Grapalat"/>
          <w:sz w:val="24"/>
          <w:szCs w:val="24"/>
          <w:lang w:val="af-ZA"/>
        </w:rPr>
        <w:t>հանրակրթական (դպրոց) ուսումնական հասատություններում:</w:t>
      </w:r>
      <w:r w:rsidR="007431F0" w:rsidRPr="007F2568">
        <w:rPr>
          <w:rFonts w:ascii="GHEA Grapalat" w:hAnsi="GHEA Grapalat" w:cs="GHEA Grapalat"/>
          <w:sz w:val="24"/>
          <w:szCs w:val="24"/>
          <w:lang w:val="af-ZA"/>
        </w:rPr>
        <w:t xml:space="preserve"> </w:t>
      </w:r>
    </w:p>
    <w:p w14:paraId="2027C14A" w14:textId="77777777" w:rsidR="00665481" w:rsidRDefault="00665481" w:rsidP="00E24FA2">
      <w:pPr>
        <w:spacing w:after="0"/>
        <w:ind w:firstLine="567"/>
        <w:jc w:val="both"/>
        <w:rPr>
          <w:rFonts w:ascii="GHEA Grapalat" w:hAnsi="GHEA Grapalat" w:cs="GHEA Grapalat"/>
          <w:sz w:val="24"/>
          <w:szCs w:val="24"/>
          <w:lang w:val="af-ZA"/>
        </w:rPr>
      </w:pPr>
    </w:p>
    <w:p w14:paraId="3AAFDF73" w14:textId="77777777" w:rsidR="008860EE" w:rsidRDefault="0092082A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Նախադպրոցական կրթության ոլորտում</w:t>
      </w:r>
      <w:r w:rsidR="00343E15"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 xml:space="preserve"> </w:t>
      </w:r>
      <w:r w:rsidR="00343E15" w:rsidRPr="00CA67A0">
        <w:rPr>
          <w:rFonts w:ascii="GHEA Grapalat" w:hAnsi="GHEA Grapalat" w:cs="GHEA Grapalat"/>
          <w:lang w:val="hy-AM"/>
        </w:rPr>
        <w:t xml:space="preserve">իրականացվել </w:t>
      </w:r>
      <w:r w:rsidR="008860EE">
        <w:rPr>
          <w:rFonts w:ascii="GHEA Grapalat" w:hAnsi="GHEA Grapalat" w:cs="GHEA Grapalat"/>
          <w:lang w:val="hy-AM"/>
        </w:rPr>
        <w:t>են՝</w:t>
      </w:r>
    </w:p>
    <w:p w14:paraId="163681B6" w14:textId="4DD2F5D1" w:rsidR="008B5683" w:rsidRPr="00CE300F" w:rsidRDefault="008B5683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proofErr w:type="spellStart"/>
      <w:r>
        <w:rPr>
          <w:rFonts w:ascii="GHEA Grapalat" w:hAnsi="GHEA Grapalat"/>
          <w:shd w:val="clear" w:color="auto" w:fill="FFFFFF"/>
        </w:rPr>
        <w:t>ստուգումներ</w:t>
      </w:r>
      <w:proofErr w:type="spellEnd"/>
      <w:r>
        <w:rPr>
          <w:rFonts w:ascii="GHEA Grapalat" w:hAnsi="GHEA Grapalat"/>
          <w:shd w:val="clear" w:color="auto" w:fill="FFFFFF"/>
        </w:rPr>
        <w:t xml:space="preserve">՝ </w:t>
      </w:r>
      <w:r w:rsidR="00C53520">
        <w:rPr>
          <w:rFonts w:ascii="GHEA Grapalat" w:hAnsi="GHEA Grapalat"/>
          <w:shd w:val="clear" w:color="auto" w:fill="FFFFFF"/>
        </w:rPr>
        <w:t>3</w:t>
      </w:r>
      <w:r>
        <w:rPr>
          <w:rFonts w:ascii="GHEA Grapalat" w:hAnsi="GHEA Grapalat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shd w:val="clear" w:color="auto" w:fill="FFFFFF"/>
        </w:rPr>
        <w:t>նախակրթարաններում</w:t>
      </w:r>
      <w:proofErr w:type="spellEnd"/>
      <w:r>
        <w:rPr>
          <w:rFonts w:ascii="GHEA Grapalat" w:hAnsi="GHEA Grapalat"/>
          <w:shd w:val="clear" w:color="auto" w:fill="FFFFFF"/>
        </w:rPr>
        <w:t>,</w:t>
      </w:r>
      <w:r w:rsidR="00C53520">
        <w:rPr>
          <w:rFonts w:ascii="GHEA Grapalat" w:hAnsi="GHEA Grapalat"/>
          <w:shd w:val="clear" w:color="auto" w:fill="FFFFFF"/>
        </w:rPr>
        <w:t xml:space="preserve"> 1 </w:t>
      </w:r>
      <w:proofErr w:type="spellStart"/>
      <w:r w:rsidR="00C53520">
        <w:rPr>
          <w:rFonts w:ascii="GHEA Grapalat" w:hAnsi="GHEA Grapalat"/>
          <w:shd w:val="clear" w:color="auto" w:fill="FFFFFF"/>
        </w:rPr>
        <w:t>մանկապարտեզում</w:t>
      </w:r>
      <w:proofErr w:type="spellEnd"/>
      <w:r w:rsidR="00C53520">
        <w:rPr>
          <w:rFonts w:ascii="GHEA Grapalat" w:hAnsi="GHEA Grapalat"/>
          <w:shd w:val="clear" w:color="auto" w:fill="FFFFFF"/>
        </w:rPr>
        <w:t>.</w:t>
      </w:r>
    </w:p>
    <w:p w14:paraId="249649B9" w14:textId="3E612D56" w:rsidR="00CE300F" w:rsidRPr="002948D0" w:rsidRDefault="00CE300F" w:rsidP="00CE300F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 xml:space="preserve">վարչական վարույթ՝ </w:t>
      </w:r>
      <w:r w:rsidR="002948D0" w:rsidRPr="002948D0">
        <w:rPr>
          <w:rFonts w:ascii="GHEA Grapalat" w:hAnsi="GHEA Grapalat" w:cs="GHEA Grapalat"/>
        </w:rPr>
        <w:t>5</w:t>
      </w:r>
      <w:r w:rsidRPr="002948D0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2948D0">
        <w:rPr>
          <w:rFonts w:ascii="GHEA Grapalat" w:hAnsi="GHEA Grapalat" w:cs="GHEA Grapalat"/>
        </w:rPr>
        <w:t>մանկապարտեզ</w:t>
      </w:r>
      <w:r w:rsidR="00611F8B">
        <w:rPr>
          <w:rFonts w:ascii="GHEA Grapalat" w:hAnsi="GHEA Grapalat" w:cs="GHEA Grapalat"/>
        </w:rPr>
        <w:t>ներ</w:t>
      </w:r>
      <w:r w:rsidRPr="002948D0">
        <w:rPr>
          <w:rFonts w:ascii="GHEA Grapalat" w:hAnsi="GHEA Grapalat" w:cs="GHEA Grapalat"/>
        </w:rPr>
        <w:t>ում</w:t>
      </w:r>
      <w:proofErr w:type="spellEnd"/>
      <w:r w:rsidRPr="002948D0">
        <w:rPr>
          <w:rFonts w:ascii="Cambria Math" w:hAnsi="Cambria Math" w:cs="GHEA Grapalat"/>
          <w:lang w:val="hy-AM"/>
        </w:rPr>
        <w:t>․</w:t>
      </w:r>
    </w:p>
    <w:p w14:paraId="0FEFF524" w14:textId="28DD9BED" w:rsidR="008860EE" w:rsidRPr="008860EE" w:rsidRDefault="00A969DE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 w:rsidRPr="00A969DE">
        <w:rPr>
          <w:rFonts w:ascii="GHEA Grapalat" w:eastAsia="MS Mincho" w:hAnsi="GHEA Grapalat" w:cs="MS Mincho"/>
          <w:lang w:val="hy-AM"/>
        </w:rPr>
        <w:lastRenderedPageBreak/>
        <w:t xml:space="preserve">նորմատիվ իրավական ակտերի փոփոխություններով պայմանավորված՝ </w:t>
      </w:r>
      <w:r w:rsidR="008D4FDD">
        <w:rPr>
          <w:rFonts w:ascii="GHEA Grapalat" w:eastAsia="MS Mincho" w:hAnsi="GHEA Grapalat" w:cs="MS Mincho"/>
          <w:lang w:val="hy-AM"/>
        </w:rPr>
        <w:t>նախադպրոցական կրթության</w:t>
      </w:r>
      <w:r w:rsidR="008860EE" w:rsidRPr="00107D23">
        <w:rPr>
          <w:rFonts w:ascii="GHEA Grapalat" w:eastAsia="MS Mincho" w:hAnsi="GHEA Grapalat" w:cs="MS Mincho"/>
          <w:lang w:val="hy-AM"/>
        </w:rPr>
        <w:t xml:space="preserve"> ոլորտի ստուգաթերթերի լրամշակման, վերակշռավորման աշխատանքն</w:t>
      </w:r>
      <w:r w:rsidR="008860EE">
        <w:rPr>
          <w:rFonts w:ascii="GHEA Grapalat" w:eastAsia="MS Mincho" w:hAnsi="GHEA Grapalat" w:cs="MS Mincho"/>
          <w:lang w:val="hy-AM"/>
        </w:rPr>
        <w:t xml:space="preserve">եր՝ </w:t>
      </w:r>
      <w:r w:rsidR="008860EE" w:rsidRPr="00BF1B87">
        <w:rPr>
          <w:rFonts w:ascii="GHEA Grapalat" w:hAnsi="GHEA Grapalat"/>
          <w:lang w:val="hy-AM" w:eastAsia="en-GB"/>
        </w:rPr>
        <w:t xml:space="preserve">ըստ </w:t>
      </w:r>
      <w:r w:rsidR="008D4FDD">
        <w:rPr>
          <w:rFonts w:ascii="GHEA Grapalat" w:hAnsi="GHEA Grapalat"/>
          <w:lang w:val="hy-AM"/>
        </w:rPr>
        <w:t>«Նախադպրոցական կրթության մասին» օրենքի 4-րդ հոդվածի 7-րդ մասով</w:t>
      </w:r>
      <w:r w:rsidR="008D4FDD" w:rsidRPr="00BF1B87">
        <w:rPr>
          <w:rFonts w:ascii="GHEA Grapalat" w:hAnsi="GHEA Grapalat"/>
          <w:lang w:val="hy-AM" w:eastAsia="en-GB"/>
        </w:rPr>
        <w:t xml:space="preserve"> </w:t>
      </w:r>
      <w:r w:rsidR="008860EE" w:rsidRPr="00BF1B87">
        <w:rPr>
          <w:rFonts w:ascii="GHEA Grapalat" w:hAnsi="GHEA Grapalat"/>
          <w:lang w:val="hy-AM" w:eastAsia="en-GB"/>
        </w:rPr>
        <w:t>սահմանված</w:t>
      </w:r>
      <w:r w:rsidR="008860EE" w:rsidRPr="00BF1B87">
        <w:rPr>
          <w:rFonts w:ascii="GHEA Grapalat" w:hAnsi="GHEA Grapalat"/>
          <w:lang w:val="hy-AM"/>
        </w:rPr>
        <w:t xml:space="preserve"> սկզբունք</w:t>
      </w:r>
      <w:r w:rsidR="008860EE">
        <w:rPr>
          <w:rFonts w:ascii="GHEA Grapalat" w:hAnsi="GHEA Grapalat"/>
          <w:lang w:val="hy-AM"/>
        </w:rPr>
        <w:t>ներ</w:t>
      </w:r>
      <w:r w:rsidR="008860EE" w:rsidRPr="00BF1B87">
        <w:rPr>
          <w:rFonts w:ascii="GHEA Grapalat" w:hAnsi="GHEA Grapalat"/>
          <w:lang w:val="hy-AM"/>
        </w:rPr>
        <w:t>ի.</w:t>
      </w:r>
    </w:p>
    <w:p w14:paraId="1EF73839" w14:textId="5018E093" w:rsidR="008860EE" w:rsidRPr="008860EE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eastAsia="MS Mincho" w:hAnsi="GHEA Grapalat" w:cs="MS Mincho"/>
        </w:rPr>
        <w:t xml:space="preserve">4 </w:t>
      </w:r>
      <w:proofErr w:type="spellStart"/>
      <w:r>
        <w:rPr>
          <w:rFonts w:ascii="GHEA Grapalat" w:eastAsia="MS Mincho" w:hAnsi="GHEA Grapalat" w:cs="MS Mincho"/>
        </w:rPr>
        <w:t>սյունակաշարերի</w:t>
      </w:r>
      <w:proofErr w:type="spellEnd"/>
      <w:r w:rsidR="00DB7F72" w:rsidRPr="00DB7F72">
        <w:rPr>
          <w:rFonts w:ascii="GHEA Grapalat" w:eastAsia="MS Mincho" w:hAnsi="GHEA Grapalat" w:cs="MS Mincho"/>
          <w:lang w:val="hy-AM"/>
        </w:rPr>
        <w:t xml:space="preserve"> </w:t>
      </w:r>
      <w:proofErr w:type="spellStart"/>
      <w:r>
        <w:rPr>
          <w:rFonts w:ascii="GHEA Grapalat" w:eastAsia="MS Mincho" w:hAnsi="GHEA Grapalat" w:cs="MS Mincho"/>
        </w:rPr>
        <w:t>փորձարկում</w:t>
      </w:r>
      <w:proofErr w:type="spellEnd"/>
      <w:r>
        <w:rPr>
          <w:rFonts w:ascii="GHEA Grapalat" w:eastAsia="MS Mincho" w:hAnsi="GHEA Grapalat" w:cs="MS Mincho"/>
        </w:rPr>
        <w:t xml:space="preserve">՝ 20 </w:t>
      </w:r>
      <w:proofErr w:type="spellStart"/>
      <w:r>
        <w:rPr>
          <w:rFonts w:ascii="GHEA Grapalat" w:eastAsia="MS Mincho" w:hAnsi="GHEA Grapalat" w:cs="MS Mincho"/>
        </w:rPr>
        <w:t>մանկապարտեզներում</w:t>
      </w:r>
      <w:proofErr w:type="spellEnd"/>
      <w:r w:rsidR="008860EE">
        <w:rPr>
          <w:rFonts w:ascii="Cambria Math" w:eastAsia="MS Mincho" w:hAnsi="Cambria Math" w:cs="MS Mincho"/>
          <w:lang w:val="hy-AM"/>
        </w:rPr>
        <w:t>․</w:t>
      </w:r>
    </w:p>
    <w:p w14:paraId="5CB57E72" w14:textId="1B71E07D" w:rsidR="00C53520" w:rsidRPr="00C53520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սյունակաշարերի լրամշակման աշխատանքներ.</w:t>
      </w:r>
    </w:p>
    <w:p w14:paraId="7ABDE968" w14:textId="404AF1E6" w:rsidR="00C53520" w:rsidRPr="00C53520" w:rsidRDefault="00C53520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լրամշակվել և ՀՀ կառավարության որոշմա</w:t>
      </w:r>
      <w:r w:rsidRPr="00C53520">
        <w:rPr>
          <w:rFonts w:ascii="GHEA Grapalat" w:hAnsi="GHEA Grapalat"/>
          <w:lang w:val="af-ZA"/>
        </w:rPr>
        <w:t xml:space="preserve">մբ հաստատվել են </w:t>
      </w:r>
      <w:r>
        <w:rPr>
          <w:rFonts w:ascii="GHEA Grapalat" w:hAnsi="GHEA Grapalat"/>
          <w:lang w:val="af-ZA"/>
        </w:rPr>
        <w:t>ԿՏՄ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կողմից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նախադպրոցական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կրթական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ծրագրեր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իրականացնող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կազմակերպությունում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անցկացվող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ստուգումների</w:t>
      </w:r>
      <w:proofErr w:type="spellEnd"/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proofErr w:type="spellStart"/>
      <w:r w:rsidRPr="00C53520">
        <w:rPr>
          <w:rFonts w:ascii="GHEA Grapalat" w:hAnsi="GHEA Grapalat"/>
          <w:color w:val="000000"/>
          <w:shd w:val="clear" w:color="auto" w:fill="FFFFFF"/>
        </w:rPr>
        <w:t>ստուգաթերթերը</w:t>
      </w:r>
      <w:proofErr w:type="spellEnd"/>
      <w:r w:rsidR="00E04F94">
        <w:rPr>
          <w:rFonts w:ascii="GHEA Grapalat" w:hAnsi="GHEA Grapalat"/>
          <w:color w:val="000000"/>
          <w:shd w:val="clear" w:color="auto" w:fill="FFFFFF"/>
          <w:lang w:val="af-ZA"/>
        </w:rPr>
        <w:t>.</w:t>
      </w:r>
    </w:p>
    <w:p w14:paraId="06D01170" w14:textId="4CB391D2" w:rsidR="00CC3CA6" w:rsidRPr="006403DF" w:rsidRDefault="00034EF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6403DF">
        <w:rPr>
          <w:rFonts w:ascii="GHEA Grapalat" w:hAnsi="GHEA Grapalat"/>
          <w:lang w:val="af-ZA"/>
        </w:rPr>
        <w:t xml:space="preserve">կանխարգելիչ (խորհրդատվական և այլ մեթոդական աջակցության) </w:t>
      </w:r>
      <w:r w:rsidR="006403DF" w:rsidRPr="006403DF">
        <w:rPr>
          <w:rFonts w:ascii="GHEA Grapalat" w:hAnsi="GHEA Grapalat"/>
          <w:lang w:val="af-ZA"/>
        </w:rPr>
        <w:t>4</w:t>
      </w:r>
      <w:r w:rsidRPr="006403DF">
        <w:rPr>
          <w:rFonts w:ascii="GHEA Grapalat" w:hAnsi="GHEA Grapalat"/>
          <w:lang w:val="af-ZA"/>
        </w:rPr>
        <w:t xml:space="preserve"> միջոցառում</w:t>
      </w:r>
      <w:r w:rsidR="00665481" w:rsidRPr="006403DF">
        <w:rPr>
          <w:rFonts w:ascii="GHEA Grapalat" w:hAnsi="GHEA Grapalat" w:cs="Sylfaen"/>
          <w:lang w:val="hy-AM"/>
        </w:rPr>
        <w:t>:</w:t>
      </w:r>
    </w:p>
    <w:p w14:paraId="02E5FE12" w14:textId="77777777" w:rsidR="00747B07" w:rsidRPr="00CA67A0" w:rsidRDefault="00747B07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/>
          <w:shd w:val="clear" w:color="auto" w:fill="FFFFFF"/>
          <w:lang w:val="hy-AM"/>
        </w:rPr>
      </w:pPr>
    </w:p>
    <w:p w14:paraId="7CC2847B" w14:textId="1EA28A78" w:rsidR="0012287B" w:rsidRPr="00803901" w:rsidRDefault="0043261B" w:rsidP="00E24FA2">
      <w:pPr>
        <w:pStyle w:val="a8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GHEA Grapalat" w:hAnsi="GHEA Grapalat" w:cs="GHEA Grapalat"/>
        </w:rPr>
      </w:pPr>
      <w:r w:rsidRPr="0023256E">
        <w:rPr>
          <w:rFonts w:ascii="GHEA Grapalat" w:hAnsi="GHEA Grapalat" w:cs="GHEA Grapalat"/>
          <w:b/>
          <w:bCs/>
          <w:color w:val="0F243E" w:themeColor="text2" w:themeShade="80"/>
          <w:lang w:val="hy-AM"/>
        </w:rPr>
        <w:t>Հանրակրթության ոլորտում</w:t>
      </w:r>
      <w:r w:rsidR="00D16293" w:rsidRPr="0023256E">
        <w:rPr>
          <w:rFonts w:ascii="GHEA Grapalat" w:hAnsi="GHEA Grapalat" w:cs="GHEA Grapalat"/>
          <w:b/>
          <w:bCs/>
          <w:color w:val="0F243E" w:themeColor="text2" w:themeShade="80"/>
        </w:rPr>
        <w:t xml:space="preserve"> </w:t>
      </w:r>
      <w:r w:rsidR="00B70476" w:rsidRPr="00343E15">
        <w:rPr>
          <w:rFonts w:ascii="GHEA Grapalat" w:hAnsi="GHEA Grapalat" w:cs="GHEA Grapalat"/>
          <w:lang w:val="hy-AM"/>
        </w:rPr>
        <w:t>իրականացվել են</w:t>
      </w:r>
      <w:r w:rsidR="003C214F">
        <w:rPr>
          <w:rFonts w:ascii="GHEA Grapalat" w:hAnsi="GHEA Grapalat" w:cs="GHEA Grapalat"/>
        </w:rPr>
        <w:t>՝</w:t>
      </w:r>
    </w:p>
    <w:p w14:paraId="1EFA9489" w14:textId="30F3757D" w:rsidR="00B70476" w:rsidRPr="008860EE" w:rsidRDefault="00B70476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B70476">
        <w:rPr>
          <w:rFonts w:ascii="GHEA Grapalat" w:hAnsi="GHEA Grapalat" w:cs="GHEA Grapalat"/>
          <w:lang w:val="hy-AM"/>
        </w:rPr>
        <w:t>ստուգումներ</w:t>
      </w:r>
      <w:r w:rsidR="00D24868">
        <w:rPr>
          <w:rFonts w:ascii="GHEA Grapalat" w:hAnsi="GHEA Grapalat" w:cs="GHEA Grapalat"/>
          <w:lang w:val="hy-AM"/>
        </w:rPr>
        <w:t>՝</w:t>
      </w:r>
      <w:r w:rsidRPr="00B70476">
        <w:rPr>
          <w:rFonts w:ascii="GHEA Grapalat" w:hAnsi="GHEA Grapalat" w:cs="GHEA Grapalat"/>
          <w:lang w:val="hy-AM"/>
        </w:rPr>
        <w:t xml:space="preserve"> </w:t>
      </w:r>
      <w:r w:rsidR="00C53520">
        <w:rPr>
          <w:rFonts w:ascii="GHEA Grapalat" w:hAnsi="GHEA Grapalat" w:cs="GHEA Grapalat"/>
        </w:rPr>
        <w:t>13</w:t>
      </w:r>
      <w:r w:rsidRPr="00B70476">
        <w:rPr>
          <w:rFonts w:ascii="GHEA Grapalat" w:hAnsi="GHEA Grapalat" w:cs="GHEA Grapalat"/>
          <w:lang w:val="hy-AM"/>
        </w:rPr>
        <w:t xml:space="preserve"> </w:t>
      </w:r>
      <w:proofErr w:type="spellStart"/>
      <w:r w:rsidRPr="00B70476">
        <w:rPr>
          <w:rFonts w:ascii="GHEA Grapalat" w:hAnsi="GHEA Grapalat" w:cs="GHEA Grapalat"/>
        </w:rPr>
        <w:t>դպրոց</w:t>
      </w:r>
      <w:proofErr w:type="spellEnd"/>
      <w:r w:rsidRPr="00B70476">
        <w:rPr>
          <w:rFonts w:ascii="GHEA Grapalat" w:hAnsi="GHEA Grapalat" w:cs="GHEA Grapalat"/>
          <w:lang w:val="hy-AM"/>
        </w:rPr>
        <w:t>ներում</w:t>
      </w:r>
      <w:r w:rsidR="007A37EB">
        <w:rPr>
          <w:rFonts w:ascii="GHEA Grapalat" w:hAnsi="GHEA Grapalat" w:cs="GHEA Grapalat"/>
        </w:rPr>
        <w:t>.</w:t>
      </w:r>
    </w:p>
    <w:p w14:paraId="3048D291" w14:textId="5AA9071F" w:rsidR="008860EE" w:rsidRPr="002948D0" w:rsidRDefault="008860EE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>վարչական վարույթներ</w:t>
      </w:r>
      <w:r w:rsidR="00D24868" w:rsidRPr="002948D0">
        <w:rPr>
          <w:rFonts w:ascii="GHEA Grapalat" w:hAnsi="GHEA Grapalat" w:cs="GHEA Grapalat"/>
          <w:lang w:val="hy-AM"/>
        </w:rPr>
        <w:t>՝</w:t>
      </w:r>
      <w:r w:rsidRPr="002948D0">
        <w:rPr>
          <w:rFonts w:ascii="GHEA Grapalat" w:hAnsi="GHEA Grapalat" w:cs="GHEA Grapalat"/>
          <w:lang w:val="hy-AM"/>
        </w:rPr>
        <w:t xml:space="preserve"> </w:t>
      </w:r>
      <w:r w:rsidR="00BA6A2E" w:rsidRPr="002948D0">
        <w:rPr>
          <w:rFonts w:ascii="GHEA Grapalat" w:hAnsi="GHEA Grapalat" w:cs="GHEA Grapalat"/>
        </w:rPr>
        <w:t>8</w:t>
      </w:r>
      <w:r w:rsidRPr="002948D0">
        <w:rPr>
          <w:rFonts w:ascii="GHEA Grapalat" w:hAnsi="GHEA Grapalat" w:cs="GHEA Grapalat"/>
          <w:lang w:val="hy-AM"/>
        </w:rPr>
        <w:t xml:space="preserve"> դպրոցներում</w:t>
      </w:r>
      <w:r w:rsidRPr="002948D0">
        <w:rPr>
          <w:rFonts w:ascii="Cambria Math" w:hAnsi="Cambria Math" w:cs="GHEA Grapalat"/>
          <w:lang w:val="hy-AM"/>
        </w:rPr>
        <w:t>․</w:t>
      </w:r>
    </w:p>
    <w:p w14:paraId="739DBE56" w14:textId="6C32C07B" w:rsidR="00F010FF" w:rsidRPr="008B5683" w:rsidRDefault="00F010FF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bookmarkStart w:id="3" w:name="_Hlk156906327"/>
      <w:r w:rsidRPr="008B5683">
        <w:rPr>
          <w:rFonts w:ascii="GHEA Grapalat" w:hAnsi="GHEA Grapalat" w:cs="GHEA Grapalat"/>
          <w:bCs/>
          <w:color w:val="000000"/>
          <w:lang w:val="hy-AM"/>
        </w:rPr>
        <w:t xml:space="preserve">ներառական կրթական միջավայրի </w:t>
      </w:r>
      <w:r w:rsidRPr="008B5683">
        <w:rPr>
          <w:rFonts w:ascii="GHEA Grapalat" w:hAnsi="GHEA Grapalat"/>
          <w:bCs/>
          <w:lang w:val="hy-AM"/>
        </w:rPr>
        <w:t>գնահատում</w:t>
      </w:r>
      <w:r w:rsidR="00D24868" w:rsidRPr="008B5683">
        <w:rPr>
          <w:rFonts w:ascii="GHEA Grapalat" w:hAnsi="GHEA Grapalat"/>
          <w:bCs/>
          <w:lang w:val="hy-AM"/>
        </w:rPr>
        <w:t>՝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="00E04F94" w:rsidRPr="00E04F94">
        <w:rPr>
          <w:rFonts w:ascii="GHEA Grapalat" w:hAnsi="GHEA Grapalat"/>
          <w:bCs/>
          <w:lang w:val="hy-AM"/>
        </w:rPr>
        <w:t>13</w:t>
      </w:r>
      <w:r w:rsidRPr="008B5683">
        <w:rPr>
          <w:rFonts w:ascii="GHEA Grapalat" w:hAnsi="GHEA Grapalat"/>
          <w:bCs/>
          <w:lang w:val="hy-AM"/>
        </w:rPr>
        <w:t xml:space="preserve"> </w:t>
      </w:r>
      <w:r w:rsidRPr="008B5683">
        <w:rPr>
          <w:rFonts w:ascii="GHEA Grapalat" w:hAnsi="GHEA Grapalat" w:cs="GHEA Grapalat"/>
          <w:lang w:val="hy-AM"/>
        </w:rPr>
        <w:t>դպրոցներում</w:t>
      </w:r>
      <w:bookmarkEnd w:id="3"/>
      <w:r w:rsidRPr="008B5683">
        <w:rPr>
          <w:rFonts w:ascii="GHEA Grapalat" w:hAnsi="GHEA Grapalat" w:cs="GHEA Grapalat"/>
          <w:lang w:val="hy-AM"/>
        </w:rPr>
        <w:t>.</w:t>
      </w:r>
    </w:p>
    <w:p w14:paraId="7E532ACC" w14:textId="77777777" w:rsidR="006403DF" w:rsidRDefault="00E04F9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>
        <w:rPr>
          <w:rFonts w:ascii="GHEA Grapalat" w:hAnsi="GHEA Grapalat"/>
          <w:lang w:val="af-ZA"/>
        </w:rPr>
        <w:t>լրամշակվել և ՀՀ կառավարության որոշմա</w:t>
      </w:r>
      <w:r w:rsidRPr="00C53520">
        <w:rPr>
          <w:rFonts w:ascii="GHEA Grapalat" w:hAnsi="GHEA Grapalat"/>
          <w:lang w:val="af-ZA"/>
        </w:rPr>
        <w:t xml:space="preserve">մբ հաստատվել են </w:t>
      </w:r>
      <w:r>
        <w:rPr>
          <w:rFonts w:ascii="GHEA Grapalat" w:hAnsi="GHEA Grapalat"/>
          <w:lang w:val="af-ZA"/>
        </w:rPr>
        <w:t>ԿՏՄ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E04F94">
        <w:rPr>
          <w:rFonts w:ascii="GHEA Grapalat" w:hAnsi="GHEA Grapalat"/>
          <w:color w:val="000000"/>
          <w:shd w:val="clear" w:color="auto" w:fill="FFFFFF"/>
          <w:lang w:val="hy-AM"/>
        </w:rPr>
        <w:t>կողմից</w:t>
      </w:r>
      <w:r w:rsidRPr="00C53520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հանրակրթական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ծրագրեր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իրականացնող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կազմակերպությունում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անցկացվող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ստուգումների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 xml:space="preserve"> </w:t>
      </w:r>
      <w:r w:rsidRPr="006403DF">
        <w:rPr>
          <w:rFonts w:ascii="GHEA Grapalat" w:hAnsi="GHEA Grapalat"/>
          <w:color w:val="000000"/>
          <w:shd w:val="clear" w:color="auto" w:fill="FFFFFF"/>
          <w:lang w:val="hy-AM"/>
        </w:rPr>
        <w:t>ստուգաթերթերը</w:t>
      </w:r>
      <w:r w:rsidRPr="006403DF">
        <w:rPr>
          <w:rFonts w:ascii="GHEA Grapalat" w:hAnsi="GHEA Grapalat"/>
          <w:color w:val="000000"/>
          <w:shd w:val="clear" w:color="auto" w:fill="FFFFFF"/>
          <w:lang w:val="af-ZA"/>
        </w:rPr>
        <w:t>.</w:t>
      </w:r>
    </w:p>
    <w:p w14:paraId="77A767CD" w14:textId="7A3FD820" w:rsidR="00034EF4" w:rsidRPr="006403DF" w:rsidRDefault="00034EF4" w:rsidP="00CB0BA1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0" w:firstLine="540"/>
        <w:jc w:val="both"/>
        <w:rPr>
          <w:rFonts w:ascii="GHEA Grapalat" w:hAnsi="GHEA Grapalat" w:cs="Arial"/>
          <w:bCs/>
          <w:lang w:val="af-ZA"/>
        </w:rPr>
      </w:pPr>
      <w:r w:rsidRPr="006403DF">
        <w:rPr>
          <w:rFonts w:ascii="GHEA Grapalat" w:hAnsi="GHEA Grapalat"/>
          <w:lang w:val="af-ZA"/>
        </w:rPr>
        <w:t xml:space="preserve">կանխարգելիչ (աջակցման, խորհրդատվական) </w:t>
      </w:r>
      <w:r w:rsidR="006403DF" w:rsidRPr="006403DF">
        <w:rPr>
          <w:rFonts w:ascii="GHEA Grapalat" w:hAnsi="GHEA Grapalat"/>
          <w:lang w:val="af-ZA"/>
        </w:rPr>
        <w:t xml:space="preserve">4 </w:t>
      </w:r>
      <w:r w:rsidRPr="001D6F8F">
        <w:rPr>
          <w:rFonts w:ascii="GHEA Grapalat" w:hAnsi="GHEA Grapalat"/>
          <w:lang w:val="af-ZA"/>
        </w:rPr>
        <w:t>մ</w:t>
      </w:r>
      <w:r w:rsidRPr="001D6F8F">
        <w:rPr>
          <w:rFonts w:ascii="GHEA Grapalat" w:hAnsi="GHEA Grapalat" w:cstheme="minorHAnsi"/>
          <w:lang w:val="hy-AM"/>
        </w:rPr>
        <w:t>իջոցառում</w:t>
      </w:r>
      <w:r w:rsidR="006403DF" w:rsidRPr="001D6F8F">
        <w:rPr>
          <w:rFonts w:ascii="GHEA Grapalat" w:hAnsi="GHEA Grapalat" w:cstheme="minorHAnsi"/>
        </w:rPr>
        <w:t>:</w:t>
      </w:r>
      <w:r w:rsidR="00714844" w:rsidRPr="001D6F8F">
        <w:rPr>
          <w:rFonts w:ascii="GHEA Grapalat" w:hAnsi="GHEA Grapalat" w:cstheme="minorHAnsi"/>
          <w:lang w:val="hy-AM"/>
        </w:rPr>
        <w:t xml:space="preserve"> </w:t>
      </w:r>
    </w:p>
    <w:p w14:paraId="1757E75D" w14:textId="77777777" w:rsidR="00E04F94" w:rsidRDefault="00E04F94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</w:pPr>
    </w:p>
    <w:p w14:paraId="59C4BBCA" w14:textId="734774C7" w:rsidR="007A37EB" w:rsidRDefault="0043261B" w:rsidP="00E24FA2">
      <w:pPr>
        <w:tabs>
          <w:tab w:val="left" w:pos="851"/>
          <w:tab w:val="left" w:pos="1276"/>
        </w:tabs>
        <w:spacing w:after="0"/>
        <w:ind w:right="-1"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23256E">
        <w:rPr>
          <w:rFonts w:ascii="GHEA Grapalat" w:hAnsi="GHEA Grapalat"/>
          <w:b/>
          <w:bCs/>
          <w:color w:val="0F243E" w:themeColor="text2" w:themeShade="80"/>
          <w:sz w:val="24"/>
          <w:szCs w:val="24"/>
          <w:lang w:val="af-ZA"/>
        </w:rPr>
        <w:t>Նախնական մասնագիտական և միջին մասնագիտական կրթության ոլորտներում</w:t>
      </w:r>
      <w:r w:rsidRPr="0023256E">
        <w:rPr>
          <w:rFonts w:ascii="GHEA Grapalat" w:hAnsi="GHEA Grapalat"/>
          <w:color w:val="0F243E" w:themeColor="text2" w:themeShade="80"/>
          <w:sz w:val="24"/>
          <w:szCs w:val="24"/>
          <w:lang w:val="af-ZA"/>
        </w:rPr>
        <w:t xml:space="preserve"> </w:t>
      </w:r>
      <w:r w:rsidR="007A37EB">
        <w:rPr>
          <w:rFonts w:ascii="GHEA Grapalat" w:hAnsi="GHEA Grapalat"/>
          <w:sz w:val="24"/>
          <w:szCs w:val="24"/>
          <w:lang w:val="af-ZA"/>
        </w:rPr>
        <w:t>իրականացվել են</w:t>
      </w:r>
      <w:r w:rsidR="003C214F">
        <w:rPr>
          <w:rFonts w:ascii="GHEA Grapalat" w:hAnsi="GHEA Grapalat"/>
          <w:sz w:val="24"/>
          <w:szCs w:val="24"/>
          <w:lang w:val="af-ZA"/>
        </w:rPr>
        <w:t>՝</w:t>
      </w:r>
    </w:p>
    <w:p w14:paraId="1A1DB1DD" w14:textId="544257FB" w:rsidR="00BC68D6" w:rsidRPr="00BC68D6" w:rsidRDefault="0003509A" w:rsidP="00E24FA2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 xml:space="preserve"> </w:t>
      </w:r>
      <w:r w:rsidR="00885DAE" w:rsidRPr="00A969DE">
        <w:rPr>
          <w:rFonts w:ascii="GHEA Grapalat" w:eastAsia="MS Mincho" w:hAnsi="GHEA Grapalat" w:cs="MS Mincho"/>
          <w:lang w:val="hy-AM"/>
        </w:rPr>
        <w:t xml:space="preserve">նորմատիվ իրավական ակտերի փոփոխություններով պայմանավորված՝ </w:t>
      </w:r>
      <w:r w:rsidR="00BC68D6">
        <w:rPr>
          <w:rFonts w:ascii="GHEA Grapalat" w:hAnsi="GHEA Grapalat"/>
          <w:lang w:val="af-ZA"/>
        </w:rPr>
        <w:t xml:space="preserve">նախնական մասնագիտական </w:t>
      </w:r>
      <w:r w:rsidR="00BC68D6" w:rsidRPr="00BC68D6">
        <w:rPr>
          <w:rFonts w:ascii="GHEA Grapalat" w:hAnsi="GHEA Grapalat"/>
          <w:lang w:val="hy-AM"/>
        </w:rPr>
        <w:t>(</w:t>
      </w:r>
      <w:r w:rsidR="00BC68D6">
        <w:rPr>
          <w:rFonts w:ascii="GHEA Grapalat" w:hAnsi="GHEA Grapalat"/>
          <w:lang w:val="hy-AM"/>
        </w:rPr>
        <w:t>արհեստագործական</w:t>
      </w:r>
      <w:r w:rsidR="00BC68D6" w:rsidRPr="00BC68D6">
        <w:rPr>
          <w:rFonts w:ascii="GHEA Grapalat" w:hAnsi="GHEA Grapalat"/>
          <w:lang w:val="hy-AM"/>
        </w:rPr>
        <w:t>)</w:t>
      </w:r>
      <w:r w:rsidR="00BC68D6">
        <w:rPr>
          <w:rFonts w:ascii="GHEA Grapalat" w:hAnsi="GHEA Grapalat"/>
          <w:lang w:val="hy-AM"/>
        </w:rPr>
        <w:t xml:space="preserve"> կրթության և միջին մասնագիտական կրթության ոլորտների</w:t>
      </w:r>
      <w:r w:rsidR="00BC68D6" w:rsidRPr="00107D23">
        <w:rPr>
          <w:rFonts w:ascii="GHEA Grapalat" w:eastAsia="MS Mincho" w:hAnsi="GHEA Grapalat" w:cs="MS Mincho"/>
          <w:lang w:val="hy-AM"/>
        </w:rPr>
        <w:t xml:space="preserve"> ստուգաթերթերի լրամշակման, վերակշռավորման աշխատանքն</w:t>
      </w:r>
      <w:r w:rsidR="00BC68D6">
        <w:rPr>
          <w:rFonts w:ascii="GHEA Grapalat" w:eastAsia="MS Mincho" w:hAnsi="GHEA Grapalat" w:cs="MS Mincho"/>
          <w:lang w:val="hy-AM"/>
        </w:rPr>
        <w:t xml:space="preserve">եր՝ </w:t>
      </w:r>
      <w:r w:rsidR="00BC68D6" w:rsidRPr="00BF1B87">
        <w:rPr>
          <w:rFonts w:ascii="GHEA Grapalat" w:hAnsi="GHEA Grapalat"/>
          <w:lang w:val="hy-AM" w:eastAsia="en-GB"/>
        </w:rPr>
        <w:t xml:space="preserve">ըստ </w:t>
      </w:r>
      <w:r w:rsidR="00BC68D6" w:rsidRPr="00BC68D6">
        <w:rPr>
          <w:rFonts w:ascii="GHEA Grapalat" w:hAnsi="GHEA Grapalat"/>
          <w:lang w:val="hy-AM"/>
        </w:rPr>
        <w:t xml:space="preserve">«Նախնական մասնագիտական (արհեստագործական) և միջին մասնագիտական կրթության մասին» օրենքի 4-րդ հոդվածի </w:t>
      </w:r>
      <w:r w:rsidR="00885DAE" w:rsidRPr="00885DAE">
        <w:rPr>
          <w:rFonts w:ascii="GHEA Grapalat" w:hAnsi="GHEA Grapalat"/>
          <w:lang w:val="hy-AM"/>
        </w:rPr>
        <w:t>3-րդ</w:t>
      </w:r>
      <w:r w:rsidR="00BC68D6" w:rsidRPr="00BC68D6">
        <w:rPr>
          <w:rFonts w:ascii="GHEA Grapalat" w:hAnsi="GHEA Grapalat"/>
          <w:lang w:val="hy-AM"/>
        </w:rPr>
        <w:t xml:space="preserve"> մասով սահմանված սկզբունքների</w:t>
      </w:r>
      <w:r w:rsidR="00665481" w:rsidRPr="00665481">
        <w:rPr>
          <w:rFonts w:ascii="GHEA Grapalat" w:hAnsi="GHEA Grapalat"/>
          <w:lang w:val="hy-AM"/>
        </w:rPr>
        <w:t>.</w:t>
      </w:r>
    </w:p>
    <w:p w14:paraId="00B70AE8" w14:textId="22539202" w:rsidR="00665481" w:rsidRPr="002948D0" w:rsidRDefault="00D24868" w:rsidP="00665481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2948D0">
        <w:rPr>
          <w:rFonts w:ascii="GHEA Grapalat" w:hAnsi="GHEA Grapalat" w:cs="GHEA Grapalat"/>
          <w:lang w:val="hy-AM"/>
        </w:rPr>
        <w:t>վարչական վարույթ՝ 1 քոլեջում</w:t>
      </w:r>
      <w:r w:rsidRPr="002948D0">
        <w:rPr>
          <w:rFonts w:ascii="Cambria Math" w:hAnsi="Cambria Math" w:cs="GHEA Grapalat"/>
          <w:lang w:val="hy-AM"/>
        </w:rPr>
        <w:t>․</w:t>
      </w:r>
    </w:p>
    <w:p w14:paraId="7B152B8B" w14:textId="3C111CAD" w:rsidR="00E04F94" w:rsidRPr="00E04F94" w:rsidRDefault="00E04F94" w:rsidP="006A12C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 w:rsidRPr="00E04F94">
        <w:rPr>
          <w:rFonts w:ascii="GHEA Grapalat" w:hAnsi="GHEA Grapalat" w:cs="GHEA Grapalat"/>
          <w:lang w:val="hy-AM"/>
        </w:rPr>
        <w:t>13 սյունակաշարերի փորձարկում՝ 1 նախնական մասնագիտական (արհեստագործական) ուսումնական հաստատությունում</w:t>
      </w:r>
    </w:p>
    <w:p w14:paraId="64D48428" w14:textId="19AC83BF" w:rsidR="009C0508" w:rsidRPr="006403DF" w:rsidRDefault="006403DF" w:rsidP="006A12C4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hy-AM"/>
        </w:rPr>
      </w:pPr>
      <w:r>
        <w:rPr>
          <w:rFonts w:ascii="GHEA Grapalat" w:hAnsi="GHEA Grapalat"/>
          <w:lang w:val="af-ZA"/>
        </w:rPr>
        <w:t>կ</w:t>
      </w:r>
      <w:r w:rsidR="009C0508" w:rsidRPr="00665481">
        <w:rPr>
          <w:rFonts w:ascii="GHEA Grapalat" w:hAnsi="GHEA Grapalat"/>
          <w:lang w:val="af-ZA"/>
        </w:rPr>
        <w:t>անխարգելիչ</w:t>
      </w:r>
      <w:r>
        <w:rPr>
          <w:rFonts w:ascii="GHEA Grapalat" w:hAnsi="GHEA Grapalat"/>
          <w:lang w:val="af-ZA"/>
        </w:rPr>
        <w:t xml:space="preserve"> </w:t>
      </w:r>
      <w:r w:rsidR="009C0508" w:rsidRPr="00665481">
        <w:rPr>
          <w:rFonts w:ascii="GHEA Grapalat" w:hAnsi="GHEA Grapalat"/>
          <w:lang w:val="af-ZA"/>
        </w:rPr>
        <w:t>(մեթոդական աջակցության, խորհրդատվական)</w:t>
      </w:r>
      <w:r>
        <w:rPr>
          <w:rFonts w:ascii="GHEA Grapalat" w:hAnsi="GHEA Grapalat"/>
          <w:lang w:val="af-ZA"/>
        </w:rPr>
        <w:t xml:space="preserve"> 2</w:t>
      </w:r>
      <w:r w:rsidR="009C0508" w:rsidRPr="00665481">
        <w:rPr>
          <w:rFonts w:ascii="GHEA Grapalat" w:hAnsi="GHEA Grapalat" w:cs="Arial"/>
          <w:lang w:val="af-ZA"/>
        </w:rPr>
        <w:t xml:space="preserve"> </w:t>
      </w:r>
      <w:r w:rsidRPr="00665481">
        <w:rPr>
          <w:rFonts w:ascii="GHEA Grapalat" w:hAnsi="GHEA Grapalat"/>
          <w:lang w:val="af-ZA"/>
        </w:rPr>
        <w:t>միջոցառում</w:t>
      </w:r>
      <w:r>
        <w:rPr>
          <w:rFonts w:ascii="GHEA Grapalat" w:hAnsi="GHEA Grapalat"/>
          <w:lang w:val="af-ZA"/>
        </w:rPr>
        <w:t>:</w:t>
      </w:r>
      <w:r w:rsidRPr="00665481">
        <w:rPr>
          <w:rFonts w:ascii="GHEA Grapalat" w:hAnsi="GHEA Grapalat"/>
          <w:lang w:val="af-ZA"/>
        </w:rPr>
        <w:t xml:space="preserve"> </w:t>
      </w:r>
    </w:p>
    <w:p w14:paraId="5B5B2E53" w14:textId="540D0AA1" w:rsidR="004629CF" w:rsidRDefault="006A12C4" w:rsidP="006A12C4">
      <w:pPr>
        <w:tabs>
          <w:tab w:val="left" w:pos="142"/>
          <w:tab w:val="left" w:pos="284"/>
        </w:tabs>
        <w:spacing w:before="240"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af-ZA"/>
        </w:rPr>
        <w:t xml:space="preserve">  </w:t>
      </w:r>
      <w:r w:rsidRPr="00FE69D6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III եռամսյակում ԿՏՄ-ում ստացվել է</w:t>
      </w:r>
      <w:r w:rsidRPr="00FE710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E7106">
        <w:rPr>
          <w:rFonts w:ascii="GHEA Grapalat" w:hAnsi="GHEA Grapalat"/>
          <w:bCs/>
          <w:sz w:val="24"/>
          <w:szCs w:val="24"/>
          <w:lang w:val="hy-AM"/>
        </w:rPr>
        <w:t>3</w:t>
      </w:r>
      <w:r w:rsidR="004629CF" w:rsidRPr="004629CF">
        <w:rPr>
          <w:rFonts w:ascii="GHEA Grapalat" w:hAnsi="GHEA Grapalat"/>
          <w:bCs/>
          <w:sz w:val="24"/>
          <w:szCs w:val="24"/>
          <w:lang w:val="hy-AM"/>
        </w:rPr>
        <w:t>3</w:t>
      </w:r>
      <w:r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դիմու</w:t>
      </w:r>
      <w:r w:rsidRPr="00FE69D6">
        <w:rPr>
          <w:rFonts w:ascii="GHEA Grapalat" w:hAnsi="GHEA Grapalat"/>
          <w:sz w:val="24"/>
          <w:szCs w:val="24"/>
          <w:lang w:val="af-ZA"/>
        </w:rPr>
        <w:t>մ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ուսումնական հաստատությունների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գործունեության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 w:rsidRPr="00FE69D6">
        <w:rPr>
          <w:rFonts w:ascii="GHEA Grapalat" w:hAnsi="GHEA Grapalat"/>
          <w:sz w:val="24"/>
          <w:szCs w:val="24"/>
          <w:lang w:val="hy-AM"/>
        </w:rPr>
        <w:t>վերաբերյալ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:</w:t>
      </w:r>
    </w:p>
    <w:p w14:paraId="59B2E778" w14:textId="0C98CDC8" w:rsidR="006A12C4" w:rsidRPr="006A12C4" w:rsidRDefault="006A12C4" w:rsidP="006A12C4">
      <w:pPr>
        <w:tabs>
          <w:tab w:val="left" w:pos="142"/>
          <w:tab w:val="left" w:pos="284"/>
        </w:tabs>
        <w:spacing w:before="240"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af-ZA"/>
        </w:rPr>
        <w:lastRenderedPageBreak/>
        <w:t xml:space="preserve">III եռամսյակում </w:t>
      </w:r>
      <w:r>
        <w:rPr>
          <w:rFonts w:ascii="GHEA Grapalat" w:hAnsi="GHEA Grapalat"/>
          <w:sz w:val="24"/>
          <w:szCs w:val="24"/>
          <w:lang w:val="af-ZA"/>
        </w:rPr>
        <w:t>ս</w:t>
      </w:r>
      <w:r w:rsidRPr="00FE69D6">
        <w:rPr>
          <w:rFonts w:ascii="GHEA Grapalat" w:hAnsi="GHEA Grapalat"/>
          <w:sz w:val="24"/>
          <w:szCs w:val="24"/>
          <w:lang w:val="hy-AM"/>
        </w:rPr>
        <w:t>տացվա</w:t>
      </w:r>
      <w:r w:rsidRPr="006A12C4">
        <w:rPr>
          <w:rFonts w:ascii="GHEA Grapalat" w:hAnsi="GHEA Grapalat"/>
          <w:sz w:val="24"/>
          <w:szCs w:val="24"/>
          <w:lang w:val="hy-AM"/>
        </w:rPr>
        <w:t>ծ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 դ</w:t>
      </w:r>
      <w:r w:rsidRPr="006A12C4">
        <w:rPr>
          <w:rFonts w:ascii="GHEA Grapalat" w:hAnsi="GHEA Grapalat"/>
          <w:sz w:val="24"/>
          <w:szCs w:val="24"/>
          <w:lang w:val="hy-AM"/>
        </w:rPr>
        <w:t>իմումներից 25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-ը վերաբերել են դպրոցների, </w:t>
      </w:r>
      <w:r w:rsidR="004629CF">
        <w:rPr>
          <w:rFonts w:ascii="GHEA Grapalat" w:hAnsi="GHEA Grapalat"/>
          <w:sz w:val="24"/>
          <w:szCs w:val="24"/>
          <w:lang w:val="af-ZA"/>
        </w:rPr>
        <w:t>5</w:t>
      </w:r>
      <w:r w:rsidRPr="006A12C4">
        <w:rPr>
          <w:rFonts w:ascii="GHEA Grapalat" w:hAnsi="GHEA Grapalat"/>
          <w:sz w:val="24"/>
          <w:szCs w:val="24"/>
          <w:lang w:val="af-ZA"/>
        </w:rPr>
        <w:t>-ը</w:t>
      </w:r>
      <w:r w:rsidRPr="006A12C4">
        <w:rPr>
          <w:rFonts w:ascii="GHEA Grapalat" w:hAnsi="GHEA Grapalat"/>
          <w:sz w:val="24"/>
          <w:szCs w:val="24"/>
          <w:lang w:val="hy-AM"/>
        </w:rPr>
        <w:t>՝</w:t>
      </w:r>
      <w:r w:rsidRPr="006A12C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6A12C4">
        <w:rPr>
          <w:rFonts w:ascii="GHEA Grapalat" w:hAnsi="GHEA Grapalat"/>
          <w:sz w:val="24"/>
          <w:szCs w:val="24"/>
          <w:lang w:val="hy-AM"/>
        </w:rPr>
        <w:t>մանկապարտեզների</w:t>
      </w:r>
      <w:r w:rsidRPr="006A12C4">
        <w:rPr>
          <w:rFonts w:ascii="GHEA Grapalat" w:hAnsi="GHEA Grapalat"/>
          <w:i/>
          <w:sz w:val="24"/>
          <w:szCs w:val="24"/>
          <w:lang w:val="hy-AM"/>
        </w:rPr>
        <w:t>,</w:t>
      </w:r>
      <w:r w:rsidRPr="006A12C4">
        <w:rPr>
          <w:rFonts w:ascii="GHEA Grapalat" w:hAnsi="GHEA Grapalat"/>
          <w:sz w:val="24"/>
          <w:szCs w:val="24"/>
          <w:lang w:val="hy-AM"/>
        </w:rPr>
        <w:t xml:space="preserve"> 1</w:t>
      </w:r>
      <w:r w:rsidRPr="006A12C4">
        <w:rPr>
          <w:rFonts w:ascii="GHEA Grapalat" w:hAnsi="GHEA Grapalat"/>
          <w:sz w:val="24"/>
          <w:szCs w:val="24"/>
          <w:lang w:val="af-ZA"/>
        </w:rPr>
        <w:t>-ական</w:t>
      </w:r>
      <w:r w:rsidRPr="00FE69D6">
        <w:rPr>
          <w:rFonts w:ascii="GHEA Grapalat" w:hAnsi="GHEA Grapalat"/>
          <w:sz w:val="24"/>
          <w:szCs w:val="24"/>
          <w:lang w:val="hy-AM"/>
        </w:rPr>
        <w:t>՝</w:t>
      </w:r>
      <w:r w:rsidRPr="00FE69D6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af-ZA"/>
        </w:rPr>
        <w:t xml:space="preserve">նախնական մասնագիտական, </w:t>
      </w:r>
      <w:r w:rsidRPr="00FE69D6">
        <w:rPr>
          <w:rFonts w:ascii="GHEA Grapalat" w:hAnsi="GHEA Grapalat"/>
          <w:sz w:val="24"/>
          <w:szCs w:val="24"/>
          <w:lang w:val="hy-AM"/>
        </w:rPr>
        <w:t>միջին մասնագիտական ուսումնական հաստատությ</w:t>
      </w:r>
      <w:r w:rsidRPr="006A12C4">
        <w:rPr>
          <w:rFonts w:ascii="GHEA Grapalat" w:hAnsi="GHEA Grapalat"/>
          <w:sz w:val="24"/>
          <w:szCs w:val="24"/>
          <w:lang w:val="hy-AM"/>
        </w:rPr>
        <w:t>ու</w:t>
      </w:r>
      <w:r w:rsidRPr="00FE69D6">
        <w:rPr>
          <w:rFonts w:ascii="GHEA Grapalat" w:hAnsi="GHEA Grapalat"/>
          <w:sz w:val="24"/>
          <w:szCs w:val="24"/>
          <w:lang w:val="hy-AM"/>
        </w:rPr>
        <w:t>ն</w:t>
      </w:r>
      <w:r w:rsidRPr="006A12C4">
        <w:rPr>
          <w:rFonts w:ascii="GHEA Grapalat" w:hAnsi="GHEA Grapalat"/>
          <w:sz w:val="24"/>
          <w:szCs w:val="24"/>
          <w:lang w:val="hy-AM"/>
        </w:rPr>
        <w:t>ների գործունեությանը:</w:t>
      </w:r>
    </w:p>
    <w:p w14:paraId="3F66CC0C" w14:textId="77777777" w:rsidR="006A12C4" w:rsidRPr="00FE69D6" w:rsidRDefault="006A12C4" w:rsidP="006A12C4">
      <w:pPr>
        <w:tabs>
          <w:tab w:val="left" w:pos="142"/>
          <w:tab w:val="left" w:pos="284"/>
        </w:tabs>
        <w:spacing w:after="0"/>
        <w:ind w:right="-93" w:firstLine="450"/>
        <w:jc w:val="both"/>
        <w:rPr>
          <w:rFonts w:ascii="GHEA Grapalat" w:hAnsi="GHEA Grapalat"/>
          <w:sz w:val="24"/>
          <w:szCs w:val="24"/>
          <w:lang w:val="hy-AM"/>
        </w:rPr>
      </w:pPr>
      <w:r w:rsidRPr="00FE69D6">
        <w:rPr>
          <w:rFonts w:ascii="GHEA Grapalat" w:hAnsi="GHEA Grapalat"/>
          <w:sz w:val="24"/>
          <w:szCs w:val="24"/>
          <w:lang w:val="hy-AM"/>
        </w:rPr>
        <w:t>Ըստ դիմում</w:t>
      </w:r>
      <w:r>
        <w:rPr>
          <w:rFonts w:ascii="GHEA Grapalat" w:hAnsi="GHEA Grapalat"/>
          <w:sz w:val="24"/>
          <w:szCs w:val="24"/>
          <w:lang w:val="hy-AM"/>
        </w:rPr>
        <w:t>ներում</w:t>
      </w:r>
      <w:r w:rsidRPr="00FE69D6">
        <w:rPr>
          <w:rFonts w:ascii="GHEA Grapalat" w:hAnsi="GHEA Grapalat"/>
          <w:sz w:val="24"/>
          <w:szCs w:val="24"/>
          <w:lang w:val="hy-AM"/>
        </w:rPr>
        <w:t xml:space="preserve"> բարձրացված հարցերի՝ </w:t>
      </w:r>
    </w:p>
    <w:p w14:paraId="0B21C3DD" w14:textId="77777777" w:rsidR="006A12C4" w:rsidRPr="006A12C4" w:rsidRDefault="006A12C4" w:rsidP="009F3241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shd w:val="clear" w:color="auto" w:fill="FFFFFF" w:themeFill="background1"/>
          <w:lang w:val="hy-AM"/>
        </w:rPr>
        <w:t>4 դիմում բավարարվել է</w:t>
      </w:r>
    </w:p>
    <w:p w14:paraId="6D41EC7C" w14:textId="77777777" w:rsidR="006A12C4" w:rsidRPr="006A12C4" w:rsidRDefault="006A12C4" w:rsidP="0051270F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1 դիմում մերժվել է, </w:t>
      </w:r>
    </w:p>
    <w:p w14:paraId="28374533" w14:textId="03D48141" w:rsidR="006A12C4" w:rsidRPr="006A12C4" w:rsidRDefault="006A12C4" w:rsidP="0051270F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2 դիմումի ընթացք չի տրվել, </w:t>
      </w:r>
    </w:p>
    <w:p w14:paraId="6B667896" w14:textId="11E55DD1" w:rsidR="006A12C4" w:rsidRPr="006A12C4" w:rsidRDefault="006A12C4" w:rsidP="006A12C4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284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color w:val="000000" w:themeColor="text1"/>
          <w:lang w:val="hy-AM"/>
        </w:rPr>
        <w:t>8 դիմումներում բարձրացված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հարցերը ամբողջությամբ, 4 դիմումի դեպքում՝ մասամբ՝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ԿՏՄ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լիազորությունների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շրջանակից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դուրս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լինելու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color w:val="000000" w:themeColor="text1"/>
          <w:lang w:val="hy-AM"/>
        </w:rPr>
        <w:t>պատճառով</w:t>
      </w:r>
      <w:r w:rsidRPr="006A12C4">
        <w:rPr>
          <w:rFonts w:ascii="GHEA Grapalat" w:hAnsi="GHEA Grapalat"/>
          <w:bCs/>
          <w:color w:val="000000" w:themeColor="text1"/>
          <w:lang w:val="af-ZA"/>
        </w:rPr>
        <w:t xml:space="preserve"> </w:t>
      </w:r>
      <w:r w:rsidRPr="006A12C4">
        <w:rPr>
          <w:rFonts w:ascii="GHEA Grapalat" w:hAnsi="GHEA Grapalat"/>
          <w:bCs/>
          <w:lang w:val="hy-AM"/>
        </w:rPr>
        <w:t xml:space="preserve">վերահասցեագրվել են այլ պետական մարմիններ, </w:t>
      </w:r>
    </w:p>
    <w:p w14:paraId="14E69562" w14:textId="77777777" w:rsidR="006A12C4" w:rsidRPr="006A12C4" w:rsidRDefault="006A12C4" w:rsidP="00856C6B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bCs/>
          <w:lang w:val="hy-AM"/>
        </w:rPr>
      </w:pPr>
      <w:r w:rsidRPr="006A12C4">
        <w:rPr>
          <w:rFonts w:ascii="GHEA Grapalat" w:hAnsi="GHEA Grapalat"/>
          <w:bCs/>
          <w:lang w:val="hy-AM"/>
        </w:rPr>
        <w:t xml:space="preserve">4 դիմումի մասով տրվել է պարզաբանում, </w:t>
      </w:r>
    </w:p>
    <w:p w14:paraId="3AB7C511" w14:textId="75E7F576" w:rsidR="006A12C4" w:rsidRPr="006A12C4" w:rsidRDefault="006A12C4" w:rsidP="00856C6B">
      <w:pPr>
        <w:pStyle w:val="af0"/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567"/>
        </w:tabs>
        <w:spacing w:line="276" w:lineRule="auto"/>
        <w:ind w:left="0" w:right="-93" w:firstLine="450"/>
        <w:jc w:val="both"/>
        <w:rPr>
          <w:rFonts w:ascii="GHEA Grapalat" w:hAnsi="GHEA Grapalat"/>
          <w:lang w:val="hy-AM"/>
        </w:rPr>
      </w:pPr>
      <w:r w:rsidRPr="006A12C4">
        <w:rPr>
          <w:rFonts w:ascii="GHEA Grapalat" w:hAnsi="GHEA Grapalat"/>
          <w:bCs/>
          <w:lang w:val="hy-AM"/>
        </w:rPr>
        <w:t>1</w:t>
      </w:r>
      <w:r w:rsidR="004629CF" w:rsidRPr="004629CF">
        <w:rPr>
          <w:rFonts w:ascii="GHEA Grapalat" w:hAnsi="GHEA Grapalat"/>
          <w:bCs/>
          <w:lang w:val="hy-AM"/>
        </w:rPr>
        <w:t>4</w:t>
      </w:r>
      <w:r w:rsidRPr="006A12C4">
        <w:rPr>
          <w:rFonts w:ascii="GHEA Grapalat" w:hAnsi="GHEA Grapalat"/>
          <w:lang w:val="hy-AM"/>
        </w:rPr>
        <w:t xml:space="preserve"> դիմում ընթացքի մեջ է</w:t>
      </w:r>
      <w:r w:rsidR="004629CF" w:rsidRPr="004629CF">
        <w:rPr>
          <w:rFonts w:ascii="GHEA Grapalat" w:hAnsi="GHEA Grapalat"/>
          <w:lang w:val="hy-AM"/>
        </w:rPr>
        <w:t xml:space="preserve"> (ներառյալ թեժ գիծը)</w:t>
      </w:r>
      <w:r w:rsidRPr="006A12C4">
        <w:rPr>
          <w:rFonts w:ascii="GHEA Grapalat" w:hAnsi="GHEA Grapalat"/>
          <w:lang w:val="hy-AM"/>
        </w:rPr>
        <w:t>:</w:t>
      </w:r>
    </w:p>
    <w:p w14:paraId="370FFA8A" w14:textId="41243BCD" w:rsidR="006A12C4" w:rsidRPr="004629CF" w:rsidRDefault="006A12C4" w:rsidP="006A12C4">
      <w:pPr>
        <w:tabs>
          <w:tab w:val="left" w:pos="142"/>
          <w:tab w:val="left" w:pos="284"/>
        </w:tabs>
        <w:ind w:right="-93"/>
        <w:jc w:val="both"/>
        <w:rPr>
          <w:rFonts w:ascii="GHEA Grapalat" w:hAnsi="GHEA Grapalat"/>
          <w:sz w:val="24"/>
          <w:szCs w:val="24"/>
          <w:lang w:val="hy-AM"/>
        </w:rPr>
      </w:pPr>
      <w:r w:rsidRPr="00D73944">
        <w:rPr>
          <w:rFonts w:ascii="GHEA Grapalat" w:hAnsi="GHEA Grapalat"/>
          <w:sz w:val="24"/>
          <w:szCs w:val="24"/>
          <w:lang w:val="hy-AM"/>
        </w:rPr>
        <w:t xml:space="preserve">      </w:t>
      </w:r>
      <w:r w:rsidRPr="00D73944">
        <w:rPr>
          <w:rFonts w:ascii="GHEA Grapalat" w:hAnsi="GHEA Grapalat"/>
          <w:sz w:val="24"/>
          <w:szCs w:val="24"/>
          <w:lang w:val="af-ZA"/>
        </w:rPr>
        <w:t>2024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D3C3E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D73944" w:rsidDel="001F49CB">
        <w:rPr>
          <w:rFonts w:ascii="GHEA Grapalat" w:hAnsi="GHEA Grapalat"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af-ZA"/>
        </w:rPr>
        <w:t xml:space="preserve"> III եռամսյակում  ԿՏՄ-ում ստացված  </w:t>
      </w:r>
      <w:r>
        <w:rPr>
          <w:rFonts w:ascii="GHEA Grapalat" w:hAnsi="GHEA Grapalat"/>
          <w:b/>
          <w:sz w:val="24"/>
          <w:szCs w:val="24"/>
          <w:lang w:val="hy-AM"/>
        </w:rPr>
        <w:t>3</w:t>
      </w:r>
      <w:r w:rsidR="004629CF" w:rsidRPr="004629CF">
        <w:rPr>
          <w:rFonts w:ascii="GHEA Grapalat" w:hAnsi="GHEA Grapalat"/>
          <w:b/>
          <w:sz w:val="24"/>
          <w:szCs w:val="24"/>
          <w:lang w:val="hy-AM"/>
        </w:rPr>
        <w:t>3</w:t>
      </w:r>
      <w:r w:rsidRPr="00D73944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D73944">
        <w:rPr>
          <w:rFonts w:ascii="GHEA Grapalat" w:hAnsi="GHEA Grapalat"/>
          <w:sz w:val="24"/>
          <w:szCs w:val="24"/>
          <w:lang w:val="hy-AM"/>
        </w:rPr>
        <w:t>դիմու</w:t>
      </w:r>
      <w:r w:rsidRPr="00D73944">
        <w:rPr>
          <w:rFonts w:ascii="GHEA Grapalat" w:hAnsi="GHEA Grapalat"/>
          <w:sz w:val="24"/>
          <w:szCs w:val="24"/>
          <w:lang w:val="af-ZA"/>
        </w:rPr>
        <w:t>մ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ների հիման վրա  հարուցվել է </w:t>
      </w:r>
      <w:r>
        <w:rPr>
          <w:rFonts w:ascii="GHEA Grapalat" w:hAnsi="GHEA Grapalat"/>
          <w:b/>
          <w:sz w:val="24"/>
          <w:szCs w:val="24"/>
          <w:lang w:val="hy-AM"/>
        </w:rPr>
        <w:t>1</w:t>
      </w:r>
      <w:r w:rsidR="004629CF" w:rsidRPr="004629CF">
        <w:rPr>
          <w:rFonts w:ascii="GHEA Grapalat" w:hAnsi="GHEA Grapalat"/>
          <w:b/>
          <w:sz w:val="24"/>
          <w:szCs w:val="24"/>
          <w:lang w:val="hy-AM"/>
        </w:rPr>
        <w:t>4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վարչական վարույթ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: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Վարչական վարույթներից 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5</w:t>
      </w:r>
      <w:r>
        <w:rPr>
          <w:rFonts w:ascii="GHEA Grapalat" w:hAnsi="GHEA Grapalat"/>
          <w:sz w:val="24"/>
          <w:szCs w:val="24"/>
          <w:lang w:val="hy-AM"/>
        </w:rPr>
        <w:t xml:space="preserve">-ի դեպքում 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ընդունվել է վարչական ակտ (4</w:t>
      </w:r>
      <w:r>
        <w:rPr>
          <w:rFonts w:ascii="GHEA Grapalat" w:hAnsi="GHEA Grapalat"/>
          <w:sz w:val="24"/>
          <w:szCs w:val="24"/>
          <w:lang w:val="hy-AM"/>
        </w:rPr>
        <w:t xml:space="preserve"> կարգադրություն</w:t>
      </w:r>
      <w:r w:rsidRPr="00D73944">
        <w:rPr>
          <w:rFonts w:ascii="GHEA Grapalat" w:hAnsi="GHEA Grapalat"/>
          <w:sz w:val="24"/>
          <w:szCs w:val="24"/>
          <w:lang w:val="hy-AM"/>
        </w:rPr>
        <w:t>,</w:t>
      </w:r>
      <w:r>
        <w:rPr>
          <w:rFonts w:ascii="GHEA Grapalat" w:hAnsi="GHEA Grapalat"/>
          <w:sz w:val="24"/>
          <w:szCs w:val="24"/>
          <w:lang w:val="hy-AM"/>
        </w:rPr>
        <w:t xml:space="preserve"> 1 որոշում</w:t>
      </w:r>
      <w:r w:rsidR="006147E8" w:rsidRPr="006147E8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, 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9</w:t>
      </w:r>
      <w:r w:rsidRPr="00D73944">
        <w:rPr>
          <w:rFonts w:ascii="GHEA Grapalat" w:hAnsi="GHEA Grapalat"/>
          <w:b/>
          <w:sz w:val="24"/>
          <w:szCs w:val="24"/>
          <w:lang w:val="hy-AM"/>
        </w:rPr>
        <w:t>-</w:t>
      </w:r>
      <w:r w:rsidRPr="004629CF">
        <w:rPr>
          <w:rFonts w:ascii="GHEA Grapalat" w:hAnsi="GHEA Grapalat"/>
          <w:bCs/>
          <w:sz w:val="24"/>
          <w:szCs w:val="24"/>
          <w:lang w:val="hy-AM"/>
        </w:rPr>
        <w:t>ը</w:t>
      </w:r>
      <w:r w:rsidRPr="00D73944">
        <w:rPr>
          <w:rFonts w:ascii="GHEA Grapalat" w:hAnsi="GHEA Grapalat"/>
          <w:sz w:val="24"/>
          <w:szCs w:val="24"/>
          <w:lang w:val="hy-AM"/>
        </w:rPr>
        <w:t xml:space="preserve">՝ ընթացքի մեջ </w:t>
      </w:r>
      <w:r w:rsidR="004629CF" w:rsidRPr="004629CF">
        <w:rPr>
          <w:rFonts w:ascii="GHEA Grapalat" w:hAnsi="GHEA Grapalat"/>
          <w:sz w:val="24"/>
          <w:szCs w:val="24"/>
          <w:lang w:val="hy-AM"/>
        </w:rPr>
        <w:t>են:</w:t>
      </w:r>
    </w:p>
    <w:p w14:paraId="6F14C788" w14:textId="61DBF313" w:rsidR="00757D91" w:rsidRPr="00757D91" w:rsidRDefault="00757D91" w:rsidP="006147E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hy-AM"/>
        </w:rPr>
      </w:pP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Առավել հաճախ բարձրացված հարցերը վերաբերել են 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տնօրենի կողմից թույլ տրված անօրինականություններ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ին: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Այս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>հարց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ին անդրադարձ է արվել 2024 թվականի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 III եռամսյակում ստացված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դիմումներից 12</w:t>
      </w:r>
      <w:r w:rsidRPr="00757D91">
        <w:rPr>
          <w:rFonts w:ascii="GHEA Grapalat" w:hAnsi="GHEA Grapalat"/>
          <w:bCs/>
          <w:noProof/>
          <w:sz w:val="24"/>
          <w:szCs w:val="24"/>
          <w:lang w:val="af-ZA"/>
        </w:rPr>
        <w:t>-ում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>՝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36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%: III եռամսյակում ստացված </w:t>
      </w:r>
      <w:r w:rsidRPr="00757D91">
        <w:rPr>
          <w:rFonts w:ascii="GHEA Grapalat" w:hAnsi="GHEA Grapalat"/>
          <w:bCs/>
          <w:noProof/>
          <w:sz w:val="24"/>
          <w:szCs w:val="24"/>
          <w:lang w:val="hy-AM"/>
        </w:rPr>
        <w:t xml:space="preserve">դիմումներից </w:t>
      </w:r>
      <w:r w:rsidRPr="00757D91">
        <w:rPr>
          <w:rFonts w:ascii="GHEA Grapalat" w:hAnsi="GHEA Grapalat"/>
          <w:bCs/>
          <w:noProof/>
          <w:sz w:val="24"/>
          <w:szCs w:val="24"/>
          <w:lang w:val="af-ZA"/>
        </w:rPr>
        <w:t>5-ում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 xml:space="preserve"> 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hy-AM"/>
        </w:rPr>
        <w:t>(</w:t>
      </w:r>
      <w:r w:rsidRPr="00757D91">
        <w:rPr>
          <w:rFonts w:ascii="GHEA Grapalat" w:hAnsi="GHEA Grapalat"/>
          <w:b/>
          <w:bCs/>
          <w:noProof/>
          <w:sz w:val="24"/>
          <w:szCs w:val="24"/>
          <w:lang w:val="af-ZA"/>
        </w:rPr>
        <w:t>15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 xml:space="preserve">%) բարձրացված հարցերը 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վերաբերել են ուսուցչի մրցույթ ընթացակարգին</w:t>
      </w:r>
      <w:r w:rsidRPr="00757D91">
        <w:rPr>
          <w:rFonts w:ascii="GHEA Grapalat" w:hAnsi="GHEA Grapalat"/>
          <w:noProof/>
          <w:sz w:val="24"/>
          <w:szCs w:val="24"/>
          <w:lang w:val="af-ZA"/>
        </w:rPr>
        <w:t>, 4 (12%) դիմումների դեպքում՝ դ</w:t>
      </w:r>
      <w:r w:rsidRPr="00757D91">
        <w:rPr>
          <w:rFonts w:ascii="GHEA Grapalat" w:hAnsi="GHEA Grapalat"/>
          <w:noProof/>
          <w:sz w:val="24"/>
          <w:szCs w:val="24"/>
          <w:lang w:val="hy-AM"/>
        </w:rPr>
        <w:t>րամահավաքությանը, 3-ական դիմումներում՝ տնօրենի թափուր տեղի մրցույթին և ուսումնական հաստատությունում բուլինգի դեպքերին:</w:t>
      </w:r>
    </w:p>
    <w:p w14:paraId="070B8A76" w14:textId="03C6721F" w:rsidR="004629CF" w:rsidRDefault="004629CF" w:rsidP="006147E8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4629CF">
        <w:rPr>
          <w:rFonts w:ascii="GHEA Grapalat" w:hAnsi="GHEA Grapalat" w:cs="GHEA Grapalat"/>
          <w:bCs/>
          <w:sz w:val="24"/>
          <w:szCs w:val="24"/>
          <w:lang w:val="eu-ES"/>
        </w:rPr>
        <w:t xml:space="preserve">2024 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>թվականի</w:t>
      </w:r>
      <w:r w:rsidRPr="004629CF">
        <w:rPr>
          <w:rFonts w:ascii="GHEA Grapalat" w:hAnsi="GHEA Grapalat" w:cs="GHEA Grapalat"/>
          <w:bCs/>
          <w:sz w:val="24"/>
          <w:szCs w:val="24"/>
          <w:lang w:val="eu-ES"/>
        </w:rPr>
        <w:t xml:space="preserve"> III եռամսյակում ԿՏՄ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 xml:space="preserve"> թեժ գծով ստացվել է </w:t>
      </w:r>
      <w:r w:rsidRPr="004629CF">
        <w:rPr>
          <w:rFonts w:ascii="GHEA Grapalat" w:hAnsi="GHEA Grapalat" w:cs="GHEA Grapalat"/>
          <w:bCs/>
          <w:sz w:val="24"/>
          <w:szCs w:val="24"/>
          <w:lang w:val="af-ZA"/>
        </w:rPr>
        <w:t>1 ահա</w:t>
      </w:r>
      <w:r w:rsidRPr="004629CF">
        <w:rPr>
          <w:rFonts w:ascii="GHEA Grapalat" w:hAnsi="GHEA Grapalat" w:cs="GHEA Grapalat"/>
          <w:bCs/>
          <w:sz w:val="24"/>
          <w:szCs w:val="24"/>
          <w:lang w:val="hy-AM"/>
        </w:rPr>
        <w:t>զանգ</w:t>
      </w:r>
      <w:r w:rsidRPr="004629CF">
        <w:rPr>
          <w:rFonts w:ascii="GHEA Grapalat" w:hAnsi="GHEA Grapalat" w:cs="GHEA Grapalat"/>
          <w:bCs/>
          <w:sz w:val="24"/>
          <w:szCs w:val="24"/>
          <w:lang w:val="af-ZA"/>
        </w:rPr>
        <w:t>: Ահազանգի հիմքով իրականացված վարչական վարույթը ընթացքի մեջ է</w:t>
      </w:r>
      <w:r w:rsidRPr="004629CF">
        <w:rPr>
          <w:rFonts w:ascii="GHEA Grapalat" w:hAnsi="GHEA Grapalat"/>
          <w:sz w:val="24"/>
          <w:szCs w:val="24"/>
          <w:lang w:val="hy-AM"/>
        </w:rPr>
        <w:t>։</w:t>
      </w:r>
    </w:p>
    <w:p w14:paraId="1FA2FDE3" w14:textId="1A59F193" w:rsidR="00C1389D" w:rsidRPr="00611F8B" w:rsidRDefault="00757D91" w:rsidP="00611F8B">
      <w:pPr>
        <w:tabs>
          <w:tab w:val="left" w:pos="142"/>
          <w:tab w:val="left" w:pos="284"/>
        </w:tabs>
        <w:spacing w:after="0"/>
        <w:ind w:right="-93"/>
        <w:jc w:val="both"/>
        <w:rPr>
          <w:rFonts w:ascii="GHEA Grapalat" w:hAnsi="GHEA Grapalat"/>
          <w:sz w:val="24"/>
          <w:szCs w:val="24"/>
          <w:shd w:val="clear" w:color="auto" w:fill="FFFFFF"/>
          <w:lang w:val="af-ZA"/>
        </w:rPr>
      </w:pPr>
      <w:r>
        <w:rPr>
          <w:rFonts w:ascii="GHEA Grapalat" w:hAnsi="GHEA Grapalat"/>
          <w:noProof/>
          <w:sz w:val="24"/>
          <w:szCs w:val="24"/>
          <w:lang w:val="af-ZA"/>
        </w:rPr>
        <w:tab/>
        <w:t xml:space="preserve">      </w:t>
      </w:r>
      <w:r w:rsidR="00C1389D" w:rsidRPr="00611F8B">
        <w:rPr>
          <w:rFonts w:ascii="GHEA Grapalat" w:hAnsi="GHEA Grapalat"/>
          <w:sz w:val="24"/>
          <w:szCs w:val="24"/>
          <w:lang w:val="hy-AM"/>
        </w:rPr>
        <w:t xml:space="preserve">ԿՏՄ կողմից </w:t>
      </w:r>
      <w:r w:rsidR="00C1389D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611F8B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>19</w:t>
      </w:r>
      <w:r w:rsidR="00C1389D" w:rsidRPr="00611F8B">
        <w:rPr>
          <w:rFonts w:ascii="GHEA Grapalat" w:hAnsi="GHEA Grapalat"/>
          <w:sz w:val="24"/>
          <w:szCs w:val="24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161D2814" w14:textId="3103AAA4" w:rsidR="00407D02" w:rsidRPr="00611F8B" w:rsidRDefault="00F564EB" w:rsidP="00E24FA2">
      <w:pPr>
        <w:spacing w:after="0"/>
        <w:ind w:firstLine="567"/>
        <w:jc w:val="both"/>
        <w:rPr>
          <w:rFonts w:ascii="GHEA Grapalat" w:hAnsi="GHEA Grapalat" w:cs="GHEA Grapalat"/>
          <w:bCs/>
          <w:sz w:val="24"/>
          <w:szCs w:val="24"/>
          <w:lang w:val="af-ZA"/>
        </w:rPr>
      </w:pPr>
      <w:r w:rsidRPr="00611F8B">
        <w:rPr>
          <w:rFonts w:ascii="GHEA Grapalat" w:hAnsi="GHEA Grapalat" w:cs="GHEA Grapalat"/>
          <w:bCs/>
          <w:sz w:val="24"/>
          <w:szCs w:val="24"/>
          <w:lang w:val="af-ZA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C051D9" w14:paraId="5796448F" w14:textId="77777777" w:rsidTr="0093627C">
        <w:tc>
          <w:tcPr>
            <w:tcW w:w="10348" w:type="dxa"/>
            <w:shd w:val="clear" w:color="auto" w:fill="DBE5F1" w:themeFill="accent1" w:themeFillTint="33"/>
          </w:tcPr>
          <w:p w14:paraId="652BACEF" w14:textId="3A000005" w:rsidR="00C213E7" w:rsidRPr="0023256E" w:rsidRDefault="00983C43" w:rsidP="00E24FA2">
            <w:pPr>
              <w:pStyle w:val="af0"/>
              <w:spacing w:line="276" w:lineRule="auto"/>
              <w:ind w:left="1080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4" w:name="_Toc179808642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2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.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Հ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աշվետու ժամանակահատվածում </w:t>
            </w:r>
            <w:r w:rsidR="00687F0E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իրականացված </w:t>
            </w:r>
            <w:r w:rsidR="00AB34CF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կանխարգելիչ, 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իրազեկման</w:t>
            </w:r>
            <w:r w:rsidR="004F6241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, խորհրդատվական</w:t>
            </w:r>
            <w:r w:rsidR="00C213E7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միջոցառումներ</w:t>
            </w:r>
            <w:bookmarkEnd w:id="4"/>
          </w:p>
        </w:tc>
      </w:tr>
    </w:tbl>
    <w:p w14:paraId="157FF973" w14:textId="77777777" w:rsidR="0089591F" w:rsidRDefault="0089591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p w14:paraId="6B65CA3D" w14:textId="22C5322D" w:rsidR="00687F0E" w:rsidRDefault="0016299D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771E69">
        <w:rPr>
          <w:rFonts w:ascii="GHEA Grapalat" w:hAnsi="GHEA Grapalat"/>
          <w:sz w:val="24"/>
          <w:szCs w:val="24"/>
          <w:lang w:val="hy-AM"/>
        </w:rPr>
        <w:t>Կրթության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A518A2" w:rsidRPr="00803901">
        <w:rPr>
          <w:rFonts w:ascii="GHEA Grapalat" w:hAnsi="GHEA Grapalat"/>
          <w:sz w:val="24"/>
          <w:szCs w:val="24"/>
          <w:lang w:val="hy-AM"/>
        </w:rPr>
        <w:t>բնագավառը</w:t>
      </w:r>
      <w:r w:rsidR="00A518A2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կարգավորող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ՀՀ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CC3DD7"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="00CC3DD7" w:rsidRPr="00771E69">
        <w:rPr>
          <w:rFonts w:ascii="GHEA Grapalat" w:hAnsi="GHEA Grapalat"/>
          <w:sz w:val="24"/>
          <w:szCs w:val="24"/>
          <w:lang w:val="hy-AM"/>
        </w:rPr>
        <w:t>վերաբերյալ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71E69">
        <w:rPr>
          <w:rFonts w:ascii="GHEA Grapalat" w:hAnsi="GHEA Grapalat"/>
          <w:sz w:val="24"/>
          <w:szCs w:val="24"/>
          <w:lang w:val="hy-AM"/>
        </w:rPr>
        <w:t>իրազեկելու՝</w:t>
      </w:r>
      <w:r w:rsidRPr="00015C9C">
        <w:rPr>
          <w:rFonts w:ascii="GHEA Grapalat" w:hAnsi="GHEA Grapalat"/>
          <w:sz w:val="24"/>
          <w:szCs w:val="24"/>
          <w:lang w:val="af-ZA"/>
        </w:rPr>
        <w:t xml:space="preserve"> </w:t>
      </w:r>
      <w:r w:rsidRPr="00015C9C">
        <w:rPr>
          <w:rFonts w:ascii="GHEA Grapalat" w:hAnsi="GHEA Grapalat" w:cs="Sylfaen"/>
          <w:sz w:val="24"/>
          <w:szCs w:val="24"/>
          <w:lang w:val="hy-AM"/>
        </w:rPr>
        <w:t>հնարավոր խախտումները կանխելու</w:t>
      </w:r>
      <w:r w:rsidRPr="00015C9C">
        <w:rPr>
          <w:rFonts w:ascii="GHEA Grapalat" w:hAnsi="GHEA Grapalat" w:cs="Sylfaen"/>
          <w:sz w:val="24"/>
          <w:szCs w:val="24"/>
          <w:lang w:val="af-ZA"/>
        </w:rPr>
        <w:t>,</w:t>
      </w:r>
      <w:r w:rsidRPr="00015C9C">
        <w:rPr>
          <w:rFonts w:ascii="GHEA Grapalat" w:hAnsi="GHEA Grapalat" w:cs="Sylfaen"/>
          <w:sz w:val="24"/>
          <w:szCs w:val="24"/>
          <w:lang w:val="hy-AM"/>
        </w:rPr>
        <w:t xml:space="preserve"> հանրային շահերի պաշտպանությունն ապահովելու նպատակով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ԿՏՄ 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>202</w:t>
      </w:r>
      <w:r w:rsidR="00DF0C9A">
        <w:rPr>
          <w:rFonts w:ascii="GHEA Grapalat" w:hAnsi="GHEA Grapalat" w:cs="Sylfaen"/>
          <w:sz w:val="24"/>
          <w:szCs w:val="24"/>
          <w:lang w:val="af-ZA"/>
        </w:rPr>
        <w:t>4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թվականի գործունեության տարեկան ծրագրով</w:t>
      </w:r>
      <w:r w:rsidR="00D2445F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E04F94">
        <w:rPr>
          <w:rFonts w:ascii="GHEA Grapalat" w:hAnsi="GHEA Grapalat" w:cs="Sylfaen"/>
          <w:sz w:val="24"/>
          <w:szCs w:val="24"/>
          <w:lang w:val="af-ZA"/>
        </w:rPr>
        <w:t>I</w:t>
      </w:r>
      <w:r w:rsidR="00002C7D">
        <w:rPr>
          <w:rFonts w:ascii="GHEA Grapalat" w:hAnsi="GHEA Grapalat" w:cs="Sylfaen"/>
          <w:sz w:val="24"/>
          <w:szCs w:val="24"/>
          <w:lang w:val="af-ZA"/>
        </w:rPr>
        <w:t>I</w:t>
      </w:r>
      <w:r w:rsidR="00D2445F">
        <w:rPr>
          <w:rFonts w:ascii="GHEA Grapalat" w:hAnsi="GHEA Grapalat" w:cs="Sylfaen"/>
          <w:sz w:val="24"/>
          <w:szCs w:val="24"/>
          <w:lang w:val="af-ZA"/>
        </w:rPr>
        <w:t>I եռամսյակում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նախատեսված բոլոր </w:t>
      </w:r>
      <w:r w:rsidR="006873BD">
        <w:rPr>
          <w:rFonts w:ascii="GHEA Grapalat" w:hAnsi="GHEA Grapalat" w:cs="Sylfaen"/>
          <w:sz w:val="24"/>
          <w:szCs w:val="24"/>
          <w:lang w:val="af-ZA"/>
        </w:rPr>
        <w:t xml:space="preserve">կանխարգելիչ, </w:t>
      </w:r>
      <w:r w:rsidRPr="00015C9C">
        <w:rPr>
          <w:rFonts w:ascii="GHEA Grapalat" w:hAnsi="GHEA Grapalat" w:cs="Sylfaen"/>
          <w:sz w:val="24"/>
          <w:szCs w:val="24"/>
          <w:lang w:val="af-ZA"/>
        </w:rPr>
        <w:t>իրազեկման</w:t>
      </w:r>
      <w:r w:rsidR="006873BD">
        <w:rPr>
          <w:rFonts w:ascii="GHEA Grapalat" w:hAnsi="GHEA Grapalat" w:cs="Sylfaen"/>
          <w:sz w:val="24"/>
          <w:szCs w:val="24"/>
          <w:lang w:val="af-ZA"/>
        </w:rPr>
        <w:t>, խորհրդատվական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միջոցառումներն իրականացվել</w:t>
      </w:r>
      <w:r w:rsidR="00D1753B" w:rsidRPr="00015C9C">
        <w:rPr>
          <w:rFonts w:ascii="GHEA Grapalat" w:hAnsi="GHEA Grapalat" w:cs="Sylfaen"/>
          <w:sz w:val="24"/>
          <w:szCs w:val="24"/>
          <w:lang w:val="af-ZA"/>
        </w:rPr>
        <w:t xml:space="preserve"> են:</w:t>
      </w:r>
      <w:r w:rsidRPr="00015C9C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14:paraId="38A801EA" w14:textId="3A4DDD8B" w:rsidR="0016299D" w:rsidRDefault="002F2A10" w:rsidP="002962EB">
      <w:pPr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EF60D6">
        <w:rPr>
          <w:rFonts w:ascii="GHEA Grapalat" w:hAnsi="GHEA Grapalat" w:cs="Sylfaen"/>
          <w:sz w:val="24"/>
          <w:szCs w:val="24"/>
          <w:lang w:val="af-ZA"/>
        </w:rPr>
        <w:t>Մասնավորապես.</w:t>
      </w:r>
    </w:p>
    <w:p w14:paraId="58E87A68" w14:textId="044DC901" w:rsidR="007A2153" w:rsidRPr="002962EB" w:rsidRDefault="007A2153" w:rsidP="0069654E">
      <w:pPr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Նախադպրոցական կրթության ոլորտ</w:t>
      </w:r>
    </w:p>
    <w:p w14:paraId="58FC6624" w14:textId="2A0EF086" w:rsidR="002948D0" w:rsidRPr="000F4208" w:rsidRDefault="000F4208" w:rsidP="000F4208">
      <w:pPr>
        <w:tabs>
          <w:tab w:val="left" w:pos="1134"/>
        </w:tabs>
        <w:ind w:right="-1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0F4208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lastRenderedPageBreak/>
        <w:t xml:space="preserve">        </w:t>
      </w:r>
      <w:r w:rsidR="002962EB" w:rsidRPr="002962EB"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Տեղական ինքնակառավարման մարմնի աշխատակիցների և </w:t>
      </w:r>
      <w:r w:rsidR="002962EB" w:rsidRPr="002962EB">
        <w:rPr>
          <w:rFonts w:ascii="GHEA Grapalat" w:hAnsi="GHEA Grapalat" w:cs="Sylfaen"/>
          <w:sz w:val="24"/>
          <w:szCs w:val="24"/>
          <w:lang w:val="hy-AM"/>
        </w:rPr>
        <w:t xml:space="preserve">նախադպրոցական ուսումնական հաստատությունների տնօրենների՝ կրթության բնագավառը կարգավորող օրենսդրության վերաբերյալ իրավագիտակցության բարձրացման նպատակով, </w:t>
      </w:r>
      <w:r w:rsidR="002948D0">
        <w:rPr>
          <w:rFonts w:ascii="GHEA Grapalat" w:hAnsi="GHEA Grapalat" w:cs="Sylfaen"/>
          <w:i/>
          <w:iCs/>
          <w:sz w:val="24"/>
          <w:szCs w:val="24"/>
          <w:lang w:val="hy-AM"/>
        </w:rPr>
        <w:t>ՀՀ Արարատի մարզի Արտաշատի, ՀՀ Արմավիրի մարզի Մեծամորի, ՀՀ Արագածոտնի մարզի Թալինի և ՀՀ Լոռու մարզի Ալավերդու համայնքապետարաններ</w:t>
      </w:r>
      <w:r w:rsidR="002948D0" w:rsidRPr="002948D0">
        <w:rPr>
          <w:rFonts w:ascii="GHEA Grapalat" w:hAnsi="GHEA Grapalat" w:cs="Sylfaen"/>
          <w:i/>
          <w:iCs/>
          <w:sz w:val="24"/>
          <w:szCs w:val="24"/>
          <w:lang w:val="hy-AM"/>
        </w:rPr>
        <w:t xml:space="preserve">ի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կրթության հարցերով զբաղվող ստորաբաժան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ու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մն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երի</w:t>
      </w:r>
      <w:r w:rsidR="002948D0" w:rsidRPr="002948D0">
        <w:rPr>
          <w:rFonts w:ascii="GHEA Grapalat" w:hAnsi="GHEA Grapalat" w:cs="Sylfaen"/>
          <w:i/>
          <w:iCs/>
          <w:sz w:val="24"/>
          <w:szCs w:val="24"/>
          <w:lang w:val="hy-AM"/>
        </w:rPr>
        <w:t xml:space="preserve">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աշխատակիցների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 xml:space="preserve"> և 72 </w:t>
      </w:r>
      <w:r w:rsidR="002948D0" w:rsidRPr="002962EB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նախադպրոցական ուսումնական հաստատությունների</w:t>
      </w:r>
      <w:r w:rsidR="002948D0" w:rsidRPr="002962EB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2948D0" w:rsidRPr="002962EB">
        <w:rPr>
          <w:rFonts w:ascii="GHEA Grapalat" w:hAnsi="GHEA Grapalat" w:cs="Sylfaen"/>
          <w:bCs/>
          <w:sz w:val="24"/>
          <w:szCs w:val="24"/>
          <w:lang w:val="af-ZA"/>
        </w:rPr>
        <w:t xml:space="preserve">տնօրենների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2948D0" w:rsidRPr="002962EB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 xml:space="preserve">իրականացվել </w:t>
      </w:r>
      <w:r w:rsidR="002948D0" w:rsidRPr="002948D0">
        <w:rPr>
          <w:rFonts w:ascii="GHEA Grapalat" w:hAnsi="GHEA Grapalat" w:cs="Sylfaen"/>
          <w:sz w:val="24"/>
          <w:szCs w:val="24"/>
          <w:lang w:val="hy-AM"/>
        </w:rPr>
        <w:t>է 4</w:t>
      </w:r>
      <w:r w:rsidR="002948D0" w:rsidRPr="002962EB">
        <w:rPr>
          <w:rFonts w:ascii="GHEA Grapalat" w:hAnsi="GHEA Grapalat" w:cs="Sylfaen"/>
          <w:sz w:val="24"/>
          <w:szCs w:val="24"/>
          <w:lang w:val="hy-AM"/>
        </w:rPr>
        <w:t xml:space="preserve"> խորհրդատվություն: 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>Խորհրդատվության ընթացքում տրամադրվել է</w:t>
      </w:r>
      <w:r w:rsidR="002948D0" w:rsidRPr="000F4208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նախադպրոցական կրթության ոլորտը կարգավորող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օրենսդրության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պահանջների</w:t>
      </w:r>
      <w:r w:rsidR="002948D0" w:rsidRPr="000F4208">
        <w:rPr>
          <w:rFonts w:ascii="GHEA Grapalat" w:hAnsi="GHEA Grapalat"/>
          <w:sz w:val="24"/>
          <w:szCs w:val="24"/>
          <w:lang w:val="ro-RO"/>
        </w:rPr>
        <w:t xml:space="preserve"> կիրարկման </w:t>
      </w:r>
      <w:r w:rsidR="002948D0" w:rsidRPr="000F4208">
        <w:rPr>
          <w:rFonts w:ascii="GHEA Grapalat" w:hAnsi="GHEA Grapalat"/>
          <w:sz w:val="24"/>
          <w:szCs w:val="24"/>
          <w:lang w:val="hy-AM"/>
        </w:rPr>
        <w:t>վերաբերյալ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 xml:space="preserve"> մասնագիտական</w:t>
      </w:r>
      <w:r w:rsidR="002948D0" w:rsidRPr="000F4208">
        <w:rPr>
          <w:rFonts w:ascii="GHEA Grapalat" w:hAnsi="GHEA Grapalat"/>
          <w:color w:val="000000"/>
          <w:sz w:val="24"/>
          <w:szCs w:val="24"/>
          <w:lang w:val="ro-RO"/>
        </w:rPr>
        <w:t xml:space="preserve"> և </w:t>
      </w:r>
      <w:r w:rsidR="002948D0" w:rsidRPr="000F4208">
        <w:rPr>
          <w:rFonts w:ascii="GHEA Grapalat" w:hAnsi="GHEA Grapalat"/>
          <w:color w:val="000000"/>
          <w:sz w:val="24"/>
          <w:szCs w:val="24"/>
          <w:lang w:val="hy-AM"/>
        </w:rPr>
        <w:t>մեթոդական</w:t>
      </w:r>
      <w:r w:rsidR="002948D0" w:rsidRPr="000F4208">
        <w:rPr>
          <w:rFonts w:ascii="GHEA Grapalat" w:hAnsi="GHEA Grapalat"/>
          <w:color w:val="000000"/>
          <w:sz w:val="24"/>
          <w:szCs w:val="24"/>
          <w:lang w:val="ro-RO"/>
        </w:rPr>
        <w:t xml:space="preserve"> </w:t>
      </w:r>
      <w:r w:rsidR="002948D0" w:rsidRPr="000F4208">
        <w:rPr>
          <w:rFonts w:ascii="GHEA Grapalat" w:hAnsi="GHEA Grapalat"/>
          <w:color w:val="000000"/>
          <w:sz w:val="24"/>
          <w:szCs w:val="24"/>
          <w:lang w:val="hy-AM"/>
        </w:rPr>
        <w:t>աջակցություն,</w:t>
      </w:r>
      <w:r w:rsidR="002948D0" w:rsidRPr="000F4208">
        <w:rPr>
          <w:rFonts w:ascii="GHEA Grapalat" w:hAnsi="GHEA Grapalat" w:cs="Sylfaen"/>
          <w:sz w:val="24"/>
          <w:szCs w:val="24"/>
          <w:lang w:val="af-ZA"/>
        </w:rPr>
        <w:t xml:space="preserve"> ներկայացվել են նաև ստուգումների ընթացակարգը, նախադպրոցական կրթության ոլորտի ստուգաթերթերը</w:t>
      </w:r>
      <w:r w:rsidRPr="000F4208">
        <w:rPr>
          <w:rFonts w:ascii="GHEA Grapalat" w:hAnsi="GHEA Grapalat" w:cs="Sylfaen"/>
          <w:sz w:val="24"/>
          <w:szCs w:val="24"/>
          <w:lang w:val="af-ZA"/>
        </w:rPr>
        <w:t>,</w:t>
      </w:r>
      <w:r w:rsidR="002948D0" w:rsidRPr="000F4208">
        <w:rPr>
          <w:rFonts w:ascii="GHEA Grapalat" w:hAnsi="GHEA Grapalat" w:cs="Sylfaen"/>
          <w:sz w:val="24"/>
          <w:szCs w:val="24"/>
          <w:lang w:val="hy-AM"/>
        </w:rPr>
        <w:t xml:space="preserve"> նախադպրոցական ուսումնական հաստատության ստուգաթերթերի հարցերի հիման վրա մշակված ռուբրիկները, հաճախակի արձանագրվող խախտումները</w:t>
      </w:r>
      <w:r w:rsidRPr="000F4208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74D22CCD" w14:textId="1D1EE22F" w:rsidR="002948D0" w:rsidRPr="000F4208" w:rsidRDefault="000F4208" w:rsidP="000F4208">
      <w:pPr>
        <w:pStyle w:val="Default"/>
        <w:spacing w:line="276" w:lineRule="auto"/>
        <w:ind w:firstLine="392"/>
        <w:jc w:val="both"/>
        <w:rPr>
          <w:rFonts w:cs="Courier New"/>
          <w:color w:val="auto"/>
          <w:lang w:val="hy-AM"/>
        </w:rPr>
      </w:pPr>
      <w:r w:rsidRPr="000F4208">
        <w:rPr>
          <w:rFonts w:cs="Sylfaen"/>
          <w:lang w:val="hy-AM"/>
        </w:rPr>
        <w:t xml:space="preserve">Խորհրդատվությունների մասնակիցների հետ իրականացվել են </w:t>
      </w:r>
      <w:r w:rsidR="002948D0" w:rsidRPr="000F4208">
        <w:rPr>
          <w:rFonts w:cs="Sylfaen"/>
          <w:lang w:val="hy-AM"/>
        </w:rPr>
        <w:t>խմբային աշխատանք</w:t>
      </w:r>
      <w:r w:rsidRPr="000F4208">
        <w:rPr>
          <w:rFonts w:cs="Sylfaen"/>
          <w:lang w:val="hy-AM"/>
        </w:rPr>
        <w:t>ներ՝ ըստ նախապես կազմված հարցաթերթերի</w:t>
      </w:r>
      <w:r w:rsidR="002948D0" w:rsidRPr="000F4208">
        <w:rPr>
          <w:rFonts w:cs="Sylfaen"/>
          <w:lang w:val="hy-AM"/>
        </w:rPr>
        <w:t>։</w:t>
      </w:r>
      <w:r w:rsidRPr="000F4208">
        <w:rPr>
          <w:rFonts w:cs="Sylfaen"/>
          <w:lang w:val="hy-AM"/>
        </w:rPr>
        <w:t xml:space="preserve"> Միջոցառումների ավարտին մասնակիցների կողմից լրացվել են հարցաթերթեր</w:t>
      </w:r>
      <w:r w:rsidR="002948D0" w:rsidRPr="000F4208">
        <w:rPr>
          <w:rFonts w:cs="Sylfaen"/>
          <w:color w:val="auto"/>
          <w:lang w:val="hy-AM"/>
        </w:rPr>
        <w:t xml:space="preserve"> հետադարձ կապ</w:t>
      </w:r>
      <w:r w:rsidRPr="000F4208">
        <w:rPr>
          <w:rFonts w:cs="Sylfaen"/>
          <w:color w:val="auto"/>
          <w:lang w:val="hy-AM"/>
        </w:rPr>
        <w:t xml:space="preserve"> ապահովելու նպատակով:</w:t>
      </w:r>
      <w:r w:rsidR="002948D0" w:rsidRPr="000F4208">
        <w:rPr>
          <w:rFonts w:cs="Courier New"/>
          <w:color w:val="auto"/>
          <w:lang w:val="hy-AM"/>
        </w:rPr>
        <w:t xml:space="preserve"> </w:t>
      </w:r>
    </w:p>
    <w:p w14:paraId="698F8149" w14:textId="455F6171" w:rsidR="007A2153" w:rsidRPr="002962EB" w:rsidRDefault="007A2153" w:rsidP="0069462E">
      <w:pPr>
        <w:spacing w:before="240"/>
        <w:ind w:right="-1" w:firstLine="567"/>
        <w:jc w:val="both"/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</w:pP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Հանրակրթության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ro-RO"/>
        </w:rPr>
        <w:t xml:space="preserve"> </w:t>
      </w:r>
      <w:r w:rsidRPr="002962EB">
        <w:rPr>
          <w:rFonts w:ascii="GHEA Grapalat" w:hAnsi="GHEA Grapalat" w:cstheme="minorHAnsi"/>
          <w:b/>
          <w:bCs/>
          <w:i/>
          <w:iCs/>
          <w:color w:val="0F243E" w:themeColor="text2" w:themeShade="80"/>
          <w:sz w:val="24"/>
          <w:szCs w:val="24"/>
          <w:lang w:val="hy-AM"/>
        </w:rPr>
        <w:t>ոլորտ</w:t>
      </w:r>
    </w:p>
    <w:p w14:paraId="17717A04" w14:textId="4F988166" w:rsidR="00EE1685" w:rsidRDefault="0069462E" w:rsidP="000F4208">
      <w:pPr>
        <w:ind w:firstLine="709"/>
        <w:jc w:val="both"/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</w:pP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ԿՏՄ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կողմից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իրականացվող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կանխարգելիչ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</w:t>
      </w:r>
      <w:r w:rsidRPr="0097011B">
        <w:rPr>
          <w:rFonts w:ascii="GHEA Grapalat" w:hAnsi="GHEA Grapalat"/>
          <w:bCs/>
          <w:iCs/>
          <w:sz w:val="24"/>
          <w:szCs w:val="24"/>
          <w:lang w:val="hy-AM"/>
        </w:rPr>
        <w:t>միջոցառումների</w:t>
      </w:r>
      <w:r w:rsidRPr="0069462E">
        <w:rPr>
          <w:rFonts w:ascii="GHEA Grapalat" w:hAnsi="GHEA Grapalat"/>
          <w:bCs/>
          <w:iCs/>
          <w:sz w:val="24"/>
          <w:szCs w:val="24"/>
          <w:lang w:val="ro-RO"/>
        </w:rPr>
        <w:t xml:space="preserve"> շրջանակում 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ՀՀ մարզերի </w:t>
      </w:r>
      <w:r w:rsidR="000F4208" w:rsidRPr="000F4208">
        <w:rPr>
          <w:rFonts w:ascii="GHEA Grapalat" w:hAnsi="GHEA Grapalat"/>
          <w:sz w:val="24"/>
          <w:szCs w:val="24"/>
          <w:lang w:val="hy-AM" w:eastAsia="en-GB"/>
        </w:rPr>
        <w:t>5</w:t>
      </w:r>
      <w:r w:rsidR="000F4208" w:rsidRPr="000F4208">
        <w:rPr>
          <w:rFonts w:ascii="GHEA Grapalat" w:hAnsi="GHEA Grapalat"/>
          <w:sz w:val="24"/>
          <w:szCs w:val="24"/>
          <w:lang w:val="ro-RO" w:eastAsia="en-GB"/>
        </w:rPr>
        <w:t>6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 հանրակրթական ուսումնական հաստատություններ</w:t>
      </w:r>
      <w:r w:rsidR="000F4208" w:rsidRPr="001D6F8F">
        <w:rPr>
          <w:rFonts w:ascii="GHEA Grapalat" w:hAnsi="GHEA Grapalat"/>
          <w:sz w:val="24"/>
          <w:szCs w:val="24"/>
          <w:lang w:val="hy-AM" w:eastAsia="en-GB"/>
        </w:rPr>
        <w:t>ի</w:t>
      </w:r>
      <w:r w:rsidRPr="0069462E">
        <w:rPr>
          <w:rFonts w:ascii="GHEA Grapalat" w:hAnsi="GHEA Grapalat"/>
          <w:sz w:val="24"/>
          <w:szCs w:val="24"/>
          <w:lang w:val="hy-AM" w:eastAsia="en-GB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տնօրենների </w:t>
      </w:r>
      <w:r w:rsidR="000F4208" w:rsidRPr="001D6F8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մանակցությամբ</w:t>
      </w:r>
      <w:r w:rsidR="000F4208" w:rsidRP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իրականացվել </w:t>
      </w:r>
      <w:r w:rsidR="006403D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է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0F4208" w:rsidRP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4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(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հեռավար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)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խորհրդատվություն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`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ստուգաթերթերի, հանրակրթության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ոլորտի օրենսդրության պահանջների պահպանման (իրավական ակտերում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af-ZA"/>
        </w:rPr>
        <w:t xml:space="preserve"> </w:t>
      </w:r>
      <w:r w:rsidR="000F420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կատարված փոփոխություններ, սահմանված կարգով կիրառում և այլն) վերաբերյալ իրազեկվածության բարձրացման նպատակով։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</w:p>
    <w:p w14:paraId="25414144" w14:textId="77777777" w:rsidR="00EE1685" w:rsidRDefault="000F4208" w:rsidP="00EE1685">
      <w:pPr>
        <w:ind w:firstLine="709"/>
        <w:jc w:val="both"/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</w:pP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Սահիկաշարի միջոցով ներկայացվե</w:t>
      </w:r>
      <w:r w:rsid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</w:rPr>
        <w:t>լ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 xml:space="preserve"> </w:t>
      </w:r>
      <w:r w:rsid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ro-RO"/>
        </w:rPr>
        <w:t>են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 ստուգումների իրականացման ընթացակարգը, գործող ստուգաթերթերի կառուցվածքը և բովանդակային առանձնահատկությունները։ 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Միջոցառումների ընթացքում ա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նդրադարձ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ել են նաև </w:t>
      </w:r>
      <w:r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ստուգաթերթերի՝ բովանդակային պարզաբանումներ պահանջող հարցերը լիարժեք գնահատելու նպատակով ներդրված նոր գործիքի (սյունակաշարերի) առանձնահատկություններին</w:t>
      </w:r>
      <w:r w:rsidR="00EE1685"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:</w:t>
      </w:r>
    </w:p>
    <w:p w14:paraId="058C34B7" w14:textId="1DA5AE66" w:rsidR="00EE1685" w:rsidRPr="006403DF" w:rsidRDefault="00EE1685" w:rsidP="00EE1685">
      <w:pPr>
        <w:ind w:firstLine="709"/>
        <w:jc w:val="both"/>
        <w:rPr>
          <w:rFonts w:ascii="GHEA Grapalat" w:hAnsi="GHEA Grapalat" w:cs="Sylfaen"/>
          <w:color w:val="000000"/>
          <w:shd w:val="clear" w:color="auto" w:fill="FFFFFF"/>
          <w:lang w:val="hy-AM"/>
        </w:rPr>
      </w:pPr>
      <w:r w:rsidRPr="00EE1685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Խորհրդատվության մասնակիցների կողմից բարձրացված հարցերը վերաբերել են </w:t>
      </w:r>
      <w:r w:rsidRPr="00EE1685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 xml:space="preserve">մանկավարժական աշխատողների դասավանդման իրավունքին, ուսուցչի ծանրաբեռնվածությանը, Հանրակրթության պետական չափորոշչի ներդրմամբ </w:t>
      </w:r>
      <w:r w:rsidR="006403DF" w:rsidRPr="006403DF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պայմանավորված՝ ուսուցչի դրույքաչափի փոփոխությանը և այլն:</w:t>
      </w:r>
    </w:p>
    <w:p w14:paraId="27B148EF" w14:textId="65BD3DB7" w:rsidR="007A2153" w:rsidRPr="0069654E" w:rsidRDefault="007A2153" w:rsidP="00E24FA2">
      <w:pPr>
        <w:tabs>
          <w:tab w:val="left" w:pos="90"/>
        </w:tabs>
        <w:ind w:firstLine="540"/>
        <w:jc w:val="both"/>
        <w:rPr>
          <w:rFonts w:ascii="GHEA Grapalat" w:eastAsia="MS Mincho" w:hAnsi="GHEA Grapalat"/>
          <w:b/>
          <w:i/>
          <w:color w:val="0F243E" w:themeColor="text2" w:themeShade="80"/>
          <w:sz w:val="24"/>
          <w:szCs w:val="24"/>
          <w:lang w:val="hy-AM"/>
        </w:rPr>
      </w:pPr>
      <w:r w:rsidRPr="0069654E">
        <w:rPr>
          <w:rFonts w:ascii="GHEA Grapalat" w:hAnsi="GHEA Grapalat"/>
          <w:b/>
          <w:i/>
          <w:color w:val="0F243E" w:themeColor="text2" w:themeShade="80"/>
          <w:sz w:val="24"/>
          <w:szCs w:val="24"/>
          <w:lang w:val="hy-AM"/>
        </w:rPr>
        <w:lastRenderedPageBreak/>
        <w:t xml:space="preserve">Նախնական մասնագիտական (արհեստագործական) և միջին մասնագիտական կրթության ոլորտներ </w:t>
      </w:r>
    </w:p>
    <w:p w14:paraId="0CAD9B9A" w14:textId="2ED5F540" w:rsidR="0069654E" w:rsidRDefault="0069654E" w:rsidP="0069654E">
      <w:pPr>
        <w:tabs>
          <w:tab w:val="left" w:pos="9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  <w:lang w:val="hy-AM"/>
        </w:rPr>
      </w:pPr>
      <w:r w:rsidRPr="0069654E">
        <w:rPr>
          <w:rFonts w:ascii="GHEA Grapalat" w:eastAsia="MS Mincho" w:hAnsi="GHEA Grapalat"/>
          <w:sz w:val="24"/>
          <w:szCs w:val="24"/>
          <w:lang w:val="hy-AM"/>
        </w:rPr>
        <w:t>Ս</w:t>
      </w:r>
      <w:r>
        <w:rPr>
          <w:rFonts w:ascii="GHEA Grapalat" w:eastAsia="MS Mincho" w:hAnsi="GHEA Grapalat"/>
          <w:sz w:val="24"/>
          <w:szCs w:val="24"/>
          <w:lang w:val="hy-AM"/>
        </w:rPr>
        <w:t xml:space="preserve">տուգաթերթերի, ստուգումների և 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նախնական</w:t>
      </w:r>
      <w:r>
        <w:rPr>
          <w:rFonts w:ascii="GHEA Grapalat" w:eastAsia="MS Mincho" w:hAnsi="GHEA Grapalat"/>
          <w:sz w:val="24"/>
          <w:szCs w:val="24"/>
          <w:lang w:val="ro-RO"/>
        </w:rPr>
        <w:t xml:space="preserve"> մասնագիտական, միջին մասնագիտական կրթության ոլորտները կարգավորող ՀՀ </w:t>
      </w:r>
      <w:r>
        <w:rPr>
          <w:rFonts w:ascii="GHEA Grapalat" w:eastAsia="MS Mincho" w:hAnsi="GHEA Grapalat"/>
          <w:sz w:val="24"/>
          <w:szCs w:val="24"/>
          <w:lang w:val="hy-AM"/>
        </w:rPr>
        <w:t>օրենսդրության պահանջների պահպանման (իրավական ակտերի փոփոխությունները, սահմանված կարգով կիրառման) վերաբերյալ իրավական, մասնագիտական և մեթոդական աջակցություն ապահովելու նպատակով</w:t>
      </w:r>
      <w:r w:rsidRPr="0069654E">
        <w:rPr>
          <w:rFonts w:ascii="GHEA Grapalat" w:eastAsia="MS Mincho" w:hAnsi="GHEA Grapalat"/>
          <w:sz w:val="24"/>
          <w:szCs w:val="24"/>
          <w:lang w:val="hy-AM"/>
        </w:rPr>
        <w:t>՝</w:t>
      </w:r>
      <w:r w:rsidRPr="0069654E">
        <w:rPr>
          <w:rFonts w:ascii="GHEA Grapalat" w:eastAsia="MS Mincho" w:hAnsi="GHEA Grapalat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ՀՀ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Սյունիքի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Վայոց ձորի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,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Կոտայքի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Գեղարքունիքի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մարզերի նախնական մասնագիտական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ro-RO"/>
        </w:rPr>
        <w:t>(արհեստագործական)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և միջին մասնագիտական 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hy-AM"/>
        </w:rPr>
        <w:t>ուսումնական</w:t>
      </w:r>
      <w:r w:rsidRPr="0069654E">
        <w:rPr>
          <w:rFonts w:ascii="GHEA Grapalat" w:hAnsi="GHEA Grapalat" w:cs="GHEA Grapalat"/>
          <w:color w:val="000000"/>
          <w:sz w:val="24"/>
          <w:szCs w:val="24"/>
          <w:lang w:val="ro-RO"/>
        </w:rPr>
        <w:t xml:space="preserve"> 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հաստատությունների </w:t>
      </w:r>
      <w:r w:rsidR="006403DF" w:rsidRPr="006403DF">
        <w:rPr>
          <w:rFonts w:ascii="GHEA Grapalat" w:hAnsi="GHEA Grapalat" w:cs="GHEA Grapalat"/>
          <w:color w:val="000000"/>
          <w:sz w:val="24"/>
          <w:szCs w:val="24"/>
          <w:lang w:val="hy-AM"/>
        </w:rPr>
        <w:t>30</w:t>
      </w:r>
      <w:r>
        <w:rPr>
          <w:rFonts w:ascii="GHEA Grapalat" w:hAnsi="GHEA Grapalat" w:cs="GHEA Grapalat"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MS Mincho" w:hAnsi="GHEA Grapalat"/>
          <w:sz w:val="24"/>
          <w:szCs w:val="24"/>
          <w:lang w:val="hy-AM"/>
        </w:rPr>
        <w:t>տնօրենների մասնակցությամբ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իրականացվել է </w:t>
      </w:r>
      <w:r w:rsidR="006403DF" w:rsidRPr="006403DF"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>2</w:t>
      </w:r>
      <w:r>
        <w:rPr>
          <w:rFonts w:ascii="GHEA Grapalat" w:eastAsia="Times New Roman" w:hAnsi="GHEA Grapalat" w:cs="GHEA Grapalat"/>
          <w:bCs/>
          <w:color w:val="000000"/>
          <w:sz w:val="24"/>
          <w:szCs w:val="24"/>
          <w:lang w:val="hy-AM"/>
        </w:rPr>
        <w:t xml:space="preserve"> </w:t>
      </w:r>
      <w:r>
        <w:rPr>
          <w:rFonts w:ascii="GHEA Grapalat" w:eastAsia="Times New Roman" w:hAnsi="GHEA Grapalat" w:cs="Sylfaen"/>
          <w:color w:val="000000"/>
          <w:sz w:val="24"/>
          <w:szCs w:val="24"/>
          <w:shd w:val="clear" w:color="auto" w:fill="FFFFFF"/>
          <w:lang w:val="hy-AM"/>
        </w:rPr>
        <w:t>խորհրդատվություն</w:t>
      </w:r>
      <w:r>
        <w:rPr>
          <w:rFonts w:ascii="GHEA Grapalat" w:eastAsia="MS Mincho" w:hAnsi="GHEA Grapalat"/>
          <w:sz w:val="24"/>
          <w:szCs w:val="24"/>
          <w:lang w:val="hy-AM"/>
        </w:rPr>
        <w:t>:</w:t>
      </w:r>
    </w:p>
    <w:p w14:paraId="433170E0" w14:textId="22BB37C6" w:rsidR="0069654E" w:rsidRPr="0069654E" w:rsidRDefault="0069654E" w:rsidP="0069654E">
      <w:pPr>
        <w:tabs>
          <w:tab w:val="left" w:pos="0"/>
        </w:tabs>
        <w:spacing w:before="240"/>
        <w:ind w:firstLine="567"/>
        <w:jc w:val="both"/>
        <w:rPr>
          <w:rFonts w:ascii="GHEA Grapalat" w:eastAsia="MS Mincho" w:hAnsi="GHEA Grapalat"/>
          <w:sz w:val="24"/>
          <w:szCs w:val="24"/>
        </w:rPr>
      </w:pPr>
      <w:proofErr w:type="spellStart"/>
      <w:r>
        <w:rPr>
          <w:rFonts w:ascii="GHEA Grapalat" w:eastAsia="MS Mincho" w:hAnsi="GHEA Grapalat"/>
          <w:sz w:val="24"/>
          <w:szCs w:val="24"/>
        </w:rPr>
        <w:t>Խորհրդատվության</w:t>
      </w:r>
      <w:proofErr w:type="spellEnd"/>
      <w:r>
        <w:rPr>
          <w:rFonts w:ascii="GHEA Grapalat" w:eastAsia="MS Mincho" w:hAnsi="GHEA Grapalat"/>
          <w:sz w:val="24"/>
          <w:szCs w:val="24"/>
        </w:rPr>
        <w:t xml:space="preserve"> </w:t>
      </w:r>
      <w:proofErr w:type="spellStart"/>
      <w:r>
        <w:rPr>
          <w:rFonts w:ascii="GHEA Grapalat" w:eastAsia="MS Mincho" w:hAnsi="GHEA Grapalat"/>
          <w:sz w:val="24"/>
          <w:szCs w:val="24"/>
        </w:rPr>
        <w:t>ընթացքում</w:t>
      </w:r>
      <w:proofErr w:type="spellEnd"/>
      <w:r>
        <w:rPr>
          <w:rFonts w:ascii="GHEA Grapalat" w:eastAsia="MS Mincho" w:hAnsi="GHEA Grapalat"/>
          <w:sz w:val="24"/>
          <w:szCs w:val="24"/>
        </w:rPr>
        <w:t>՝</w:t>
      </w:r>
    </w:p>
    <w:p w14:paraId="7AA9E216" w14:textId="62E83E37" w:rsidR="0069654E" w:rsidRPr="00E723A9" w:rsidRDefault="0069654E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proofErr w:type="spellStart"/>
      <w:r>
        <w:rPr>
          <w:rFonts w:ascii="GHEA Grapalat" w:hAnsi="GHEA Grapalat" w:cs="Sylfaen"/>
          <w:lang w:val="en-US"/>
        </w:rPr>
        <w:t>նորմատիվ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իրավական ակտերով սահմանված պահանջների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 xml:space="preserve">վերաբերյալ </w:t>
      </w:r>
      <w:proofErr w:type="spellStart"/>
      <w:r>
        <w:rPr>
          <w:rFonts w:ascii="GHEA Grapalat" w:hAnsi="GHEA Grapalat" w:cs="Sylfaen"/>
          <w:lang w:val="en-US"/>
        </w:rPr>
        <w:t>իրականացվել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>
        <w:rPr>
          <w:rFonts w:ascii="GHEA Grapalat" w:hAnsi="GHEA Grapalat" w:cs="Sylfaen"/>
          <w:lang w:val="en-U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բա</w:t>
      </w:r>
      <w:proofErr w:type="spellEnd"/>
      <w:r w:rsidRPr="00E723A9">
        <w:rPr>
          <w:rFonts w:ascii="GHEA Grapalat" w:hAnsi="GHEA Grapalat" w:cs="Sylfaen"/>
          <w:lang w:val="hy-AM"/>
        </w:rPr>
        <w:t>ցատրական աշխատանքն</w:t>
      </w:r>
      <w:proofErr w:type="spellStart"/>
      <w:r w:rsidR="00792B12">
        <w:rPr>
          <w:rFonts w:ascii="GHEA Grapalat" w:hAnsi="GHEA Grapalat" w:cs="Sylfaen"/>
          <w:lang w:val="en-US"/>
        </w:rPr>
        <w:t>եր</w:t>
      </w:r>
      <w:proofErr w:type="spellEnd"/>
      <w:r>
        <w:rPr>
          <w:rFonts w:ascii="GHEA Grapalat" w:hAnsi="GHEA Grapalat" w:cs="Sylfaen"/>
          <w:lang w:val="en-US"/>
        </w:rPr>
        <w:t xml:space="preserve">, </w:t>
      </w:r>
      <w:r w:rsidRPr="00E723A9">
        <w:rPr>
          <w:rFonts w:ascii="GHEA Grapalat" w:hAnsi="GHEA Grapalat" w:cs="Sylfaen"/>
          <w:lang w:val="hy-AM"/>
        </w:rPr>
        <w:t>կոնկրետ հարցեր</w:t>
      </w:r>
      <w:r>
        <w:rPr>
          <w:rFonts w:ascii="GHEA Grapalat" w:hAnsi="GHEA Grapalat" w:cs="Sylfaen"/>
          <w:lang w:val="en-US"/>
        </w:rPr>
        <w:t xml:space="preserve">ի </w:t>
      </w:r>
      <w:proofErr w:type="spellStart"/>
      <w:r>
        <w:rPr>
          <w:rFonts w:ascii="GHEA Grapalat" w:hAnsi="GHEA Grapalat" w:cs="Sylfaen"/>
          <w:lang w:val="en-US"/>
        </w:rPr>
        <w:t>մասով</w:t>
      </w:r>
      <w:proofErr w:type="spellEnd"/>
      <w:r w:rsidR="00792B12">
        <w:rPr>
          <w:rFonts w:ascii="GHEA Grapalat" w:hAnsi="GHEA Grapalat" w:cs="Sylfaen"/>
          <w:lang w:val="en-US"/>
        </w:rPr>
        <w:t xml:space="preserve"> </w:t>
      </w:r>
      <w:proofErr w:type="spellStart"/>
      <w:r w:rsidR="00792B12">
        <w:rPr>
          <w:rFonts w:ascii="GHEA Grapalat" w:hAnsi="GHEA Grapalat" w:cs="Sylfaen"/>
          <w:lang w:val="en-US"/>
        </w:rPr>
        <w:t>տրամադրվել</w:t>
      </w:r>
      <w:proofErr w:type="spellEnd"/>
      <w:r w:rsidR="00792B12">
        <w:rPr>
          <w:rFonts w:ascii="GHEA Grapalat" w:hAnsi="GHEA Grapalat" w:cs="Sylfaen"/>
          <w:lang w:val="en-US"/>
        </w:rPr>
        <w:t xml:space="preserve"> է</w:t>
      </w:r>
      <w:r>
        <w:rPr>
          <w:rFonts w:ascii="GHEA Grapalat" w:hAnsi="GHEA Grapalat" w:cs="Sylfaen"/>
          <w:lang w:val="en-US"/>
        </w:rPr>
        <w:t xml:space="preserve"> </w:t>
      </w:r>
      <w:r w:rsidRPr="00E723A9">
        <w:rPr>
          <w:rFonts w:ascii="GHEA Grapalat" w:hAnsi="GHEA Grapalat" w:cs="Sylfaen"/>
          <w:lang w:val="hy-AM"/>
        </w:rPr>
        <w:t>խորհրդատվությու</w:t>
      </w:r>
      <w:r>
        <w:rPr>
          <w:rFonts w:ascii="GHEA Grapalat" w:hAnsi="GHEA Grapalat" w:cs="Sylfaen"/>
          <w:lang w:val="en-US"/>
        </w:rPr>
        <w:t>ն</w:t>
      </w:r>
      <w:r w:rsidR="00792B12">
        <w:rPr>
          <w:rFonts w:ascii="GHEA Grapalat" w:hAnsi="GHEA Grapalat" w:cs="Sylfaen"/>
          <w:lang w:val="en-US"/>
        </w:rPr>
        <w:t>,</w:t>
      </w:r>
    </w:p>
    <w:p w14:paraId="62536CDD" w14:textId="51A6A5E3" w:rsidR="0069654E" w:rsidRPr="00E723A9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2962EB">
        <w:rPr>
          <w:rFonts w:ascii="GHEA Grapalat" w:hAnsi="GHEA Grapalat" w:cs="Sylfaen"/>
          <w:lang w:val="af-ZA"/>
        </w:rPr>
        <w:t xml:space="preserve">ներկայացվել են ստուգումների </w:t>
      </w:r>
      <w:r>
        <w:rPr>
          <w:rFonts w:ascii="GHEA Grapalat" w:hAnsi="GHEA Grapalat" w:cs="Sylfaen"/>
          <w:lang w:val="af-ZA"/>
        </w:rPr>
        <w:t xml:space="preserve">իրականացման գործընթացը, </w:t>
      </w:r>
      <w:r w:rsidR="0069654E" w:rsidRPr="00E723A9">
        <w:rPr>
          <w:rFonts w:ascii="GHEA Grapalat" w:hAnsi="GHEA Grapalat"/>
          <w:lang w:val="hy-AM"/>
        </w:rPr>
        <w:t>նոր ընդունված իրավական ակտերի փոփոխություններ</w:t>
      </w:r>
      <w:r w:rsidRPr="00792B12">
        <w:rPr>
          <w:rFonts w:ascii="GHEA Grapalat" w:hAnsi="GHEA Grapalat"/>
          <w:lang w:val="hy-AM"/>
        </w:rPr>
        <w:t>ը</w:t>
      </w:r>
      <w:r w:rsidR="0069654E" w:rsidRPr="00E723A9">
        <w:rPr>
          <w:rFonts w:ascii="GHEA Grapalat" w:hAnsi="GHEA Grapalat"/>
          <w:lang w:val="hy-AM"/>
        </w:rPr>
        <w:t xml:space="preserve"> կամ լրացումներ</w:t>
      </w:r>
      <w:r w:rsidRPr="00792B12">
        <w:rPr>
          <w:rFonts w:ascii="GHEA Grapalat" w:hAnsi="GHEA Grapalat"/>
          <w:lang w:val="hy-AM"/>
        </w:rPr>
        <w:t>ը,</w:t>
      </w:r>
    </w:p>
    <w:p w14:paraId="35843254" w14:textId="07B42B24" w:rsidR="0069654E" w:rsidRPr="00E723A9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eastAsia="MS Mincho" w:hAnsi="GHEA Grapalat"/>
          <w:b/>
          <w:i/>
          <w:color w:val="0F243E" w:themeColor="text2" w:themeShade="80"/>
          <w:lang w:val="hy-AM"/>
        </w:rPr>
      </w:pPr>
      <w:r w:rsidRPr="00792B12">
        <w:rPr>
          <w:rFonts w:ascii="GHEA Grapalat" w:hAnsi="GHEA Grapalat" w:cs="Sylfaen"/>
          <w:lang w:val="hy-AM"/>
        </w:rPr>
        <w:t xml:space="preserve">անդրադարձել են ստուգումների ընթացքում առավել </w:t>
      </w:r>
      <w:r w:rsidR="0069654E">
        <w:rPr>
          <w:rFonts w:ascii="GHEA Grapalat" w:hAnsi="GHEA Grapalat" w:cs="Sylfaen"/>
          <w:lang w:val="hy-AM"/>
        </w:rPr>
        <w:t>հաճախ հանդիպող խախտումներ</w:t>
      </w:r>
      <w:r w:rsidRPr="00792B12">
        <w:rPr>
          <w:rFonts w:ascii="GHEA Grapalat" w:hAnsi="GHEA Grapalat" w:cs="Sylfaen"/>
          <w:lang w:val="hy-AM"/>
        </w:rPr>
        <w:t>ին</w:t>
      </w:r>
      <w:r w:rsidR="0069654E">
        <w:rPr>
          <w:rFonts w:ascii="GHEA Grapalat" w:hAnsi="GHEA Grapalat" w:cs="Sylfaen"/>
          <w:lang w:val="hy-AM"/>
        </w:rPr>
        <w:t xml:space="preserve">, </w:t>
      </w:r>
      <w:r w:rsidRPr="00792B12">
        <w:rPr>
          <w:rFonts w:ascii="GHEA Grapalat" w:hAnsi="GHEA Grapalat" w:cs="Sylfaen"/>
          <w:lang w:val="hy-AM"/>
        </w:rPr>
        <w:t>ներկայացվել են խնդիրների լ</w:t>
      </w:r>
      <w:r w:rsidR="0069654E">
        <w:rPr>
          <w:rFonts w:ascii="GHEA Grapalat" w:hAnsi="GHEA Grapalat" w:cs="Sylfaen"/>
          <w:lang w:val="hy-AM"/>
        </w:rPr>
        <w:t>ուծմանն ուղղված առաջարկություններ</w:t>
      </w:r>
      <w:r w:rsidRPr="00792B12">
        <w:rPr>
          <w:rFonts w:ascii="GHEA Grapalat" w:hAnsi="GHEA Grapalat" w:cs="Sylfaen"/>
          <w:lang w:val="hy-AM"/>
        </w:rPr>
        <w:t>,</w:t>
      </w:r>
    </w:p>
    <w:p w14:paraId="61D1BE48" w14:textId="77777777" w:rsidR="006403DF" w:rsidRDefault="00792B12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792B12">
        <w:rPr>
          <w:rFonts w:ascii="GHEA Grapalat" w:hAnsi="GHEA Grapalat" w:cs="Sylfaen"/>
          <w:lang w:val="hy-AM"/>
        </w:rPr>
        <w:t>քննարկվել են նախնական մասնագիտական և միջին մասնագիտական կրթության ոլորտների</w:t>
      </w:r>
      <w:r w:rsidR="0069654E" w:rsidRPr="003446ED">
        <w:rPr>
          <w:rFonts w:ascii="GHEA Grapalat" w:hAnsi="GHEA Grapalat" w:cs="Sylfaen"/>
          <w:lang w:val="hy-AM"/>
        </w:rPr>
        <w:t xml:space="preserve"> ստուգաթերթեր</w:t>
      </w:r>
      <w:r w:rsidRPr="00792B12">
        <w:rPr>
          <w:rFonts w:ascii="GHEA Grapalat" w:hAnsi="GHEA Grapalat" w:cs="Sylfaen"/>
          <w:lang w:val="hy-AM"/>
        </w:rPr>
        <w:t>ը</w:t>
      </w:r>
      <w:r w:rsidR="006403DF" w:rsidRPr="006403DF">
        <w:rPr>
          <w:rFonts w:ascii="GHEA Grapalat" w:hAnsi="GHEA Grapalat" w:cs="Sylfaen"/>
          <w:lang w:val="hy-AM"/>
        </w:rPr>
        <w:t>,</w:t>
      </w:r>
    </w:p>
    <w:p w14:paraId="209E6D04" w14:textId="7616C007" w:rsidR="006403DF" w:rsidRPr="006403DF" w:rsidRDefault="006403DF" w:rsidP="00CB0BA1">
      <w:pPr>
        <w:pStyle w:val="af0"/>
        <w:numPr>
          <w:ilvl w:val="0"/>
          <w:numId w:val="6"/>
        </w:numPr>
        <w:tabs>
          <w:tab w:val="left" w:pos="0"/>
          <w:tab w:val="left" w:pos="709"/>
        </w:tabs>
        <w:spacing w:line="276" w:lineRule="auto"/>
        <w:ind w:left="0" w:firstLine="567"/>
        <w:jc w:val="both"/>
        <w:rPr>
          <w:rFonts w:ascii="GHEA Grapalat" w:hAnsi="GHEA Grapalat" w:cs="Sylfaen"/>
          <w:lang w:val="hy-AM"/>
        </w:rPr>
      </w:pPr>
      <w:r w:rsidRPr="006403DF">
        <w:rPr>
          <w:rFonts w:ascii="GHEA Grapalat" w:hAnsi="GHEA Grapalat"/>
          <w:bCs/>
          <w:lang w:val="hy-AM"/>
        </w:rPr>
        <w:t>կազմակերպվել են պանելային քննարկումներ:</w:t>
      </w:r>
    </w:p>
    <w:p w14:paraId="7689D432" w14:textId="77777777" w:rsidR="006403DF" w:rsidRPr="003446ED" w:rsidRDefault="006403DF" w:rsidP="006403DF">
      <w:pPr>
        <w:pStyle w:val="af0"/>
        <w:tabs>
          <w:tab w:val="left" w:pos="0"/>
          <w:tab w:val="left" w:pos="709"/>
        </w:tabs>
        <w:spacing w:line="276" w:lineRule="auto"/>
        <w:ind w:left="567"/>
        <w:jc w:val="both"/>
        <w:rPr>
          <w:rFonts w:ascii="GHEA Grapalat" w:hAnsi="GHEA Grapalat" w:cs="Sylfaen"/>
          <w:lang w:val="hy-AM"/>
        </w:rPr>
      </w:pPr>
    </w:p>
    <w:p w14:paraId="46741FA8" w14:textId="77777777" w:rsidR="005761F7" w:rsidRPr="007A2153" w:rsidRDefault="005761F7" w:rsidP="00E24FA2">
      <w:pPr>
        <w:pStyle w:val="af0"/>
        <w:tabs>
          <w:tab w:val="left" w:pos="851"/>
        </w:tabs>
        <w:spacing w:line="276" w:lineRule="auto"/>
        <w:ind w:left="0" w:firstLine="567"/>
        <w:jc w:val="both"/>
        <w:rPr>
          <w:rFonts w:ascii="GHEA Grapalat" w:hAnsi="GHEA Grapalat"/>
          <w:iCs/>
          <w:lang w:val="hy-AM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348"/>
      </w:tblGrid>
      <w:tr w:rsidR="0023256E" w:rsidRPr="0023256E" w14:paraId="23BC6B00" w14:textId="77777777" w:rsidTr="0093627C">
        <w:trPr>
          <w:trHeight w:val="680"/>
        </w:trPr>
        <w:tc>
          <w:tcPr>
            <w:tcW w:w="10348" w:type="dxa"/>
            <w:shd w:val="clear" w:color="auto" w:fill="DBE5F1" w:themeFill="accent1" w:themeFillTint="33"/>
          </w:tcPr>
          <w:p w14:paraId="1E905FEB" w14:textId="7E81AB8D" w:rsidR="00134AFD" w:rsidRPr="0023256E" w:rsidRDefault="00983C43" w:rsidP="00E24FA2">
            <w:pPr>
              <w:pStyle w:val="af0"/>
              <w:tabs>
                <w:tab w:val="left" w:pos="480"/>
              </w:tabs>
              <w:spacing w:line="276" w:lineRule="auto"/>
              <w:ind w:left="37"/>
              <w:jc w:val="center"/>
              <w:outlineLvl w:val="0"/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</w:pPr>
            <w:bookmarkStart w:id="5" w:name="_Toc179808643"/>
            <w:r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3</w:t>
            </w:r>
            <w:r w:rsidR="0033059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.</w:t>
            </w:r>
            <w:r w:rsidR="008674E9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 xml:space="preserve"> Ի</w:t>
            </w:r>
            <w:r w:rsidR="00134AFD" w:rsidRPr="0023256E">
              <w:rPr>
                <w:rFonts w:ascii="GHEA Grapalat" w:hAnsi="GHEA Grapalat" w:cs="Sylfaen"/>
                <w:b/>
                <w:i/>
                <w:color w:val="0F243E" w:themeColor="text2" w:themeShade="80"/>
                <w:lang w:val="af-ZA"/>
              </w:rPr>
              <w:t>րականացված ստուգումներ</w:t>
            </w:r>
            <w:bookmarkEnd w:id="5"/>
          </w:p>
        </w:tc>
      </w:tr>
    </w:tbl>
    <w:p w14:paraId="68DB46E2" w14:textId="46C57837" w:rsidR="002300C6" w:rsidRPr="00100EA2" w:rsidRDefault="00B5393C" w:rsidP="007C1099">
      <w:pPr>
        <w:pStyle w:val="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hy-AM"/>
        </w:rPr>
      </w:pPr>
      <w:r w:rsidRPr="00837D3D">
        <w:rPr>
          <w:rFonts w:ascii="GHEA Grapalat" w:hAnsi="GHEA Grapalat" w:cs="Sylfaen"/>
          <w:b w:val="0"/>
          <w:i w:val="0"/>
          <w:sz w:val="24"/>
          <w:szCs w:val="24"/>
        </w:rPr>
        <w:t xml:space="preserve">        </w:t>
      </w:r>
      <w:bookmarkStart w:id="6" w:name="_Toc179808644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.1.</w:t>
      </w:r>
      <w:r w:rsidR="00EF6F6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Հաշվետու </w:t>
      </w:r>
      <w:proofErr w:type="spellStart"/>
      <w:r w:rsidR="00F443A2" w:rsidRPr="00100EA2">
        <w:rPr>
          <w:rFonts w:ascii="GHEA Grapalat" w:hAnsi="GHEA Grapalat" w:cs="Sylfaen"/>
          <w:color w:val="0F243E" w:themeColor="text2" w:themeShade="80"/>
          <w:sz w:val="24"/>
          <w:szCs w:val="24"/>
        </w:rPr>
        <w:t>եռամսյակում</w:t>
      </w:r>
      <w:proofErr w:type="spellEnd"/>
      <w:r w:rsidR="00764DD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իրականացված ստուգումների քանակը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 xml:space="preserve"> (բացարձակ և տոկոսային արժեքներով).</w:t>
      </w:r>
      <w:bookmarkEnd w:id="6"/>
    </w:p>
    <w:p w14:paraId="0118E943" w14:textId="22DC3358" w:rsidR="00001E9A" w:rsidRDefault="00001E9A" w:rsidP="00E24FA2">
      <w:pPr>
        <w:pStyle w:val="af0"/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GHEA Grapalat" w:hAnsi="GHEA Grapalat" w:cs="Sylfaen"/>
          <w:lang w:val="af-ZA"/>
        </w:rPr>
      </w:pPr>
      <w:r w:rsidRPr="00887EA3">
        <w:rPr>
          <w:rFonts w:ascii="GHEA Grapalat" w:hAnsi="GHEA Grapalat" w:cs="Sylfaen"/>
          <w:lang w:val="af-ZA"/>
        </w:rPr>
        <w:t xml:space="preserve">ԿՏՄ կողմից իրականացվել </w:t>
      </w:r>
      <w:r w:rsidR="00FB4126" w:rsidRPr="00887EA3">
        <w:rPr>
          <w:rFonts w:ascii="GHEA Grapalat" w:hAnsi="GHEA Grapalat" w:cs="Sylfaen"/>
          <w:lang w:val="af-ZA"/>
        </w:rPr>
        <w:t>է</w:t>
      </w:r>
      <w:r w:rsidRPr="00887EA3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17</w:t>
      </w:r>
      <w:r w:rsidR="00DF0C9A">
        <w:rPr>
          <w:rFonts w:ascii="GHEA Grapalat" w:hAnsi="GHEA Grapalat" w:cs="Sylfaen"/>
          <w:lang w:val="af-ZA"/>
        </w:rPr>
        <w:t xml:space="preserve"> </w:t>
      </w:r>
      <w:r w:rsidR="003D6B07" w:rsidRPr="005C4FFA">
        <w:rPr>
          <w:rFonts w:ascii="GHEA Grapalat" w:hAnsi="GHEA Grapalat" w:cs="Sylfaen"/>
          <w:lang w:val="af-ZA"/>
        </w:rPr>
        <w:t>(</w:t>
      </w:r>
      <w:r w:rsidR="00A52B3B">
        <w:rPr>
          <w:rFonts w:ascii="GHEA Grapalat" w:hAnsi="GHEA Grapalat" w:cs="Sylfaen"/>
          <w:lang w:val="af-ZA"/>
        </w:rPr>
        <w:t>94</w:t>
      </w:r>
      <w:r w:rsidR="006C5B4A" w:rsidRPr="005C4FFA">
        <w:rPr>
          <w:rFonts w:ascii="GHEA Grapalat" w:hAnsi="GHEA Grapalat" w:cs="Sylfaen"/>
          <w:lang w:val="af-ZA"/>
        </w:rPr>
        <w:t>%) ստուգում</w:t>
      </w:r>
      <w:r w:rsidR="00887EA3" w:rsidRPr="005C4FFA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17</w:t>
      </w:r>
      <w:r w:rsidR="00887EA3" w:rsidRPr="005C4FFA">
        <w:rPr>
          <w:rFonts w:ascii="GHEA Grapalat" w:hAnsi="GHEA Grapalat" w:cs="Sylfaen"/>
          <w:lang w:val="af-ZA"/>
        </w:rPr>
        <w:t xml:space="preserve"> ուսումնական հաստատություններում</w:t>
      </w:r>
      <w:r w:rsidR="006C5B4A" w:rsidRPr="005C4FFA">
        <w:rPr>
          <w:rFonts w:ascii="GHEA Grapalat" w:hAnsi="GHEA Grapalat" w:cs="Sylfaen"/>
          <w:lang w:val="af-ZA"/>
        </w:rPr>
        <w:t>՝</w:t>
      </w:r>
      <w:r w:rsidR="008404CF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4</w:t>
      </w:r>
      <w:r w:rsidR="008404CF">
        <w:rPr>
          <w:rFonts w:ascii="GHEA Grapalat" w:hAnsi="GHEA Grapalat" w:cs="Sylfaen"/>
          <w:lang w:val="af-ZA"/>
        </w:rPr>
        <w:t xml:space="preserve"> նախակրթարան,</w:t>
      </w:r>
      <w:r w:rsidR="006C5B4A" w:rsidRPr="005C4FFA">
        <w:rPr>
          <w:rFonts w:ascii="GHEA Grapalat" w:hAnsi="GHEA Grapalat" w:cs="Sylfaen"/>
          <w:lang w:val="af-ZA"/>
        </w:rPr>
        <w:t xml:space="preserve"> </w:t>
      </w:r>
      <w:r w:rsidR="00A52B3B">
        <w:rPr>
          <w:rFonts w:ascii="GHEA Grapalat" w:hAnsi="GHEA Grapalat" w:cs="Sylfaen"/>
          <w:lang w:val="af-ZA"/>
        </w:rPr>
        <w:t>13</w:t>
      </w:r>
      <w:r w:rsidR="00F443A2" w:rsidRPr="005C4FFA">
        <w:rPr>
          <w:rFonts w:ascii="GHEA Grapalat" w:hAnsi="GHEA Grapalat" w:cs="Sylfaen"/>
          <w:lang w:val="af-ZA"/>
        </w:rPr>
        <w:t xml:space="preserve"> </w:t>
      </w:r>
      <w:r w:rsidRPr="005C4FFA">
        <w:rPr>
          <w:rFonts w:ascii="GHEA Grapalat" w:hAnsi="GHEA Grapalat" w:cs="Sylfaen"/>
          <w:lang w:val="af-ZA"/>
        </w:rPr>
        <w:t>դպրոց</w:t>
      </w:r>
      <w:r w:rsidR="00402ECC" w:rsidRPr="005C4FFA">
        <w:rPr>
          <w:rFonts w:ascii="GHEA Grapalat" w:hAnsi="GHEA Grapalat" w:cs="Sylfaen"/>
          <w:lang w:val="af-ZA"/>
        </w:rPr>
        <w:t>:</w:t>
      </w:r>
    </w:p>
    <w:p w14:paraId="5D984449" w14:textId="680E0EF8" w:rsidR="002300C6" w:rsidRPr="00100EA2" w:rsidRDefault="007C1099" w:rsidP="00EF6A71">
      <w:pPr>
        <w:pStyle w:val="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lastRenderedPageBreak/>
        <w:t xml:space="preserve">       </w:t>
      </w:r>
      <w:bookmarkStart w:id="7" w:name="_Toc179808645"/>
      <w:r w:rsidR="00983C43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.2.</w:t>
      </w:r>
      <w:r w:rsidR="00FB4126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Ստուգումների տարեկան ծրագրով նախատեսված ստուգումների քանակը (բացարձակ և տոկոսայ</w:t>
      </w:r>
      <w:r w:rsidR="0055599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ի</w:t>
      </w:r>
      <w:r w:rsidR="00001E9A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ն արժեքներով).</w:t>
      </w:r>
      <w:bookmarkEnd w:id="7"/>
    </w:p>
    <w:p w14:paraId="35809C7B" w14:textId="4C0328A6" w:rsidR="002300C6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887EA3">
        <w:rPr>
          <w:rFonts w:ascii="GHEA Grapalat" w:hAnsi="GHEA Grapalat" w:cs="Sylfaen"/>
          <w:sz w:val="24"/>
          <w:szCs w:val="24"/>
          <w:lang w:val="hy-AM"/>
        </w:rPr>
        <w:t xml:space="preserve">Համաձայն ԿՏՄ </w:t>
      </w:r>
      <w:r w:rsidR="00FF38C3">
        <w:rPr>
          <w:rFonts w:ascii="GHEA Grapalat" w:hAnsi="GHEA Grapalat" w:cs="Sylfaen"/>
          <w:sz w:val="24"/>
          <w:szCs w:val="24"/>
          <w:lang w:val="af-ZA"/>
        </w:rPr>
        <w:t>ս</w:t>
      </w:r>
      <w:r w:rsidR="00EB51FB" w:rsidRPr="00887EA3">
        <w:rPr>
          <w:rFonts w:ascii="GHEA Grapalat" w:hAnsi="GHEA Grapalat" w:cs="Sylfaen"/>
          <w:sz w:val="24"/>
          <w:szCs w:val="24"/>
          <w:lang w:val="af-ZA"/>
        </w:rPr>
        <w:t>տուգումների տարեկան ծրագր</w:t>
      </w:r>
      <w:r w:rsidR="00FF38C3">
        <w:rPr>
          <w:rFonts w:ascii="GHEA Grapalat" w:hAnsi="GHEA Grapalat" w:cs="Sylfaen"/>
          <w:sz w:val="24"/>
          <w:szCs w:val="24"/>
          <w:lang w:val="af-ZA"/>
        </w:rPr>
        <w:t>ի</w:t>
      </w:r>
      <w:r w:rsidR="0094288F">
        <w:rPr>
          <w:rFonts w:ascii="GHEA Grapalat" w:hAnsi="GHEA Grapalat" w:cs="Sylfaen"/>
          <w:sz w:val="24"/>
          <w:szCs w:val="24"/>
          <w:lang w:val="af-ZA"/>
        </w:rPr>
        <w:t>՝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թվականի 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A52B3B">
        <w:rPr>
          <w:rFonts w:ascii="GHEA Grapalat" w:hAnsi="GHEA Grapalat" w:cs="Sylfaen"/>
          <w:sz w:val="24"/>
          <w:szCs w:val="24"/>
          <w:lang w:val="af-ZA"/>
        </w:rPr>
        <w:t>I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I եռամսյակում նախատեսված </w:t>
      </w:r>
      <w:r w:rsidR="00A52B3B">
        <w:rPr>
          <w:rFonts w:ascii="GHEA Grapalat" w:hAnsi="GHEA Grapalat" w:cs="Sylfaen"/>
          <w:sz w:val="24"/>
          <w:szCs w:val="24"/>
          <w:lang w:val="af-ZA"/>
        </w:rPr>
        <w:t>18</w:t>
      </w:r>
      <w:r w:rsidR="00F443A2">
        <w:rPr>
          <w:rFonts w:ascii="GHEA Grapalat" w:hAnsi="GHEA Grapalat" w:cs="Sylfaen"/>
          <w:sz w:val="24"/>
          <w:szCs w:val="24"/>
          <w:lang w:val="af-ZA"/>
        </w:rPr>
        <w:t xml:space="preserve"> ստուգումներ</w:t>
      </w:r>
      <w:r w:rsidR="00A52B3B">
        <w:rPr>
          <w:rFonts w:ascii="GHEA Grapalat" w:hAnsi="GHEA Grapalat" w:cs="Sylfaen"/>
          <w:sz w:val="24"/>
          <w:szCs w:val="24"/>
          <w:lang w:val="af-ZA"/>
        </w:rPr>
        <w:t xml:space="preserve">ից </w:t>
      </w:r>
      <w:r w:rsidR="00F443A2">
        <w:rPr>
          <w:rFonts w:ascii="GHEA Grapalat" w:hAnsi="GHEA Grapalat" w:cs="Sylfaen"/>
          <w:sz w:val="24"/>
          <w:szCs w:val="24"/>
          <w:lang w:val="af-ZA"/>
        </w:rPr>
        <w:t>իրականացվել են</w:t>
      </w:r>
      <w:r w:rsidR="00A52B3B">
        <w:rPr>
          <w:rFonts w:ascii="GHEA Grapalat" w:hAnsi="GHEA Grapalat" w:cs="Sylfaen"/>
          <w:sz w:val="24"/>
          <w:szCs w:val="24"/>
          <w:lang w:val="af-ZA"/>
        </w:rPr>
        <w:t xml:space="preserve"> 17-ը (94%)</w:t>
      </w:r>
      <w:r w:rsidR="009A4907">
        <w:rPr>
          <w:rFonts w:ascii="GHEA Grapalat" w:hAnsi="GHEA Grapalat" w:cs="Sylfaen"/>
          <w:sz w:val="24"/>
          <w:szCs w:val="24"/>
          <w:lang w:val="af-ZA"/>
        </w:rPr>
        <w:t>, 1-ը (միջին մասնագիտական ուսումնական հաստատություն)՝ ընթացքի մեջ է</w:t>
      </w:r>
      <w:r w:rsidR="007615DF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4AE24B94" w14:textId="514BE7F2" w:rsidR="00EB51FB" w:rsidRPr="00100EA2" w:rsidRDefault="007C1099" w:rsidP="00505A4A">
      <w:pPr>
        <w:pStyle w:val="2"/>
        <w:jc w:val="both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8" w:name="_Toc179808646"/>
      <w:r w:rsidR="005761F7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.3.</w:t>
      </w:r>
      <w:r w:rsidR="00EC12BE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Ընդհանուր ստուգումների մեջ ստուգումների տարեկան ծրագրով չնախատեսված ստուգումների քանակը </w:t>
      </w:r>
      <w:r w:rsidR="00EB51FB" w:rsidRPr="00100EA2">
        <w:rPr>
          <w:rFonts w:ascii="GHEA Grapalat" w:hAnsi="GHEA Grapalat" w:cs="Sylfaen"/>
          <w:color w:val="0F243E" w:themeColor="text2" w:themeShade="80"/>
          <w:sz w:val="24"/>
          <w:szCs w:val="24"/>
          <w:lang w:val="hy-AM"/>
        </w:rPr>
        <w:t>(բացարձակ և տոկոսային արժեքներով).</w:t>
      </w:r>
      <w:bookmarkEnd w:id="8"/>
    </w:p>
    <w:p w14:paraId="1822319B" w14:textId="300AF1A1" w:rsidR="00EB51FB" w:rsidRDefault="00FF3FF5" w:rsidP="00E24FA2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202</w:t>
      </w:r>
      <w:r w:rsidR="005B670C">
        <w:rPr>
          <w:rFonts w:ascii="GHEA Grapalat" w:hAnsi="GHEA Grapalat" w:cs="Sylfaen"/>
          <w:sz w:val="24"/>
          <w:szCs w:val="24"/>
          <w:lang w:val="af-ZA"/>
        </w:rPr>
        <w:t>4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թվականի I</w:t>
      </w:r>
      <w:r w:rsidR="008404CF">
        <w:rPr>
          <w:rFonts w:ascii="GHEA Grapalat" w:hAnsi="GHEA Grapalat" w:cs="Sylfaen"/>
          <w:sz w:val="24"/>
          <w:szCs w:val="24"/>
          <w:lang w:val="af-ZA"/>
        </w:rPr>
        <w:t>I</w:t>
      </w:r>
      <w:r w:rsidR="00A52B3B">
        <w:rPr>
          <w:rFonts w:ascii="GHEA Grapalat" w:hAnsi="GHEA Grapalat" w:cs="Sylfaen"/>
          <w:sz w:val="24"/>
          <w:szCs w:val="24"/>
          <w:lang w:val="af-ZA"/>
        </w:rPr>
        <w:t>I</w:t>
      </w:r>
      <w:r>
        <w:rPr>
          <w:rFonts w:ascii="GHEA Grapalat" w:hAnsi="GHEA Grapalat" w:cs="Sylfaen"/>
          <w:sz w:val="24"/>
          <w:szCs w:val="24"/>
          <w:lang w:val="af-ZA"/>
        </w:rPr>
        <w:t xml:space="preserve"> եռամսյակում </w:t>
      </w:r>
      <w:r w:rsidR="008455B8" w:rsidRPr="000834D0">
        <w:rPr>
          <w:rFonts w:ascii="GHEA Grapalat" w:hAnsi="GHEA Grapalat" w:cs="Sylfaen"/>
          <w:sz w:val="24"/>
          <w:szCs w:val="24"/>
          <w:lang w:val="af-ZA"/>
        </w:rPr>
        <w:t>ստուգումների տարեկան ծրագրով չնախատեսված ստուգումներ</w:t>
      </w:r>
      <w:r w:rsidR="005B670C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B5507D">
        <w:rPr>
          <w:rFonts w:ascii="GHEA Grapalat" w:hAnsi="GHEA Grapalat" w:cs="Sylfaen"/>
          <w:sz w:val="24"/>
          <w:szCs w:val="24"/>
          <w:lang w:val="hy-AM"/>
        </w:rPr>
        <w:t>չ</w:t>
      </w:r>
      <w:r>
        <w:rPr>
          <w:rFonts w:ascii="GHEA Grapalat" w:hAnsi="GHEA Grapalat" w:cs="Sylfaen"/>
          <w:sz w:val="24"/>
          <w:szCs w:val="24"/>
          <w:lang w:val="af-ZA"/>
        </w:rPr>
        <w:t>են</w:t>
      </w:r>
      <w:r w:rsidR="00B5507D">
        <w:rPr>
          <w:rFonts w:ascii="GHEA Grapalat" w:hAnsi="GHEA Grapalat" w:cs="Sylfaen"/>
          <w:sz w:val="24"/>
          <w:szCs w:val="24"/>
          <w:lang w:val="af-ZA"/>
        </w:rPr>
        <w:t xml:space="preserve"> իրականացվել։</w:t>
      </w:r>
    </w:p>
    <w:p w14:paraId="48E17EA0" w14:textId="7E613B0C" w:rsidR="00EB51FB" w:rsidRPr="00100EA2" w:rsidRDefault="007C1099" w:rsidP="00E24FA2">
      <w:pPr>
        <w:pStyle w:val="2"/>
        <w:rPr>
          <w:rFonts w:ascii="GHEA Grapalat" w:hAnsi="GHEA Grapalat" w:cs="Sylfaen"/>
          <w:b w:val="0"/>
          <w:i w:val="0"/>
          <w:color w:val="0F243E" w:themeColor="text2" w:themeShade="80"/>
          <w:sz w:val="24"/>
          <w:szCs w:val="24"/>
          <w:lang w:val="af-ZA"/>
        </w:rPr>
      </w:pPr>
      <w:r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     </w:t>
      </w:r>
      <w:bookmarkStart w:id="9" w:name="_Toc179808647"/>
      <w:r w:rsidR="00983C43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3</w:t>
      </w:r>
      <w:r w:rsidR="00134AFD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.4.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Մեկ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ստուգման (պլանային և ոչ պլանային) ժամանակ ծախսված ֆինանսական և մարդկային ռեսուրսների քանակ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ը և</w:t>
      </w:r>
      <w:r w:rsidR="00EB51FB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 xml:space="preserve"> միջին տևողությ</w:t>
      </w:r>
      <w:r w:rsidR="00EC12BE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ունը</w:t>
      </w:r>
      <w:r w:rsidR="00CD5209" w:rsidRPr="00505A4A">
        <w:rPr>
          <w:rFonts w:ascii="GHEA Grapalat" w:hAnsi="GHEA Grapalat" w:cs="Sylfaen"/>
          <w:color w:val="0F243E" w:themeColor="text2" w:themeShade="80"/>
          <w:sz w:val="24"/>
          <w:szCs w:val="24"/>
          <w:lang w:val="af-ZA"/>
        </w:rPr>
        <w:t>.</w:t>
      </w:r>
      <w:bookmarkEnd w:id="9"/>
    </w:p>
    <w:p w14:paraId="1E730279" w14:textId="6D1B335A" w:rsidR="00743078" w:rsidRPr="007E00A4" w:rsidRDefault="00EA11EF" w:rsidP="00E24FA2">
      <w:pPr>
        <w:shd w:val="clear" w:color="auto" w:fill="FFFFFF"/>
        <w:spacing w:after="0"/>
        <w:ind w:firstLine="567"/>
        <w:jc w:val="both"/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</w:pP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2024 թվականի II</w:t>
      </w:r>
      <w:r w:rsidR="00A52B3B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I</w:t>
      </w:r>
      <w:r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եռամսյակում իրականացված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1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ստուգման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միջին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տևողությունը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կազմել</w:t>
      </w:r>
      <w:proofErr w:type="spellEnd"/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է</w:t>
      </w:r>
      <w:r w:rsidR="00743078" w:rsidRPr="008D5E0D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r w:rsidR="00DC20D1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4</w:t>
      </w:r>
      <w:r w:rsidR="001D6F8F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.6</w:t>
      </w:r>
      <w:r w:rsidR="00C73526" w:rsidRPr="001D6F8F">
        <w:rPr>
          <w:rFonts w:eastAsia="Times New Roman" w:cs="Calibri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աշխատանքային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օր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ծախսը</w:t>
      </w:r>
      <w:proofErr w:type="spellEnd"/>
      <w:r w:rsidR="00C73526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C73526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1D6F8F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83547</w:t>
      </w:r>
      <w:r w:rsidR="00C73526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 xml:space="preserve"> </w:t>
      </w:r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ՀՀ</w:t>
      </w:r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դրամ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,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մարդկային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 xml:space="preserve"> 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ռեսուրսները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՝</w:t>
      </w:r>
      <w:r w:rsidR="00743078" w:rsidRPr="001D6F8F">
        <w:rPr>
          <w:rFonts w:eastAsia="Times New Roman" w:cs="Calibri"/>
          <w:color w:val="000000"/>
          <w:sz w:val="24"/>
          <w:szCs w:val="24"/>
          <w:lang w:val="af-ZA" w:eastAsia="ru-RU"/>
        </w:rPr>
        <w:t> </w:t>
      </w:r>
      <w:r w:rsidR="007E00A4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1.</w:t>
      </w:r>
      <w:r w:rsidR="001D6F8F" w:rsidRPr="001D6F8F">
        <w:rPr>
          <w:rFonts w:ascii="GHEA Grapalat" w:eastAsia="Times New Roman" w:hAnsi="GHEA Grapalat" w:cs="Calibri"/>
          <w:color w:val="000000"/>
          <w:sz w:val="24"/>
          <w:szCs w:val="24"/>
          <w:lang w:val="af-ZA" w:eastAsia="ru-RU"/>
        </w:rPr>
        <w:t>1</w:t>
      </w:r>
      <w:r w:rsidR="00743078" w:rsidRPr="001D6F8F">
        <w:rPr>
          <w:rFonts w:eastAsia="Times New Roman" w:cs="Calibri"/>
          <w:color w:val="000000"/>
          <w:sz w:val="24"/>
          <w:szCs w:val="24"/>
          <w:lang w:val="hy-AM" w:eastAsia="ru-RU"/>
        </w:rPr>
        <w:t> </w:t>
      </w:r>
      <w:proofErr w:type="spellStart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ru-RU" w:eastAsia="ru-RU"/>
        </w:rPr>
        <w:t>մարդ</w:t>
      </w:r>
      <w:proofErr w:type="spellEnd"/>
      <w:r w:rsidR="00743078" w:rsidRPr="001D6F8F">
        <w:rPr>
          <w:rFonts w:ascii="GHEA Grapalat" w:eastAsia="Times New Roman" w:hAnsi="GHEA Grapalat"/>
          <w:color w:val="000000"/>
          <w:sz w:val="24"/>
          <w:szCs w:val="24"/>
          <w:lang w:val="af-ZA" w:eastAsia="ru-RU"/>
        </w:rPr>
        <w:t>:</w:t>
      </w:r>
    </w:p>
    <w:p w14:paraId="30C253A5" w14:textId="54BE1A7C" w:rsidR="00EB51FB" w:rsidRPr="00EF6A71" w:rsidRDefault="00A1125F" w:rsidP="00EF6A71">
      <w:pPr>
        <w:pStyle w:val="2"/>
        <w:rPr>
          <w:rFonts w:ascii="GHEA Grapalat" w:hAnsi="GHEA Grapalat" w:cs="Sylfaen"/>
          <w:sz w:val="24"/>
          <w:szCs w:val="24"/>
          <w:lang w:val="af-ZA"/>
        </w:rPr>
      </w:pPr>
      <w:r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       </w:t>
      </w:r>
      <w:bookmarkStart w:id="10" w:name="_Toc179808648"/>
      <w:r w:rsidR="00983C43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3</w:t>
      </w:r>
      <w:r w:rsidR="00965FF5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.5.</w:t>
      </w:r>
      <w:r w:rsidR="002A1694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 xml:space="preserve"> </w:t>
      </w:r>
      <w:r w:rsidR="00C249B1" w:rsidRPr="00EF6A71">
        <w:rPr>
          <w:rFonts w:ascii="GHEA Grapalat" w:hAnsi="GHEA Grapalat" w:cs="Sylfaen"/>
          <w:color w:val="17365D" w:themeColor="text2" w:themeShade="BF"/>
          <w:sz w:val="24"/>
          <w:szCs w:val="24"/>
          <w:lang w:val="af-ZA"/>
        </w:rPr>
        <w:t>Ստուգումների արդյունքները.</w:t>
      </w:r>
      <w:bookmarkEnd w:id="10"/>
    </w:p>
    <w:p w14:paraId="58943C3D" w14:textId="77777777" w:rsidR="00EE22E4" w:rsidRDefault="00D24868" w:rsidP="00505A4A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>
        <w:rPr>
          <w:rFonts w:ascii="GHEA Grapalat" w:hAnsi="GHEA Grapalat"/>
          <w:iCs/>
          <w:sz w:val="24"/>
          <w:szCs w:val="24"/>
          <w:lang w:val="af-ZA"/>
        </w:rPr>
        <w:t xml:space="preserve">2024 թվականի 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>I</w:t>
      </w:r>
      <w:r w:rsidR="008404CF">
        <w:rPr>
          <w:rFonts w:ascii="GHEA Grapalat" w:hAnsi="GHEA Grapalat"/>
          <w:iCs/>
          <w:sz w:val="24"/>
          <w:szCs w:val="24"/>
          <w:lang w:val="af-ZA"/>
        </w:rPr>
        <w:t>I</w:t>
      </w:r>
      <w:r w:rsidRPr="00D2486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եռամսյակում իրականացված </w:t>
      </w:r>
      <w:r w:rsidR="007A3BE8">
        <w:rPr>
          <w:rFonts w:ascii="GHEA Grapalat" w:hAnsi="GHEA Grapalat"/>
          <w:iCs/>
          <w:sz w:val="24"/>
          <w:szCs w:val="24"/>
        </w:rPr>
        <w:t>և</w:t>
      </w:r>
      <w:r w:rsidR="007A3BE8" w:rsidRPr="007A3BE8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III եռամսյակում ամփոփված </w:t>
      </w:r>
      <w:r>
        <w:rPr>
          <w:rFonts w:ascii="GHEA Grapalat" w:hAnsi="GHEA Grapalat"/>
          <w:iCs/>
          <w:sz w:val="24"/>
          <w:szCs w:val="24"/>
          <w:lang w:val="hy-AM"/>
        </w:rPr>
        <w:t>1</w:t>
      </w:r>
      <w:r w:rsidR="007A3BE8" w:rsidRPr="007A3BE8">
        <w:rPr>
          <w:rFonts w:ascii="GHEA Grapalat" w:hAnsi="GHEA Grapalat"/>
          <w:iCs/>
          <w:sz w:val="24"/>
          <w:szCs w:val="24"/>
          <w:lang w:val="af-ZA"/>
        </w:rPr>
        <w:t>3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 ստուգումներ</w:t>
      </w:r>
      <w:r w:rsidR="002A1694">
        <w:rPr>
          <w:rFonts w:ascii="GHEA Grapalat" w:hAnsi="GHEA Grapalat"/>
          <w:iCs/>
          <w:sz w:val="24"/>
          <w:szCs w:val="24"/>
        </w:rPr>
        <w:t>ի</w:t>
      </w:r>
      <w:r w:rsidR="002A1694" w:rsidRPr="00EF6A71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proofErr w:type="spellStart"/>
      <w:r w:rsidR="002A1694">
        <w:rPr>
          <w:rFonts w:ascii="GHEA Grapalat" w:hAnsi="GHEA Grapalat"/>
          <w:iCs/>
          <w:sz w:val="24"/>
          <w:szCs w:val="24"/>
        </w:rPr>
        <w:t>արդյունքներ</w:t>
      </w:r>
      <w:r w:rsidR="00EE22E4">
        <w:rPr>
          <w:rFonts w:ascii="GHEA Grapalat" w:hAnsi="GHEA Grapalat"/>
          <w:iCs/>
          <w:sz w:val="24"/>
          <w:szCs w:val="24"/>
        </w:rPr>
        <w:t>ը</w:t>
      </w:r>
      <w:proofErr w:type="spellEnd"/>
      <w:r w:rsidR="00EE22E4">
        <w:rPr>
          <w:rFonts w:ascii="GHEA Grapalat" w:hAnsi="GHEA Grapalat"/>
          <w:iCs/>
          <w:sz w:val="24"/>
          <w:szCs w:val="24"/>
        </w:rPr>
        <w:t>՝</w:t>
      </w:r>
      <w:r w:rsidR="007D4870" w:rsidRPr="007D4870">
        <w:rPr>
          <w:rFonts w:ascii="GHEA Grapalat" w:hAnsi="GHEA Grapalat"/>
          <w:iCs/>
          <w:sz w:val="24"/>
          <w:szCs w:val="24"/>
          <w:lang w:val="af-ZA"/>
        </w:rPr>
        <w:t xml:space="preserve">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 ըստ ուսումնական հաստատությունների </w:t>
      </w:r>
      <w:r w:rsidR="00EE22E4">
        <w:rPr>
          <w:rFonts w:ascii="GHEA Grapalat" w:hAnsi="GHEA Grapalat"/>
          <w:iCs/>
          <w:sz w:val="24"/>
          <w:szCs w:val="24"/>
          <w:lang w:val="af-ZA"/>
        </w:rPr>
        <w:t xml:space="preserve">(10 դպրոց, 3 քոլեջ)՝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ներառվել են </w:t>
      </w:r>
      <w:r w:rsidR="00EE22E4">
        <w:rPr>
          <w:rFonts w:ascii="GHEA Grapalat" w:hAnsi="GHEA Grapalat"/>
          <w:iCs/>
          <w:sz w:val="24"/>
          <w:szCs w:val="24"/>
          <w:lang w:val="af-ZA"/>
        </w:rPr>
        <w:t xml:space="preserve">համապատասխան ոլորտի ստուգումների վերաբերյալ </w:t>
      </w:r>
      <w:r w:rsidR="007A3BE8">
        <w:rPr>
          <w:rFonts w:ascii="GHEA Grapalat" w:hAnsi="GHEA Grapalat"/>
          <w:iCs/>
          <w:sz w:val="24"/>
          <w:szCs w:val="24"/>
          <w:lang w:val="af-ZA"/>
        </w:rPr>
        <w:t xml:space="preserve">հաշվետվություններում (տես՝ </w:t>
      </w:r>
      <w:r w:rsidR="007A3BE8" w:rsidRPr="007A3BE8">
        <w:rPr>
          <w:rFonts w:ascii="GHEA Grapalat" w:hAnsi="GHEA Grapalat"/>
          <w:i/>
          <w:color w:val="365F91" w:themeColor="accent1" w:themeShade="BF"/>
          <w:sz w:val="24"/>
          <w:szCs w:val="24"/>
          <w:lang w:val="af-ZA"/>
        </w:rPr>
        <w:t>https://www.eib.am/hy/report</w:t>
      </w:r>
      <w:r w:rsidR="007A3BE8">
        <w:rPr>
          <w:rFonts w:ascii="GHEA Grapalat" w:hAnsi="GHEA Grapalat"/>
          <w:iCs/>
          <w:sz w:val="24"/>
          <w:szCs w:val="24"/>
          <w:lang w:val="af-ZA"/>
        </w:rPr>
        <w:t>)</w:t>
      </w:r>
      <w:r>
        <w:rPr>
          <w:rFonts w:ascii="GHEA Grapalat" w:hAnsi="GHEA Grapalat"/>
          <w:iCs/>
          <w:sz w:val="24"/>
          <w:szCs w:val="24"/>
          <w:lang w:val="hy-AM"/>
        </w:rPr>
        <w:t xml:space="preserve">։ </w:t>
      </w:r>
    </w:p>
    <w:p w14:paraId="4B4ACB5D" w14:textId="08A8CFCB" w:rsidR="002F7B97" w:rsidRDefault="00EE22E4" w:rsidP="00EE22E4">
      <w:pPr>
        <w:ind w:firstLine="567"/>
        <w:jc w:val="both"/>
        <w:rPr>
          <w:rFonts w:ascii="GHEA Grapalat" w:hAnsi="GHEA Grapalat"/>
          <w:iCs/>
          <w:sz w:val="24"/>
          <w:szCs w:val="24"/>
          <w:lang w:val="hy-AM"/>
        </w:rPr>
      </w:pPr>
      <w:r w:rsidRPr="00EE22E4">
        <w:rPr>
          <w:rFonts w:ascii="GHEA Grapalat" w:hAnsi="GHEA Grapalat"/>
          <w:iCs/>
          <w:sz w:val="24"/>
          <w:szCs w:val="24"/>
          <w:lang w:val="hy-AM"/>
        </w:rPr>
        <w:t>2024 թվականի III եռամսյակում իրականացված 17 ստուգումների արդյունքները ամփոփման փուլում են:</w:t>
      </w:r>
    </w:p>
    <w:tbl>
      <w:tblPr>
        <w:tblStyle w:val="ab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90"/>
      </w:tblGrid>
      <w:tr w:rsidR="00D619D6" w:rsidRPr="00C051D9" w14:paraId="713D91F0" w14:textId="77777777" w:rsidTr="0093627C">
        <w:tc>
          <w:tcPr>
            <w:tcW w:w="10490" w:type="dxa"/>
            <w:shd w:val="clear" w:color="auto" w:fill="DBE5F1" w:themeFill="accent1" w:themeFillTint="33"/>
          </w:tcPr>
          <w:p w14:paraId="117283F9" w14:textId="1D243087" w:rsidR="00B1480F" w:rsidRPr="00D619D6" w:rsidRDefault="00EE22E4" w:rsidP="006102FD">
            <w:pPr>
              <w:pStyle w:val="af0"/>
              <w:spacing w:line="276" w:lineRule="auto"/>
              <w:ind w:left="1211"/>
              <w:jc w:val="center"/>
              <w:outlineLvl w:val="0"/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</w:pPr>
            <w:bookmarkStart w:id="11" w:name="_Toc179808649"/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4</w:t>
            </w:r>
            <w:r w:rsidR="008761BF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.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Օրենսդրության մեջ լրացումներ և փոփոխություններ կատարելու մասին առաջարկ</w:t>
            </w:r>
            <w:r w:rsidR="003340F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ություն</w:t>
            </w:r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>ներ</w:t>
            </w:r>
            <w:bookmarkEnd w:id="11"/>
            <w:r w:rsidR="00887F54" w:rsidRPr="00D619D6">
              <w:rPr>
                <w:rFonts w:ascii="GHEA Grapalat" w:hAnsi="GHEA Grapalat"/>
                <w:b/>
                <w:bCs/>
                <w:i/>
                <w:color w:val="0F243E" w:themeColor="text2" w:themeShade="80"/>
                <w:lang w:val="af-ZA"/>
              </w:rPr>
              <w:t xml:space="preserve"> </w:t>
            </w:r>
          </w:p>
        </w:tc>
      </w:tr>
    </w:tbl>
    <w:p w14:paraId="4534C470" w14:textId="77777777" w:rsidR="00434468" w:rsidRPr="00EE22E4" w:rsidRDefault="00434468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ka-GE"/>
        </w:rPr>
      </w:pPr>
    </w:p>
    <w:p w14:paraId="71634DC6" w14:textId="0FD029DD" w:rsidR="003D3745" w:rsidRDefault="003925E2" w:rsidP="00E24FA2">
      <w:pPr>
        <w:pStyle w:val="af0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lang w:val="hy-AM"/>
        </w:rPr>
        <w:t>Ա</w:t>
      </w:r>
      <w:r w:rsidR="003D3745" w:rsidRPr="004D5E4A">
        <w:rPr>
          <w:rFonts w:ascii="GHEA Grapalat" w:hAnsi="GHEA Grapalat"/>
          <w:lang w:val="hy-AM"/>
        </w:rPr>
        <w:t xml:space="preserve">յլ պետական մարմինների </w:t>
      </w:r>
      <w:r w:rsidR="003D3745" w:rsidRPr="008A0F69">
        <w:rPr>
          <w:rFonts w:ascii="GHEA Grapalat" w:hAnsi="GHEA Grapalat"/>
          <w:lang w:val="hy-AM"/>
        </w:rPr>
        <w:t>առաջարկ</w:t>
      </w:r>
      <w:r w:rsidR="003D3745" w:rsidRPr="004D5E4A">
        <w:rPr>
          <w:rFonts w:ascii="GHEA Grapalat" w:hAnsi="GHEA Grapalat"/>
          <w:lang w:val="hy-AM"/>
        </w:rPr>
        <w:t>ներ</w:t>
      </w:r>
      <w:r w:rsidR="003D3745" w:rsidRPr="008A0F69">
        <w:rPr>
          <w:rFonts w:ascii="GHEA Grapalat" w:hAnsi="GHEA Grapalat"/>
          <w:lang w:val="hy-AM"/>
        </w:rPr>
        <w:t>ով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</w:t>
      </w:r>
      <w:r w:rsidRPr="008A0F69">
        <w:rPr>
          <w:rFonts w:ascii="GHEA Grapalat" w:hAnsi="GHEA Grapalat"/>
          <w:lang w:val="hy-AM"/>
        </w:rPr>
        <w:t>ԿՏՄ կողմից</w:t>
      </w:r>
      <w:r w:rsidRPr="004D5E4A">
        <w:rPr>
          <w:rFonts w:ascii="GHEA Grapalat" w:hAnsi="GHEA Grapalat"/>
          <w:lang w:val="hy-AM"/>
        </w:rPr>
        <w:t xml:space="preserve"> 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լրամշակման առաջարկություններ և նկատառումներ են ներկայացվել </w:t>
      </w:r>
      <w:r w:rsidR="007F6B92">
        <w:rPr>
          <w:rFonts w:ascii="GHEA Grapalat" w:hAnsi="GHEA Grapalat"/>
          <w:shd w:val="clear" w:color="auto" w:fill="FFFFFF"/>
          <w:lang w:val="af-ZA"/>
        </w:rPr>
        <w:t>19</w:t>
      </w:r>
      <w:r w:rsidR="003D3745" w:rsidRPr="008A0F69">
        <w:rPr>
          <w:rFonts w:ascii="GHEA Grapalat" w:hAnsi="GHEA Grapalat"/>
          <w:shd w:val="clear" w:color="auto" w:fill="FFFFFF"/>
          <w:lang w:val="af-ZA"/>
        </w:rPr>
        <w:t xml:space="preserve"> նորմատիվ իրավական ակտերի նախագծերի վերաբերյալ: </w:t>
      </w:r>
    </w:p>
    <w:p w14:paraId="09AB9ADF" w14:textId="58AE3864" w:rsidR="003D3745" w:rsidRDefault="003D3745" w:rsidP="00E24FA2">
      <w:pPr>
        <w:pStyle w:val="af0"/>
        <w:tabs>
          <w:tab w:val="left" w:pos="426"/>
          <w:tab w:val="left" w:pos="567"/>
        </w:tabs>
        <w:spacing w:line="276" w:lineRule="auto"/>
        <w:ind w:left="0" w:firstLine="540"/>
        <w:jc w:val="both"/>
        <w:rPr>
          <w:rFonts w:ascii="GHEA Grapalat" w:hAnsi="GHEA Grapalat"/>
          <w:lang w:val="ro-RO"/>
        </w:rPr>
      </w:pPr>
      <w:r w:rsidRPr="008A0F69">
        <w:rPr>
          <w:rFonts w:ascii="GHEA Grapalat" w:hAnsi="GHEA Grapalat"/>
          <w:shd w:val="clear" w:color="auto" w:fill="FFFFFF"/>
          <w:lang w:val="af-ZA"/>
        </w:rPr>
        <w:t>Մասնավորապես</w:t>
      </w:r>
      <w:r w:rsidRPr="008A0F69">
        <w:rPr>
          <w:rFonts w:ascii="GHEA Grapalat" w:hAnsi="GHEA Grapalat"/>
          <w:shd w:val="clear" w:color="auto" w:fill="FFFFFF"/>
          <w:lang w:val="hy-AM"/>
        </w:rPr>
        <w:t>`</w:t>
      </w:r>
      <w:r w:rsidRPr="008A0F69">
        <w:rPr>
          <w:rFonts w:ascii="GHEA Grapalat" w:hAnsi="GHEA Grapalat"/>
          <w:lang w:val="ro-RO"/>
        </w:rPr>
        <w:t xml:space="preserve"> </w:t>
      </w:r>
    </w:p>
    <w:p w14:paraId="3A17E652" w14:textId="77777777" w:rsidR="007F6B92" w:rsidRDefault="007F6B92" w:rsidP="007F6B92">
      <w:pPr>
        <w:spacing w:before="240"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eu-ES"/>
        </w:rPr>
        <w:t xml:space="preserve"> վ</w:t>
      </w:r>
      <w:proofErr w:type="spellStart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արչապետի</w:t>
      </w:r>
      <w:proofErr w:type="spellEnd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eu-ES"/>
        </w:rPr>
        <w:t xml:space="preserve"> </w:t>
      </w:r>
      <w:proofErr w:type="spellStart"/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</w:rPr>
        <w:t>աշխատակազմ</w:t>
      </w:r>
      <w:proofErr w:type="spellEnd"/>
    </w:p>
    <w:p w14:paraId="41EB9AC6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«ՀՀ-ում ստուգումների կազմակերպման և անցկացման մասին» օրենքում լրացում կատարելու մասին» օրենքի,</w:t>
      </w:r>
    </w:p>
    <w:p w14:paraId="069D869C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քրեական օրենսգրքում լրացում կատարելու մասին» օրենքի, </w:t>
      </w:r>
    </w:p>
    <w:p w14:paraId="6441B8A1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lastRenderedPageBreak/>
        <w:t>ՀՀ կառավարության «Հայաստանի Հանրապետության կառավարության 2019 թվականի օգոստոսի 22-ի N 1153-Ն որոշման մեջ փոփոխություններ և լրացումներ կատարելու մասին» որոշման,</w:t>
      </w:r>
    </w:p>
    <w:p w14:paraId="4854EDE7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Հայաստանի Հանրապետության կառավարության 2018 թվականի հոկտեմբերի 4-ի N 1139-ն որոշման մեջ փոփոխություններ կատարելու մասին որոշման,</w:t>
      </w:r>
    </w:p>
    <w:p w14:paraId="7D378298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ՀՀ կառավարության </w:t>
      </w:r>
      <w:r>
        <w:rPr>
          <w:rFonts w:ascii="GHEA Grapalat" w:hAnsi="GHEA Grapalat"/>
          <w:iCs/>
          <w:lang w:val="ro-RO"/>
        </w:rPr>
        <w:t>«Հայաստանի Հանրապետության կառավարության 2018 թվականի հուլիսի 10-ի N 792-Ն որոշման մեջ փոփոխություն կատարելու մասին» որոշման,</w:t>
      </w:r>
    </w:p>
    <w:p w14:paraId="5599EC97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«Կառավարության ռազմավարական կառավարման աշխատակարգը հաստատելու մասին» որոշման,</w:t>
      </w:r>
    </w:p>
    <w:p w14:paraId="0D1641F0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ՀՀ կառավարության «Հայաստանի Հանրապետության կառավարության 2018 թվականի օգոստոսի 2-ի N 878-Ն որոշման մեջ փոփոխություն կատարելու մասին» որոշման,</w:t>
      </w:r>
    </w:p>
    <w:p w14:paraId="29EC48F0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>ՀՀ կառավարության «Բյուջետային ծրագրերի գնահատման կարգը հաստատելու մասին» որոշման,</w:t>
      </w:r>
      <w:r>
        <w:rPr>
          <w:rFonts w:ascii="GHEA Grapalat" w:hAnsi="GHEA Grapalat"/>
          <w:shd w:val="clear" w:color="auto" w:fill="FFFFFF"/>
          <w:lang w:val="af-ZA"/>
        </w:rPr>
        <w:t xml:space="preserve"> </w:t>
      </w:r>
    </w:p>
    <w:p w14:paraId="68B6F43B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կառավարության 2012 թվականի դեկտեմբերի 20-ի N1676-Ն որոշման մեջ լրացումներ կատարելու մասին» որոշման, </w:t>
      </w:r>
    </w:p>
    <w:p w14:paraId="4DC45B7E" w14:textId="77777777" w:rsidR="007F6B92" w:rsidRDefault="007F6B92" w:rsidP="00CB0BA1">
      <w:pPr>
        <w:pStyle w:val="af0"/>
        <w:numPr>
          <w:ilvl w:val="0"/>
          <w:numId w:val="7"/>
        </w:numPr>
        <w:tabs>
          <w:tab w:val="left" w:pos="709"/>
        </w:tabs>
        <w:spacing w:before="240"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 xml:space="preserve">«Հայաստանի Հանրապետության փոխվարչապետի 2019 թվականի մարտի 11-ի N97-Ն որոշման մեջ փոփոխություններ և լրացումներ կատարելու մասին» փոխվարչապետի որոշման </w:t>
      </w:r>
    </w:p>
    <w:p w14:paraId="00F6C55F" w14:textId="77777777" w:rsidR="007F6B92" w:rsidRDefault="007F6B92" w:rsidP="007F6B92">
      <w:pPr>
        <w:pStyle w:val="af0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նախագծերի վերաբերյալ:</w:t>
      </w:r>
    </w:p>
    <w:p w14:paraId="15FE83C3" w14:textId="77777777" w:rsidR="007F6B92" w:rsidRDefault="007F6B92" w:rsidP="007F6B92">
      <w:pPr>
        <w:pStyle w:val="af0"/>
        <w:tabs>
          <w:tab w:val="left" w:pos="709"/>
        </w:tabs>
        <w:spacing w:before="240"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</w:p>
    <w:p w14:paraId="41333C28" w14:textId="77777777" w:rsidR="007F6B92" w:rsidRDefault="007F6B92" w:rsidP="007F6B92">
      <w:pPr>
        <w:ind w:firstLine="540"/>
        <w:jc w:val="both"/>
        <w:rPr>
          <w:rFonts w:ascii="GHEA Grapalat" w:hAnsi="GHEA Grapalat"/>
          <w:b/>
          <w:i/>
          <w:iCs/>
          <w:sz w:val="24"/>
          <w:szCs w:val="24"/>
          <w:u w:val="single"/>
          <w:lang w:val="af-ZA"/>
        </w:rPr>
      </w:pPr>
      <w:r>
        <w:rPr>
          <w:rFonts w:ascii="GHEA Grapalat" w:hAnsi="GHEA Grapalat"/>
          <w:b/>
          <w:i/>
          <w:iCs/>
          <w:sz w:val="24"/>
          <w:szCs w:val="24"/>
          <w:u w:val="single"/>
        </w:rPr>
        <w:t>ՀՀ</w:t>
      </w:r>
      <w:r>
        <w:rPr>
          <w:rFonts w:ascii="GHEA Grapalat" w:hAnsi="GHEA Grapalat"/>
          <w:b/>
          <w:i/>
          <w:iCs/>
          <w:sz w:val="24"/>
          <w:szCs w:val="24"/>
          <w:u w:val="single"/>
          <w:lang w:val="ro-RO"/>
        </w:rPr>
        <w:t xml:space="preserve"> </w:t>
      </w:r>
      <w:r>
        <w:rPr>
          <w:rFonts w:ascii="GHEA Grapalat" w:hAnsi="GHEA Grapalat"/>
          <w:b/>
          <w:i/>
          <w:iCs/>
          <w:sz w:val="24"/>
          <w:szCs w:val="24"/>
          <w:u w:val="single"/>
        </w:rPr>
        <w:t>ԿԳՄՍ</w:t>
      </w:r>
      <w:r>
        <w:rPr>
          <w:rFonts w:ascii="GHEA Grapalat" w:hAnsi="GHEA Grapalat"/>
          <w:b/>
          <w:i/>
          <w:iCs/>
          <w:sz w:val="24"/>
          <w:szCs w:val="24"/>
          <w:u w:val="single"/>
          <w:lang w:val="ro-RO"/>
        </w:rPr>
        <w:t xml:space="preserve"> </w:t>
      </w:r>
      <w:proofErr w:type="spellStart"/>
      <w:r>
        <w:rPr>
          <w:rFonts w:ascii="GHEA Grapalat" w:hAnsi="GHEA Grapalat"/>
          <w:b/>
          <w:i/>
          <w:iCs/>
          <w:sz w:val="24"/>
          <w:szCs w:val="24"/>
          <w:u w:val="single"/>
        </w:rPr>
        <w:t>նախարարություն</w:t>
      </w:r>
      <w:proofErr w:type="spellEnd"/>
    </w:p>
    <w:p w14:paraId="6597972E" w14:textId="3DBD98E5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lang w:val="hy-AM"/>
        </w:rPr>
        <w:t>««Կրթության մասին» օրենքում լրացումներ և փոփոխություններ կատարելու մասին» օրենքի,</w:t>
      </w:r>
    </w:p>
    <w:p w14:paraId="038FB8F3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 xml:space="preserve">«Հայաստանի Հանրապետության կառավարության 2022 թվականի ապրիլի 28-ի N 596-Ն որոշման մեջ փոփոխություններ և լրացումներ կատարելու մասին» որոշման, </w:t>
      </w:r>
    </w:p>
    <w:p w14:paraId="3BB6F1B5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«ՀՀ կառավարության 2021 թվականի հուլիսի 15-ի N 1169-Ն որոշման մեջ փոփոխություններ և լրացումներ կատարելու մասին» որոշման,</w:t>
      </w:r>
    </w:p>
    <w:p w14:paraId="746385C4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«Հայաստանի Հանրապետության կառավարության 2000 թվականի հունիսի 15-ի N 320 որոշման մեջ լրացումներ կատարելու մասին» որոշման,</w:t>
      </w:r>
    </w:p>
    <w:p w14:paraId="290FA851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 xml:space="preserve">ՀՀ կառավարության </w:t>
      </w:r>
      <w:r>
        <w:rPr>
          <w:rFonts w:ascii="GHEA Grapalat" w:eastAsia="GHEA Grapalat" w:hAnsi="GHEA Grapalat" w:cs="GHEA Grapalat"/>
          <w:lang w:val="hy-AM"/>
        </w:rPr>
        <w:t>«2023 թվականին Լեռնային Ղարաբաղից բռնի տեղահանված ուսուցիչների օժանդակության ծրագիրը հաստատելու մասին» 2023 թվականի հոկտեմբերի 12-ի N 1756-Լ որոշման,</w:t>
      </w:r>
    </w:p>
    <w:p w14:paraId="58B8E57E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«Կրթության, գիտության, մշակույթի և սպորտի նախարարի 2022 թվականի փետրվարի 17-ի N 08 հրամանում փոփոխություններ և լրացումներ կատարելու մասին» հրամանի, </w:t>
      </w:r>
    </w:p>
    <w:p w14:paraId="48490A35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lastRenderedPageBreak/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«Հանրակրթական ուսումնական հաստատությունների «Ես և շրջակա աշխարհը» առարկայի 4-րդ դասարանի ծրագիրը հաստատելու մասին» հրամանի, </w:t>
      </w:r>
    </w:p>
    <w:p w14:paraId="351981A0" w14:textId="77777777" w:rsidR="007F6B92" w:rsidRDefault="007F6B92" w:rsidP="00CB0BA1">
      <w:pPr>
        <w:pStyle w:val="af0"/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  <w:rPr>
          <w:rFonts w:ascii="GHEA Grapalat" w:eastAsia="GHEA Grapalat" w:hAnsi="GHEA Grapalat" w:cs="GHEA Grapalat"/>
          <w:lang w:val="hy-AM"/>
        </w:rPr>
      </w:pPr>
      <w:r>
        <w:rPr>
          <w:rFonts w:ascii="GHEA Grapalat" w:hAnsi="GHEA Grapalat"/>
          <w:iCs/>
          <w:lang w:val="ro-RO"/>
        </w:rPr>
        <w:t>ՀՀ ԿԳՄՍ նախարարի</w:t>
      </w:r>
      <w:r>
        <w:rPr>
          <w:rFonts w:ascii="GHEA Grapalat" w:eastAsia="GHEA Grapalat" w:hAnsi="GHEA Grapalat" w:cs="GHEA Grapalat"/>
          <w:lang w:val="hy-AM"/>
        </w:rPr>
        <w:t xml:space="preserve">  «Հայաստանի Հանրապետության կրթության, գիտության, մշակույթի և սպորտի նախարարի 2020 թվականի հոկտեմբերի 7-ի N 37-Ն հրամանում փոփոխություն կատարելու մասին» հրամանի</w:t>
      </w:r>
    </w:p>
    <w:p w14:paraId="2E8E9FF5" w14:textId="77777777" w:rsidR="007F6B92" w:rsidRDefault="007F6B92" w:rsidP="007F6B92">
      <w:pPr>
        <w:pStyle w:val="af0"/>
        <w:spacing w:before="240" w:after="240" w:line="276" w:lineRule="auto"/>
        <w:ind w:left="540"/>
        <w:jc w:val="both"/>
        <w:rPr>
          <w:rFonts w:ascii="GHEA Grapalat" w:hAnsi="GHEA Grapalat"/>
          <w:iCs/>
          <w:lang w:val="hy-AM"/>
        </w:rPr>
      </w:pPr>
      <w:r>
        <w:rPr>
          <w:rFonts w:ascii="GHEA Grapalat" w:hAnsi="GHEA Grapalat"/>
          <w:iCs/>
          <w:lang w:val="ro-RO"/>
        </w:rPr>
        <w:t>նախագծերի վերաբերյալ</w:t>
      </w:r>
      <w:r>
        <w:rPr>
          <w:rFonts w:ascii="GHEA Grapalat" w:hAnsi="GHEA Grapalat"/>
          <w:iCs/>
          <w:lang w:val="hy-AM"/>
        </w:rPr>
        <w:t>։</w:t>
      </w:r>
    </w:p>
    <w:p w14:paraId="309B42C3" w14:textId="77777777" w:rsidR="007F6B92" w:rsidRDefault="007F6B92" w:rsidP="007F6B9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ՀՀ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արդարադատության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af-ZA"/>
        </w:rPr>
        <w:t xml:space="preserve"> </w:t>
      </w:r>
      <w:r>
        <w:rPr>
          <w:rFonts w:ascii="GHEA Grapalat" w:eastAsia="Times New Roman" w:hAnsi="GHEA Grapalat"/>
          <w:b/>
          <w:i/>
          <w:iCs/>
          <w:color w:val="000000"/>
          <w:sz w:val="24"/>
          <w:szCs w:val="24"/>
          <w:u w:val="single"/>
          <w:lang w:val="hy-AM"/>
        </w:rPr>
        <w:t>նախարարություն</w:t>
      </w:r>
    </w:p>
    <w:p w14:paraId="4F5CF4A0" w14:textId="77777777" w:rsidR="007F6B92" w:rsidRDefault="007F6B92" w:rsidP="007F6B92">
      <w:pPr>
        <w:spacing w:after="0"/>
        <w:ind w:firstLine="540"/>
        <w:jc w:val="both"/>
        <w:rPr>
          <w:rFonts w:ascii="GHEA Grapalat" w:eastAsia="Times New Roman" w:hAnsi="GHEA Grapalat"/>
          <w:b/>
          <w:i/>
          <w:iCs/>
          <w:color w:val="000000"/>
          <w:sz w:val="8"/>
          <w:szCs w:val="8"/>
          <w:u w:val="single"/>
          <w:lang w:val="hy-AM"/>
        </w:rPr>
      </w:pPr>
    </w:p>
    <w:p w14:paraId="3C218A66" w14:textId="73013320" w:rsidR="007F6B92" w:rsidRPr="00611F8B" w:rsidRDefault="007F6B92" w:rsidP="00CB0BA1">
      <w:pPr>
        <w:pStyle w:val="af0"/>
        <w:numPr>
          <w:ilvl w:val="0"/>
          <w:numId w:val="9"/>
        </w:numPr>
        <w:spacing w:line="276" w:lineRule="auto"/>
        <w:ind w:left="0" w:firstLine="567"/>
        <w:jc w:val="both"/>
        <w:rPr>
          <w:rFonts w:ascii="GHEA Grapalat" w:hAnsi="GHEA Grapalat"/>
          <w:shd w:val="clear" w:color="auto" w:fill="FFFFFF"/>
          <w:lang w:val="af-ZA"/>
        </w:rPr>
      </w:pPr>
      <w:r>
        <w:rPr>
          <w:rFonts w:ascii="GHEA Grapalat" w:hAnsi="GHEA Grapalat"/>
          <w:shd w:val="clear" w:color="auto" w:fill="FFFFFF"/>
          <w:lang w:val="af-ZA"/>
        </w:rPr>
        <w:t>«Աշխատանքային օրենսգրքում լրացումներ կատարելու մասին» օրենքի նախագծի վերաբերյալ</w:t>
      </w:r>
      <w:r w:rsidR="00611F8B" w:rsidRPr="00611F8B">
        <w:rPr>
          <w:rFonts w:ascii="GHEA Grapalat" w:hAnsi="GHEA Grapalat"/>
          <w:shd w:val="clear" w:color="auto" w:fill="FFFFFF"/>
          <w:lang w:val="hy-AM"/>
        </w:rPr>
        <w:t>:</w:t>
      </w:r>
    </w:p>
    <w:p w14:paraId="10134232" w14:textId="77777777" w:rsidR="00611F8B" w:rsidRDefault="00611F8B" w:rsidP="00611F8B">
      <w:pPr>
        <w:pStyle w:val="af0"/>
        <w:spacing w:line="276" w:lineRule="auto"/>
        <w:ind w:left="567"/>
        <w:jc w:val="both"/>
        <w:rPr>
          <w:rFonts w:ascii="GHEA Grapalat" w:hAnsi="GHEA Grapalat"/>
          <w:shd w:val="clear" w:color="auto" w:fill="FFFFFF"/>
          <w:lang w:val="af-ZA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240"/>
      </w:tblGrid>
      <w:tr w:rsidR="00D619D6" w:rsidRPr="00C051D9" w14:paraId="34807F65" w14:textId="77777777" w:rsidTr="0093627C">
        <w:tc>
          <w:tcPr>
            <w:tcW w:w="10240" w:type="dxa"/>
            <w:shd w:val="clear" w:color="auto" w:fill="DBE5F1" w:themeFill="accent1" w:themeFillTint="33"/>
          </w:tcPr>
          <w:p w14:paraId="5C39E7DA" w14:textId="3B2C7BA1" w:rsidR="00966380" w:rsidRPr="0000280A" w:rsidRDefault="00286924" w:rsidP="00B11FFF">
            <w:pPr>
              <w:pStyle w:val="1"/>
              <w:jc w:val="both"/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</w:pPr>
            <w:bookmarkStart w:id="12" w:name="_Toc179808650"/>
            <w:r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5</w:t>
            </w:r>
            <w:r w:rsidR="0084375B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.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lang w:val="af-ZA"/>
              </w:rPr>
              <w:t xml:space="preserve"> 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ԿՏՄ-ի և </w:t>
            </w:r>
            <w:r w:rsidR="00100EA2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ԿՏՄ-ի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պաշտոնատար անձանց գործողությունների կամ անգործության </w:t>
            </w:r>
            <w:r w:rsidR="00F91E1D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>վերաբերյալ</w:t>
            </w:r>
            <w:r w:rsidR="00723657" w:rsidRPr="0000280A">
              <w:rPr>
                <w:rFonts w:ascii="GHEA Grapalat" w:hAnsi="GHEA Grapalat"/>
                <w:bCs w:val="0"/>
                <w:i/>
                <w:color w:val="0F243E" w:themeColor="text2" w:themeShade="80"/>
                <w:sz w:val="24"/>
                <w:szCs w:val="24"/>
                <w:lang w:val="af-ZA"/>
              </w:rPr>
              <w:t xml:space="preserve"> բողոքների քանակը, բովանդակությունը և դրանց վերաբերյալ ընդունված որոշումները, տեղեկատվություն դատարանների կողմից վարույթ ընդունված գործերի մասին</w:t>
            </w:r>
            <w:bookmarkEnd w:id="12"/>
          </w:p>
        </w:tc>
      </w:tr>
    </w:tbl>
    <w:p w14:paraId="6D9FBC1C" w14:textId="77777777" w:rsidR="00A47B0F" w:rsidRPr="006403DF" w:rsidRDefault="00A47B0F" w:rsidP="00E24FA2">
      <w:pPr>
        <w:spacing w:after="0"/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</w:p>
    <w:p w14:paraId="324FE519" w14:textId="348FA608" w:rsidR="00C73526" w:rsidRPr="00100EA2" w:rsidRDefault="00723527" w:rsidP="00E24FA2">
      <w:pPr>
        <w:ind w:firstLine="567"/>
        <w:jc w:val="both"/>
        <w:rPr>
          <w:rFonts w:ascii="GHEA Grapalat" w:hAnsi="GHEA Grapalat"/>
          <w:sz w:val="24"/>
          <w:szCs w:val="24"/>
          <w:lang w:val="af-ZA"/>
        </w:rPr>
      </w:pPr>
      <w:r w:rsidRPr="00100EA2">
        <w:rPr>
          <w:rFonts w:ascii="GHEA Grapalat" w:hAnsi="GHEA Grapalat"/>
          <w:sz w:val="24"/>
          <w:szCs w:val="24"/>
          <w:lang w:val="hy-AM"/>
        </w:rPr>
        <w:t>202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>4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թվականի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286924" w:rsidRPr="00286924">
        <w:rPr>
          <w:rFonts w:ascii="GHEA Grapalat" w:hAnsi="GHEA Grapalat"/>
          <w:sz w:val="24"/>
          <w:szCs w:val="24"/>
          <w:lang w:val="af-ZA"/>
        </w:rPr>
        <w:t>I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I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>I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եռամսյակում</w:t>
      </w:r>
      <w:r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7029F" w:rsidRPr="00100EA2">
        <w:rPr>
          <w:rFonts w:ascii="GHEA Grapalat" w:hAnsi="GHEA Grapalat"/>
          <w:sz w:val="24"/>
          <w:szCs w:val="24"/>
          <w:lang w:val="hy-AM"/>
        </w:rPr>
        <w:t>ԿՏՄ</w:t>
      </w:r>
      <w:r w:rsidR="00100EA2" w:rsidRPr="00100EA2">
        <w:rPr>
          <w:rFonts w:ascii="GHEA Grapalat" w:hAnsi="GHEA Grapalat"/>
          <w:sz w:val="24"/>
          <w:szCs w:val="24"/>
          <w:lang w:val="hy-AM"/>
        </w:rPr>
        <w:t xml:space="preserve">-ի և ԿՏՄ-ի պաշտոնատար անձանց </w:t>
      </w:r>
      <w:r w:rsidR="003D34DB" w:rsidRPr="00100EA2">
        <w:rPr>
          <w:rFonts w:ascii="GHEA Grapalat" w:hAnsi="GHEA Grapalat"/>
          <w:sz w:val="24"/>
          <w:szCs w:val="24"/>
          <w:lang w:val="hy-AM"/>
        </w:rPr>
        <w:t xml:space="preserve"> 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>գործողությունների կամ անգործության</w:t>
      </w:r>
      <w:r w:rsidR="00F91E1D">
        <w:rPr>
          <w:rFonts w:ascii="GHEA Grapalat" w:hAnsi="GHEA Grapalat"/>
          <w:sz w:val="24"/>
          <w:szCs w:val="24"/>
          <w:lang w:val="af-ZA"/>
        </w:rPr>
        <w:t xml:space="preserve"> վերաբերյալ</w:t>
      </w:r>
      <w:r w:rsidR="00100EA2" w:rsidRPr="00100EA2">
        <w:rPr>
          <w:rFonts w:ascii="GHEA Grapalat" w:hAnsi="GHEA Grapalat"/>
          <w:sz w:val="24"/>
          <w:szCs w:val="24"/>
          <w:lang w:val="af-ZA"/>
        </w:rPr>
        <w:t xml:space="preserve"> բողոքներ չեն եղել:</w:t>
      </w:r>
    </w:p>
    <w:p w14:paraId="0D59288F" w14:textId="3E14B9E4" w:rsidR="00F94C43" w:rsidRPr="00DA1297" w:rsidRDefault="0046414A" w:rsidP="00E24FA2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af-ZA"/>
        </w:rPr>
      </w:pPr>
      <w:r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A1297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AB4DF2" w:rsidRPr="00D619D6">
        <w:rPr>
          <w:rFonts w:ascii="GHEA Grapalat" w:hAnsi="GHEA Grapalat"/>
          <w:b/>
          <w:bCs/>
          <w:i/>
          <w:color w:val="0F243E" w:themeColor="text2" w:themeShade="80"/>
          <w:sz w:val="24"/>
          <w:szCs w:val="24"/>
          <w:lang w:val="af-ZA"/>
        </w:rPr>
        <w:t>ՌԳՍՊՎԳ վարչություն</w:t>
      </w:r>
    </w:p>
    <w:sectPr w:rsidR="00F94C43" w:rsidRPr="00DA1297" w:rsidSect="003A6604">
      <w:footerReference w:type="even" r:id="rId13"/>
      <w:footerReference w:type="default" r:id="rId14"/>
      <w:pgSz w:w="12240" w:h="15840"/>
      <w:pgMar w:top="709" w:right="758" w:bottom="1418" w:left="1134" w:header="708" w:footer="165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D2A5D" w14:textId="77777777" w:rsidR="0050534E" w:rsidRDefault="0050534E" w:rsidP="00220977">
      <w:pPr>
        <w:spacing w:after="0" w:line="240" w:lineRule="auto"/>
      </w:pPr>
      <w:r>
        <w:separator/>
      </w:r>
    </w:p>
    <w:p w14:paraId="12BF1392" w14:textId="77777777" w:rsidR="0050534E" w:rsidRDefault="0050534E"/>
  </w:endnote>
  <w:endnote w:type="continuationSeparator" w:id="0">
    <w:p w14:paraId="0EF1A5EA" w14:textId="77777777" w:rsidR="0050534E" w:rsidRDefault="0050534E" w:rsidP="00220977">
      <w:pPr>
        <w:spacing w:after="0" w:line="240" w:lineRule="auto"/>
      </w:pPr>
      <w:r>
        <w:continuationSeparator/>
      </w:r>
    </w:p>
    <w:p w14:paraId="6776AB37" w14:textId="77777777" w:rsidR="0050534E" w:rsidRDefault="005053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8ECAA" w14:textId="77777777" w:rsidR="00C53DE4" w:rsidRDefault="00C53DE4" w:rsidP="00A06E7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94BEAA9" w14:textId="77777777" w:rsidR="00C53DE4" w:rsidRDefault="00C53DE4">
    <w:pPr>
      <w:pStyle w:val="a4"/>
    </w:pPr>
  </w:p>
  <w:p w14:paraId="10761204" w14:textId="77777777" w:rsidR="00C53DE4" w:rsidRDefault="00C53D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099967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0B3B0" w14:textId="6C41895F" w:rsidR="00C53DE4" w:rsidRDefault="00C53DE4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- 38 -</w:t>
        </w:r>
        <w:r>
          <w:rPr>
            <w:noProof/>
          </w:rPr>
          <w:fldChar w:fldCharType="end"/>
        </w:r>
      </w:p>
    </w:sdtContent>
  </w:sdt>
  <w:p w14:paraId="2A49E8ED" w14:textId="77777777" w:rsidR="00C53DE4" w:rsidRDefault="00C53D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0A705" w14:textId="77777777" w:rsidR="0050534E" w:rsidRDefault="0050534E" w:rsidP="00220977">
      <w:pPr>
        <w:spacing w:after="0" w:line="240" w:lineRule="auto"/>
      </w:pPr>
      <w:r>
        <w:separator/>
      </w:r>
    </w:p>
    <w:p w14:paraId="01943599" w14:textId="77777777" w:rsidR="0050534E" w:rsidRDefault="0050534E"/>
  </w:footnote>
  <w:footnote w:type="continuationSeparator" w:id="0">
    <w:p w14:paraId="75FD58C1" w14:textId="77777777" w:rsidR="0050534E" w:rsidRDefault="0050534E" w:rsidP="00220977">
      <w:pPr>
        <w:spacing w:after="0" w:line="240" w:lineRule="auto"/>
      </w:pPr>
      <w:r>
        <w:continuationSeparator/>
      </w:r>
    </w:p>
    <w:p w14:paraId="1342E5A1" w14:textId="77777777" w:rsidR="0050534E" w:rsidRDefault="005053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3C8F23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76"/>
        </w:tabs>
        <w:ind w:left="1094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4" w15:restartNumberingAfterBreak="0">
    <w:nsid w:val="021F1E24"/>
    <w:multiLevelType w:val="hybridMultilevel"/>
    <w:tmpl w:val="83AA9A38"/>
    <w:lvl w:ilvl="0" w:tplc="4858DEF8">
      <w:numFmt w:val="bullet"/>
      <w:lvlText w:val="-"/>
      <w:lvlJc w:val="left"/>
      <w:pPr>
        <w:ind w:left="927" w:hanging="360"/>
      </w:pPr>
      <w:rPr>
        <w:rFonts w:ascii="GHEA Grapalat" w:eastAsia="Times New Roman" w:hAnsi="GHEA Grapalat" w:cs="Times New Roman" w:hint="default"/>
        <w:color w:val="auto"/>
        <w:sz w:val="24"/>
        <w:szCs w:val="24"/>
        <w:lang w:val="en-US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4AC31D7"/>
    <w:multiLevelType w:val="hybridMultilevel"/>
    <w:tmpl w:val="3CC226E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15255329"/>
    <w:multiLevelType w:val="hybridMultilevel"/>
    <w:tmpl w:val="22FCA29C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  <w:color w:val="auto"/>
        <w:sz w:val="24"/>
        <w:szCs w:val="24"/>
        <w:lang w:val="en-US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F021AC2"/>
    <w:multiLevelType w:val="hybridMultilevel"/>
    <w:tmpl w:val="8C96BB08"/>
    <w:lvl w:ilvl="0" w:tplc="B2B2EE28">
      <w:start w:val="1"/>
      <w:numFmt w:val="bullet"/>
      <w:lvlText w:val="-"/>
      <w:lvlJc w:val="left"/>
      <w:pPr>
        <w:ind w:left="720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75150"/>
    <w:multiLevelType w:val="hybridMultilevel"/>
    <w:tmpl w:val="4C9081C8"/>
    <w:lvl w:ilvl="0" w:tplc="B2B2EE28">
      <w:start w:val="1"/>
      <w:numFmt w:val="bullet"/>
      <w:lvlText w:val="-"/>
      <w:lvlJc w:val="left"/>
      <w:pPr>
        <w:ind w:left="1356" w:hanging="360"/>
      </w:pPr>
      <w:rPr>
        <w:rFonts w:ascii="GHEA Grapalat" w:eastAsia="Times New Roman" w:hAnsi="GHEA Grapalat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9" w15:restartNumberingAfterBreak="0">
    <w:nsid w:val="35B2389B"/>
    <w:multiLevelType w:val="hybridMultilevel"/>
    <w:tmpl w:val="3B8016CE"/>
    <w:lvl w:ilvl="0" w:tplc="B2B2EE28">
      <w:start w:val="1"/>
      <w:numFmt w:val="bullet"/>
      <w:lvlText w:val="-"/>
      <w:lvlJc w:val="left"/>
      <w:pPr>
        <w:ind w:left="502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7734A26"/>
    <w:multiLevelType w:val="hybridMultilevel"/>
    <w:tmpl w:val="E8DCC36A"/>
    <w:lvl w:ilvl="0" w:tplc="B2B2EE28">
      <w:start w:val="1"/>
      <w:numFmt w:val="bullet"/>
      <w:lvlText w:val="-"/>
      <w:lvlJc w:val="left"/>
      <w:pPr>
        <w:ind w:left="928" w:hanging="360"/>
      </w:pPr>
      <w:rPr>
        <w:rFonts w:ascii="GHEA Grapalat" w:eastAsia="Times New Roman" w:hAnsi="GHEA Grapalat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 w15:restartNumberingAfterBreak="0">
    <w:nsid w:val="6BAF591E"/>
    <w:multiLevelType w:val="hybridMultilevel"/>
    <w:tmpl w:val="5406CB02"/>
    <w:lvl w:ilvl="0" w:tplc="911A1432">
      <w:start w:val="1"/>
      <w:numFmt w:val="decimal"/>
      <w:lvlText w:val="%1)"/>
      <w:lvlJc w:val="left"/>
      <w:pPr>
        <w:ind w:left="928" w:hanging="360"/>
      </w:pPr>
      <w:rPr>
        <w:rFonts w:hint="default"/>
        <w:b/>
        <w:i w:val="0"/>
        <w:color w:val="244061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7652E07"/>
    <w:multiLevelType w:val="hybridMultilevel"/>
    <w:tmpl w:val="135E6570"/>
    <w:lvl w:ilvl="0" w:tplc="39F4D5DE">
      <w:start w:val="3"/>
      <w:numFmt w:val="bullet"/>
      <w:lvlText w:val="-"/>
      <w:lvlJc w:val="left"/>
      <w:pPr>
        <w:ind w:left="1068" w:hanging="360"/>
      </w:pPr>
      <w:rPr>
        <w:rFonts w:ascii="GHEA Grapalat" w:eastAsiaTheme="minorHAnsi" w:hAnsi="GHEA Grapalat" w:cs="Sylfae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4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B0E"/>
    <w:rsid w:val="0000079A"/>
    <w:rsid w:val="000009CE"/>
    <w:rsid w:val="00000D27"/>
    <w:rsid w:val="00000ED4"/>
    <w:rsid w:val="000014E7"/>
    <w:rsid w:val="00001E9A"/>
    <w:rsid w:val="00002360"/>
    <w:rsid w:val="000024AD"/>
    <w:rsid w:val="0000280A"/>
    <w:rsid w:val="00002C7D"/>
    <w:rsid w:val="00002EED"/>
    <w:rsid w:val="0000472C"/>
    <w:rsid w:val="00004923"/>
    <w:rsid w:val="00004C9D"/>
    <w:rsid w:val="00005917"/>
    <w:rsid w:val="00005A45"/>
    <w:rsid w:val="00006C37"/>
    <w:rsid w:val="000077DD"/>
    <w:rsid w:val="00010021"/>
    <w:rsid w:val="00010E92"/>
    <w:rsid w:val="00011133"/>
    <w:rsid w:val="00011501"/>
    <w:rsid w:val="0001154A"/>
    <w:rsid w:val="00011A34"/>
    <w:rsid w:val="00011EE0"/>
    <w:rsid w:val="000132AC"/>
    <w:rsid w:val="0001372C"/>
    <w:rsid w:val="000140F4"/>
    <w:rsid w:val="00015661"/>
    <w:rsid w:val="00015690"/>
    <w:rsid w:val="00015966"/>
    <w:rsid w:val="00015C9C"/>
    <w:rsid w:val="00016322"/>
    <w:rsid w:val="0001752F"/>
    <w:rsid w:val="00017EA7"/>
    <w:rsid w:val="00020AFF"/>
    <w:rsid w:val="00020BD8"/>
    <w:rsid w:val="00021678"/>
    <w:rsid w:val="0002170D"/>
    <w:rsid w:val="000218BA"/>
    <w:rsid w:val="00021B44"/>
    <w:rsid w:val="00022106"/>
    <w:rsid w:val="00022CCA"/>
    <w:rsid w:val="00022F41"/>
    <w:rsid w:val="0002300B"/>
    <w:rsid w:val="000247BD"/>
    <w:rsid w:val="000248DA"/>
    <w:rsid w:val="000249E8"/>
    <w:rsid w:val="00024C19"/>
    <w:rsid w:val="00024F41"/>
    <w:rsid w:val="00025285"/>
    <w:rsid w:val="00025F16"/>
    <w:rsid w:val="000267C4"/>
    <w:rsid w:val="00030D31"/>
    <w:rsid w:val="00031FC3"/>
    <w:rsid w:val="000325FB"/>
    <w:rsid w:val="00033CB0"/>
    <w:rsid w:val="00033CD0"/>
    <w:rsid w:val="000342A8"/>
    <w:rsid w:val="00034EF4"/>
    <w:rsid w:val="0003509A"/>
    <w:rsid w:val="0003608E"/>
    <w:rsid w:val="00036C7C"/>
    <w:rsid w:val="00040AE5"/>
    <w:rsid w:val="00040B8E"/>
    <w:rsid w:val="00040E56"/>
    <w:rsid w:val="00041077"/>
    <w:rsid w:val="00041B50"/>
    <w:rsid w:val="00041D7F"/>
    <w:rsid w:val="0004278C"/>
    <w:rsid w:val="00042FD9"/>
    <w:rsid w:val="00043AFE"/>
    <w:rsid w:val="00043F62"/>
    <w:rsid w:val="000444E2"/>
    <w:rsid w:val="00046020"/>
    <w:rsid w:val="000465C4"/>
    <w:rsid w:val="00046DC2"/>
    <w:rsid w:val="000512C6"/>
    <w:rsid w:val="000512F4"/>
    <w:rsid w:val="00051A09"/>
    <w:rsid w:val="00051FC4"/>
    <w:rsid w:val="000528F2"/>
    <w:rsid w:val="000530E5"/>
    <w:rsid w:val="0005331A"/>
    <w:rsid w:val="0005414A"/>
    <w:rsid w:val="00054F4A"/>
    <w:rsid w:val="0005539E"/>
    <w:rsid w:val="00056048"/>
    <w:rsid w:val="00056711"/>
    <w:rsid w:val="00056959"/>
    <w:rsid w:val="00056B2E"/>
    <w:rsid w:val="000570BF"/>
    <w:rsid w:val="000573AB"/>
    <w:rsid w:val="000576FE"/>
    <w:rsid w:val="00057832"/>
    <w:rsid w:val="00057DB6"/>
    <w:rsid w:val="00057E5C"/>
    <w:rsid w:val="0006008B"/>
    <w:rsid w:val="00060DA2"/>
    <w:rsid w:val="000627DA"/>
    <w:rsid w:val="00062932"/>
    <w:rsid w:val="00063368"/>
    <w:rsid w:val="00063521"/>
    <w:rsid w:val="0006484F"/>
    <w:rsid w:val="0006495D"/>
    <w:rsid w:val="00064AC7"/>
    <w:rsid w:val="0006552C"/>
    <w:rsid w:val="00066979"/>
    <w:rsid w:val="00066B1F"/>
    <w:rsid w:val="00066FCB"/>
    <w:rsid w:val="000679F2"/>
    <w:rsid w:val="00067C20"/>
    <w:rsid w:val="00070121"/>
    <w:rsid w:val="00070F4D"/>
    <w:rsid w:val="00071262"/>
    <w:rsid w:val="00071DD4"/>
    <w:rsid w:val="000743BA"/>
    <w:rsid w:val="000750F8"/>
    <w:rsid w:val="00076220"/>
    <w:rsid w:val="0007732C"/>
    <w:rsid w:val="00077E28"/>
    <w:rsid w:val="00077F67"/>
    <w:rsid w:val="00081D0C"/>
    <w:rsid w:val="00082A6A"/>
    <w:rsid w:val="000834D0"/>
    <w:rsid w:val="000837DF"/>
    <w:rsid w:val="00085B9C"/>
    <w:rsid w:val="00086CA5"/>
    <w:rsid w:val="0009074B"/>
    <w:rsid w:val="00091AE3"/>
    <w:rsid w:val="00093913"/>
    <w:rsid w:val="000939D6"/>
    <w:rsid w:val="0009455A"/>
    <w:rsid w:val="00094918"/>
    <w:rsid w:val="00094F7D"/>
    <w:rsid w:val="00094F85"/>
    <w:rsid w:val="0009510D"/>
    <w:rsid w:val="000954CC"/>
    <w:rsid w:val="000A03CC"/>
    <w:rsid w:val="000A2309"/>
    <w:rsid w:val="000A2CFC"/>
    <w:rsid w:val="000A51C3"/>
    <w:rsid w:val="000A6A60"/>
    <w:rsid w:val="000A6F1C"/>
    <w:rsid w:val="000B0070"/>
    <w:rsid w:val="000B074D"/>
    <w:rsid w:val="000B0A46"/>
    <w:rsid w:val="000B0DEA"/>
    <w:rsid w:val="000B1125"/>
    <w:rsid w:val="000B58E4"/>
    <w:rsid w:val="000B75DA"/>
    <w:rsid w:val="000B7906"/>
    <w:rsid w:val="000B7BB2"/>
    <w:rsid w:val="000C0D32"/>
    <w:rsid w:val="000C1596"/>
    <w:rsid w:val="000C2352"/>
    <w:rsid w:val="000C2A3F"/>
    <w:rsid w:val="000C352C"/>
    <w:rsid w:val="000C37D2"/>
    <w:rsid w:val="000C3991"/>
    <w:rsid w:val="000C61FE"/>
    <w:rsid w:val="000C699B"/>
    <w:rsid w:val="000C6F19"/>
    <w:rsid w:val="000C7C70"/>
    <w:rsid w:val="000C7E51"/>
    <w:rsid w:val="000D028B"/>
    <w:rsid w:val="000D0451"/>
    <w:rsid w:val="000D18F2"/>
    <w:rsid w:val="000D1FDD"/>
    <w:rsid w:val="000D2B9F"/>
    <w:rsid w:val="000D33A4"/>
    <w:rsid w:val="000D4ABA"/>
    <w:rsid w:val="000D581A"/>
    <w:rsid w:val="000D595C"/>
    <w:rsid w:val="000D59E6"/>
    <w:rsid w:val="000D5F06"/>
    <w:rsid w:val="000E0027"/>
    <w:rsid w:val="000E029B"/>
    <w:rsid w:val="000E0B77"/>
    <w:rsid w:val="000E107C"/>
    <w:rsid w:val="000E13AC"/>
    <w:rsid w:val="000E1DE3"/>
    <w:rsid w:val="000E2263"/>
    <w:rsid w:val="000E27C3"/>
    <w:rsid w:val="000E289F"/>
    <w:rsid w:val="000E35FF"/>
    <w:rsid w:val="000E4166"/>
    <w:rsid w:val="000E4BB5"/>
    <w:rsid w:val="000E69B5"/>
    <w:rsid w:val="000E7436"/>
    <w:rsid w:val="000E7B92"/>
    <w:rsid w:val="000F143E"/>
    <w:rsid w:val="000F20A7"/>
    <w:rsid w:val="000F2253"/>
    <w:rsid w:val="000F4208"/>
    <w:rsid w:val="000F4244"/>
    <w:rsid w:val="000F44CA"/>
    <w:rsid w:val="000F633A"/>
    <w:rsid w:val="000F6A5E"/>
    <w:rsid w:val="000F7D12"/>
    <w:rsid w:val="00100620"/>
    <w:rsid w:val="00100993"/>
    <w:rsid w:val="00100EA2"/>
    <w:rsid w:val="00100F7B"/>
    <w:rsid w:val="00102C86"/>
    <w:rsid w:val="001039EC"/>
    <w:rsid w:val="00103D4F"/>
    <w:rsid w:val="00103FC3"/>
    <w:rsid w:val="00103FD0"/>
    <w:rsid w:val="00104DDE"/>
    <w:rsid w:val="001068D9"/>
    <w:rsid w:val="00106AA6"/>
    <w:rsid w:val="0010703D"/>
    <w:rsid w:val="00107A2E"/>
    <w:rsid w:val="00107A8D"/>
    <w:rsid w:val="00107D23"/>
    <w:rsid w:val="00110BD5"/>
    <w:rsid w:val="00110EAC"/>
    <w:rsid w:val="00111897"/>
    <w:rsid w:val="001118D8"/>
    <w:rsid w:val="00112184"/>
    <w:rsid w:val="00112AFB"/>
    <w:rsid w:val="0011393E"/>
    <w:rsid w:val="00114E44"/>
    <w:rsid w:val="00114FA8"/>
    <w:rsid w:val="001154E6"/>
    <w:rsid w:val="00115E67"/>
    <w:rsid w:val="00115F67"/>
    <w:rsid w:val="00116879"/>
    <w:rsid w:val="00116E79"/>
    <w:rsid w:val="00120188"/>
    <w:rsid w:val="00120D40"/>
    <w:rsid w:val="00120F0D"/>
    <w:rsid w:val="0012149E"/>
    <w:rsid w:val="00121645"/>
    <w:rsid w:val="00121882"/>
    <w:rsid w:val="00121F9B"/>
    <w:rsid w:val="0012287B"/>
    <w:rsid w:val="00124447"/>
    <w:rsid w:val="00125281"/>
    <w:rsid w:val="0012602E"/>
    <w:rsid w:val="001265D1"/>
    <w:rsid w:val="00127369"/>
    <w:rsid w:val="001274B6"/>
    <w:rsid w:val="00127E96"/>
    <w:rsid w:val="001314EC"/>
    <w:rsid w:val="001333CA"/>
    <w:rsid w:val="001335B3"/>
    <w:rsid w:val="001335C2"/>
    <w:rsid w:val="00133785"/>
    <w:rsid w:val="0013412F"/>
    <w:rsid w:val="00134AFD"/>
    <w:rsid w:val="00134DD8"/>
    <w:rsid w:val="00135059"/>
    <w:rsid w:val="0013561F"/>
    <w:rsid w:val="0013580C"/>
    <w:rsid w:val="0013703D"/>
    <w:rsid w:val="00137781"/>
    <w:rsid w:val="001379E4"/>
    <w:rsid w:val="001406E8"/>
    <w:rsid w:val="001407B4"/>
    <w:rsid w:val="001408FC"/>
    <w:rsid w:val="00140D65"/>
    <w:rsid w:val="00141075"/>
    <w:rsid w:val="00141169"/>
    <w:rsid w:val="001418B7"/>
    <w:rsid w:val="00141DC6"/>
    <w:rsid w:val="00142D58"/>
    <w:rsid w:val="00143367"/>
    <w:rsid w:val="00145F60"/>
    <w:rsid w:val="00146D13"/>
    <w:rsid w:val="00147014"/>
    <w:rsid w:val="001510D8"/>
    <w:rsid w:val="00152CD5"/>
    <w:rsid w:val="00153348"/>
    <w:rsid w:val="00153611"/>
    <w:rsid w:val="00153CAE"/>
    <w:rsid w:val="001552E6"/>
    <w:rsid w:val="0015645D"/>
    <w:rsid w:val="00156C4C"/>
    <w:rsid w:val="00156D4B"/>
    <w:rsid w:val="001578E3"/>
    <w:rsid w:val="00157FA7"/>
    <w:rsid w:val="00160A29"/>
    <w:rsid w:val="00161C42"/>
    <w:rsid w:val="00161D18"/>
    <w:rsid w:val="0016299D"/>
    <w:rsid w:val="00162A80"/>
    <w:rsid w:val="0016301E"/>
    <w:rsid w:val="001630CE"/>
    <w:rsid w:val="001634C8"/>
    <w:rsid w:val="00163655"/>
    <w:rsid w:val="001637D2"/>
    <w:rsid w:val="00163BBE"/>
    <w:rsid w:val="00163CEE"/>
    <w:rsid w:val="0016459E"/>
    <w:rsid w:val="00164A64"/>
    <w:rsid w:val="00164C59"/>
    <w:rsid w:val="001653D5"/>
    <w:rsid w:val="00165ED0"/>
    <w:rsid w:val="00166EB0"/>
    <w:rsid w:val="00167FBC"/>
    <w:rsid w:val="0017029F"/>
    <w:rsid w:val="00170684"/>
    <w:rsid w:val="00170992"/>
    <w:rsid w:val="00171A4C"/>
    <w:rsid w:val="00172A99"/>
    <w:rsid w:val="001739A9"/>
    <w:rsid w:val="00173CDC"/>
    <w:rsid w:val="0017417D"/>
    <w:rsid w:val="00174400"/>
    <w:rsid w:val="00175759"/>
    <w:rsid w:val="00175BA6"/>
    <w:rsid w:val="00176884"/>
    <w:rsid w:val="00176E92"/>
    <w:rsid w:val="00176F59"/>
    <w:rsid w:val="00180388"/>
    <w:rsid w:val="001803C9"/>
    <w:rsid w:val="001803E7"/>
    <w:rsid w:val="00180891"/>
    <w:rsid w:val="00181BF8"/>
    <w:rsid w:val="00182603"/>
    <w:rsid w:val="001826AA"/>
    <w:rsid w:val="00182D09"/>
    <w:rsid w:val="00183819"/>
    <w:rsid w:val="0018411D"/>
    <w:rsid w:val="00185436"/>
    <w:rsid w:val="001859BA"/>
    <w:rsid w:val="00185A4D"/>
    <w:rsid w:val="00185A8F"/>
    <w:rsid w:val="00186140"/>
    <w:rsid w:val="001866F6"/>
    <w:rsid w:val="00186DB8"/>
    <w:rsid w:val="001871BE"/>
    <w:rsid w:val="00190263"/>
    <w:rsid w:val="0019175D"/>
    <w:rsid w:val="00191F5D"/>
    <w:rsid w:val="00192192"/>
    <w:rsid w:val="00193039"/>
    <w:rsid w:val="00193294"/>
    <w:rsid w:val="0019372A"/>
    <w:rsid w:val="0019461A"/>
    <w:rsid w:val="00194D3A"/>
    <w:rsid w:val="00195035"/>
    <w:rsid w:val="00195CB0"/>
    <w:rsid w:val="00196142"/>
    <w:rsid w:val="001969FE"/>
    <w:rsid w:val="001A0927"/>
    <w:rsid w:val="001A0AFF"/>
    <w:rsid w:val="001A0D24"/>
    <w:rsid w:val="001A0EA7"/>
    <w:rsid w:val="001A0F41"/>
    <w:rsid w:val="001A1285"/>
    <w:rsid w:val="001A1DDD"/>
    <w:rsid w:val="001A23B4"/>
    <w:rsid w:val="001A3162"/>
    <w:rsid w:val="001A50CB"/>
    <w:rsid w:val="001A6E52"/>
    <w:rsid w:val="001A74D3"/>
    <w:rsid w:val="001A78E4"/>
    <w:rsid w:val="001A7E72"/>
    <w:rsid w:val="001B01D8"/>
    <w:rsid w:val="001B034F"/>
    <w:rsid w:val="001B1031"/>
    <w:rsid w:val="001B114F"/>
    <w:rsid w:val="001B1230"/>
    <w:rsid w:val="001B247D"/>
    <w:rsid w:val="001B24CA"/>
    <w:rsid w:val="001B2885"/>
    <w:rsid w:val="001B2C40"/>
    <w:rsid w:val="001B3320"/>
    <w:rsid w:val="001B3B22"/>
    <w:rsid w:val="001B4324"/>
    <w:rsid w:val="001B4BCC"/>
    <w:rsid w:val="001B5115"/>
    <w:rsid w:val="001B5373"/>
    <w:rsid w:val="001B5564"/>
    <w:rsid w:val="001B5A6B"/>
    <w:rsid w:val="001B662A"/>
    <w:rsid w:val="001B6CF0"/>
    <w:rsid w:val="001B71BE"/>
    <w:rsid w:val="001B7497"/>
    <w:rsid w:val="001B7A84"/>
    <w:rsid w:val="001C1857"/>
    <w:rsid w:val="001C2265"/>
    <w:rsid w:val="001C22BB"/>
    <w:rsid w:val="001C2707"/>
    <w:rsid w:val="001C2FC0"/>
    <w:rsid w:val="001C35B8"/>
    <w:rsid w:val="001C3746"/>
    <w:rsid w:val="001C3A2F"/>
    <w:rsid w:val="001C3BEC"/>
    <w:rsid w:val="001C48A8"/>
    <w:rsid w:val="001C5225"/>
    <w:rsid w:val="001C55DB"/>
    <w:rsid w:val="001C66CF"/>
    <w:rsid w:val="001C66FD"/>
    <w:rsid w:val="001C67B5"/>
    <w:rsid w:val="001C6ED0"/>
    <w:rsid w:val="001C7090"/>
    <w:rsid w:val="001C7C2B"/>
    <w:rsid w:val="001C7CE5"/>
    <w:rsid w:val="001D00BC"/>
    <w:rsid w:val="001D1C6C"/>
    <w:rsid w:val="001D2082"/>
    <w:rsid w:val="001D3A02"/>
    <w:rsid w:val="001D4BE4"/>
    <w:rsid w:val="001D5325"/>
    <w:rsid w:val="001D5815"/>
    <w:rsid w:val="001D6438"/>
    <w:rsid w:val="001D6773"/>
    <w:rsid w:val="001D6E10"/>
    <w:rsid w:val="001D6F8F"/>
    <w:rsid w:val="001E01BA"/>
    <w:rsid w:val="001E0335"/>
    <w:rsid w:val="001E03A4"/>
    <w:rsid w:val="001E1537"/>
    <w:rsid w:val="001E1D4C"/>
    <w:rsid w:val="001E1E5E"/>
    <w:rsid w:val="001E3BB5"/>
    <w:rsid w:val="001E3CE4"/>
    <w:rsid w:val="001E3EA0"/>
    <w:rsid w:val="001E41D6"/>
    <w:rsid w:val="001E516C"/>
    <w:rsid w:val="001E530A"/>
    <w:rsid w:val="001E5B4A"/>
    <w:rsid w:val="001E5CDB"/>
    <w:rsid w:val="001E5E10"/>
    <w:rsid w:val="001E6481"/>
    <w:rsid w:val="001E6578"/>
    <w:rsid w:val="001E6F13"/>
    <w:rsid w:val="001E7271"/>
    <w:rsid w:val="001E768A"/>
    <w:rsid w:val="001E7E2C"/>
    <w:rsid w:val="001F0737"/>
    <w:rsid w:val="001F131B"/>
    <w:rsid w:val="001F1A31"/>
    <w:rsid w:val="001F1B8E"/>
    <w:rsid w:val="001F31C6"/>
    <w:rsid w:val="001F45F4"/>
    <w:rsid w:val="001F48BD"/>
    <w:rsid w:val="001F4AE9"/>
    <w:rsid w:val="001F4D44"/>
    <w:rsid w:val="001F51B8"/>
    <w:rsid w:val="001F6950"/>
    <w:rsid w:val="001F6960"/>
    <w:rsid w:val="001F7720"/>
    <w:rsid w:val="00201435"/>
    <w:rsid w:val="00201558"/>
    <w:rsid w:val="0020157D"/>
    <w:rsid w:val="00202561"/>
    <w:rsid w:val="00202C85"/>
    <w:rsid w:val="00204298"/>
    <w:rsid w:val="00205F0D"/>
    <w:rsid w:val="0020667A"/>
    <w:rsid w:val="00206875"/>
    <w:rsid w:val="00206B4D"/>
    <w:rsid w:val="0021151D"/>
    <w:rsid w:val="00211AB2"/>
    <w:rsid w:val="00211E41"/>
    <w:rsid w:val="002123CE"/>
    <w:rsid w:val="002138B1"/>
    <w:rsid w:val="00213A53"/>
    <w:rsid w:val="00214A84"/>
    <w:rsid w:val="00214B02"/>
    <w:rsid w:val="00214B66"/>
    <w:rsid w:val="00215A71"/>
    <w:rsid w:val="002171DD"/>
    <w:rsid w:val="0021721D"/>
    <w:rsid w:val="00217362"/>
    <w:rsid w:val="00220759"/>
    <w:rsid w:val="00220977"/>
    <w:rsid w:val="00220CAD"/>
    <w:rsid w:val="00222282"/>
    <w:rsid w:val="002227FF"/>
    <w:rsid w:val="00222FD9"/>
    <w:rsid w:val="00224031"/>
    <w:rsid w:val="002243F2"/>
    <w:rsid w:val="002248BF"/>
    <w:rsid w:val="00224A8A"/>
    <w:rsid w:val="00224E04"/>
    <w:rsid w:val="00224E3D"/>
    <w:rsid w:val="0022583E"/>
    <w:rsid w:val="00227A3C"/>
    <w:rsid w:val="002300C6"/>
    <w:rsid w:val="002300D0"/>
    <w:rsid w:val="002304A5"/>
    <w:rsid w:val="002309A4"/>
    <w:rsid w:val="002312B0"/>
    <w:rsid w:val="00231564"/>
    <w:rsid w:val="00231773"/>
    <w:rsid w:val="0023256E"/>
    <w:rsid w:val="002340F5"/>
    <w:rsid w:val="002347A7"/>
    <w:rsid w:val="00234919"/>
    <w:rsid w:val="00235364"/>
    <w:rsid w:val="00235539"/>
    <w:rsid w:val="002355E5"/>
    <w:rsid w:val="00235663"/>
    <w:rsid w:val="0023589B"/>
    <w:rsid w:val="00235965"/>
    <w:rsid w:val="00236539"/>
    <w:rsid w:val="00236F5E"/>
    <w:rsid w:val="002376DA"/>
    <w:rsid w:val="0024066A"/>
    <w:rsid w:val="00240D47"/>
    <w:rsid w:val="00240EC3"/>
    <w:rsid w:val="002420F5"/>
    <w:rsid w:val="00242A06"/>
    <w:rsid w:val="00243637"/>
    <w:rsid w:val="00244725"/>
    <w:rsid w:val="00244B22"/>
    <w:rsid w:val="00246B03"/>
    <w:rsid w:val="00246E5C"/>
    <w:rsid w:val="0024758A"/>
    <w:rsid w:val="002505CD"/>
    <w:rsid w:val="00250D31"/>
    <w:rsid w:val="0025144E"/>
    <w:rsid w:val="00251711"/>
    <w:rsid w:val="0025333F"/>
    <w:rsid w:val="00253851"/>
    <w:rsid w:val="00254876"/>
    <w:rsid w:val="00255126"/>
    <w:rsid w:val="002552FD"/>
    <w:rsid w:val="00255D14"/>
    <w:rsid w:val="00256527"/>
    <w:rsid w:val="00257E19"/>
    <w:rsid w:val="0026062D"/>
    <w:rsid w:val="00260656"/>
    <w:rsid w:val="00260E0E"/>
    <w:rsid w:val="00261332"/>
    <w:rsid w:val="00261BEB"/>
    <w:rsid w:val="00262061"/>
    <w:rsid w:val="0026347E"/>
    <w:rsid w:val="002639CF"/>
    <w:rsid w:val="0026432D"/>
    <w:rsid w:val="002645E8"/>
    <w:rsid w:val="002646AE"/>
    <w:rsid w:val="00265603"/>
    <w:rsid w:val="00265B64"/>
    <w:rsid w:val="002660BF"/>
    <w:rsid w:val="00266A75"/>
    <w:rsid w:val="0027066D"/>
    <w:rsid w:val="0027074E"/>
    <w:rsid w:val="00271A24"/>
    <w:rsid w:val="00271E52"/>
    <w:rsid w:val="00273978"/>
    <w:rsid w:val="00273F92"/>
    <w:rsid w:val="00274522"/>
    <w:rsid w:val="00274A03"/>
    <w:rsid w:val="00275151"/>
    <w:rsid w:val="00275678"/>
    <w:rsid w:val="002761C3"/>
    <w:rsid w:val="0027655C"/>
    <w:rsid w:val="00276C52"/>
    <w:rsid w:val="00277D1B"/>
    <w:rsid w:val="00277EE0"/>
    <w:rsid w:val="00277F2C"/>
    <w:rsid w:val="002813B7"/>
    <w:rsid w:val="0028186F"/>
    <w:rsid w:val="00281D7B"/>
    <w:rsid w:val="002836D9"/>
    <w:rsid w:val="00283B6A"/>
    <w:rsid w:val="00283C6B"/>
    <w:rsid w:val="0028408D"/>
    <w:rsid w:val="0028505D"/>
    <w:rsid w:val="00285374"/>
    <w:rsid w:val="00285C5E"/>
    <w:rsid w:val="002860D8"/>
    <w:rsid w:val="00286924"/>
    <w:rsid w:val="0028798A"/>
    <w:rsid w:val="00290348"/>
    <w:rsid w:val="00290EB8"/>
    <w:rsid w:val="002926C5"/>
    <w:rsid w:val="00292FA1"/>
    <w:rsid w:val="00293404"/>
    <w:rsid w:val="00293E95"/>
    <w:rsid w:val="00293F82"/>
    <w:rsid w:val="002948D0"/>
    <w:rsid w:val="00295411"/>
    <w:rsid w:val="002962EB"/>
    <w:rsid w:val="00296851"/>
    <w:rsid w:val="00297F87"/>
    <w:rsid w:val="002A095F"/>
    <w:rsid w:val="002A14CF"/>
    <w:rsid w:val="002A1694"/>
    <w:rsid w:val="002A1AF5"/>
    <w:rsid w:val="002A1C62"/>
    <w:rsid w:val="002A1CE2"/>
    <w:rsid w:val="002A1FF1"/>
    <w:rsid w:val="002A2F2E"/>
    <w:rsid w:val="002A3602"/>
    <w:rsid w:val="002A37ED"/>
    <w:rsid w:val="002A3988"/>
    <w:rsid w:val="002A43CA"/>
    <w:rsid w:val="002A481B"/>
    <w:rsid w:val="002A49B8"/>
    <w:rsid w:val="002A598B"/>
    <w:rsid w:val="002A6DE7"/>
    <w:rsid w:val="002A7855"/>
    <w:rsid w:val="002A7DAC"/>
    <w:rsid w:val="002A7DD7"/>
    <w:rsid w:val="002B0995"/>
    <w:rsid w:val="002B0B8D"/>
    <w:rsid w:val="002B0F70"/>
    <w:rsid w:val="002B1B70"/>
    <w:rsid w:val="002B1E8F"/>
    <w:rsid w:val="002B258F"/>
    <w:rsid w:val="002B25C9"/>
    <w:rsid w:val="002B2688"/>
    <w:rsid w:val="002B2F59"/>
    <w:rsid w:val="002B5CA3"/>
    <w:rsid w:val="002B717B"/>
    <w:rsid w:val="002B77C5"/>
    <w:rsid w:val="002B7B56"/>
    <w:rsid w:val="002C1BBB"/>
    <w:rsid w:val="002C2108"/>
    <w:rsid w:val="002C23C1"/>
    <w:rsid w:val="002C2645"/>
    <w:rsid w:val="002C2D58"/>
    <w:rsid w:val="002C2DEB"/>
    <w:rsid w:val="002C39B5"/>
    <w:rsid w:val="002C4A93"/>
    <w:rsid w:val="002C50A6"/>
    <w:rsid w:val="002C529E"/>
    <w:rsid w:val="002C54D4"/>
    <w:rsid w:val="002C6A4B"/>
    <w:rsid w:val="002C76A0"/>
    <w:rsid w:val="002C77AA"/>
    <w:rsid w:val="002D053E"/>
    <w:rsid w:val="002D0676"/>
    <w:rsid w:val="002D0754"/>
    <w:rsid w:val="002D0DE2"/>
    <w:rsid w:val="002D1389"/>
    <w:rsid w:val="002D195A"/>
    <w:rsid w:val="002D1AA5"/>
    <w:rsid w:val="002D2020"/>
    <w:rsid w:val="002D394B"/>
    <w:rsid w:val="002D3BCE"/>
    <w:rsid w:val="002D3E20"/>
    <w:rsid w:val="002D427B"/>
    <w:rsid w:val="002D53B2"/>
    <w:rsid w:val="002D5787"/>
    <w:rsid w:val="002D5A26"/>
    <w:rsid w:val="002D614F"/>
    <w:rsid w:val="002D6D4B"/>
    <w:rsid w:val="002D6EE9"/>
    <w:rsid w:val="002D7B4A"/>
    <w:rsid w:val="002E13A6"/>
    <w:rsid w:val="002E19B4"/>
    <w:rsid w:val="002E22F1"/>
    <w:rsid w:val="002E25D8"/>
    <w:rsid w:val="002E2BD5"/>
    <w:rsid w:val="002E2F4C"/>
    <w:rsid w:val="002E33CE"/>
    <w:rsid w:val="002E4035"/>
    <w:rsid w:val="002E4062"/>
    <w:rsid w:val="002E41E5"/>
    <w:rsid w:val="002E44A4"/>
    <w:rsid w:val="002E4606"/>
    <w:rsid w:val="002E4BC4"/>
    <w:rsid w:val="002E5470"/>
    <w:rsid w:val="002E5AA5"/>
    <w:rsid w:val="002E6080"/>
    <w:rsid w:val="002E6809"/>
    <w:rsid w:val="002E6878"/>
    <w:rsid w:val="002E71EE"/>
    <w:rsid w:val="002E7A49"/>
    <w:rsid w:val="002E7BA0"/>
    <w:rsid w:val="002F08C9"/>
    <w:rsid w:val="002F1210"/>
    <w:rsid w:val="002F18BC"/>
    <w:rsid w:val="002F1AF2"/>
    <w:rsid w:val="002F1E3C"/>
    <w:rsid w:val="002F20ED"/>
    <w:rsid w:val="002F2A10"/>
    <w:rsid w:val="002F3089"/>
    <w:rsid w:val="002F492A"/>
    <w:rsid w:val="002F58FF"/>
    <w:rsid w:val="002F5ACA"/>
    <w:rsid w:val="002F70C9"/>
    <w:rsid w:val="002F75D7"/>
    <w:rsid w:val="002F7B97"/>
    <w:rsid w:val="00301EEE"/>
    <w:rsid w:val="00301FA5"/>
    <w:rsid w:val="0030203C"/>
    <w:rsid w:val="0030304B"/>
    <w:rsid w:val="00304333"/>
    <w:rsid w:val="00304558"/>
    <w:rsid w:val="00305289"/>
    <w:rsid w:val="00305F19"/>
    <w:rsid w:val="00306EB9"/>
    <w:rsid w:val="00307F59"/>
    <w:rsid w:val="00310BAC"/>
    <w:rsid w:val="00310FAC"/>
    <w:rsid w:val="0031163A"/>
    <w:rsid w:val="003117EC"/>
    <w:rsid w:val="0031188A"/>
    <w:rsid w:val="00311CAA"/>
    <w:rsid w:val="003121AE"/>
    <w:rsid w:val="00313A17"/>
    <w:rsid w:val="003151E3"/>
    <w:rsid w:val="003157C8"/>
    <w:rsid w:val="00316E5D"/>
    <w:rsid w:val="003173B5"/>
    <w:rsid w:val="00320C07"/>
    <w:rsid w:val="00320D84"/>
    <w:rsid w:val="00321684"/>
    <w:rsid w:val="00321D35"/>
    <w:rsid w:val="00322341"/>
    <w:rsid w:val="003229F5"/>
    <w:rsid w:val="00323966"/>
    <w:rsid w:val="00324970"/>
    <w:rsid w:val="0032568D"/>
    <w:rsid w:val="0032671F"/>
    <w:rsid w:val="00326A53"/>
    <w:rsid w:val="00327003"/>
    <w:rsid w:val="0032774C"/>
    <w:rsid w:val="00327B17"/>
    <w:rsid w:val="0033059D"/>
    <w:rsid w:val="00331FD8"/>
    <w:rsid w:val="00332554"/>
    <w:rsid w:val="00333056"/>
    <w:rsid w:val="003336E9"/>
    <w:rsid w:val="00333E37"/>
    <w:rsid w:val="00333EE3"/>
    <w:rsid w:val="003340F4"/>
    <w:rsid w:val="00334990"/>
    <w:rsid w:val="00335045"/>
    <w:rsid w:val="00335056"/>
    <w:rsid w:val="003352A0"/>
    <w:rsid w:val="00335834"/>
    <w:rsid w:val="00336629"/>
    <w:rsid w:val="00337DE8"/>
    <w:rsid w:val="003403FE"/>
    <w:rsid w:val="00340628"/>
    <w:rsid w:val="00340ED6"/>
    <w:rsid w:val="003418BF"/>
    <w:rsid w:val="00341C34"/>
    <w:rsid w:val="00341EFF"/>
    <w:rsid w:val="00342FDA"/>
    <w:rsid w:val="00343209"/>
    <w:rsid w:val="003432B7"/>
    <w:rsid w:val="0034359C"/>
    <w:rsid w:val="00343762"/>
    <w:rsid w:val="003439A0"/>
    <w:rsid w:val="00343E15"/>
    <w:rsid w:val="003448EE"/>
    <w:rsid w:val="00345347"/>
    <w:rsid w:val="003456A1"/>
    <w:rsid w:val="00345B2C"/>
    <w:rsid w:val="00345FB1"/>
    <w:rsid w:val="00346291"/>
    <w:rsid w:val="0034667B"/>
    <w:rsid w:val="00346A44"/>
    <w:rsid w:val="00350DF0"/>
    <w:rsid w:val="00350F83"/>
    <w:rsid w:val="003511AE"/>
    <w:rsid w:val="003515AE"/>
    <w:rsid w:val="00351E74"/>
    <w:rsid w:val="00352CC6"/>
    <w:rsid w:val="00352F94"/>
    <w:rsid w:val="00353409"/>
    <w:rsid w:val="00353BD2"/>
    <w:rsid w:val="00353E12"/>
    <w:rsid w:val="00354169"/>
    <w:rsid w:val="00354D77"/>
    <w:rsid w:val="00354FF1"/>
    <w:rsid w:val="00355C55"/>
    <w:rsid w:val="00355E84"/>
    <w:rsid w:val="003562AE"/>
    <w:rsid w:val="00356460"/>
    <w:rsid w:val="00356FB3"/>
    <w:rsid w:val="00357D8A"/>
    <w:rsid w:val="0036023F"/>
    <w:rsid w:val="00360617"/>
    <w:rsid w:val="003626BE"/>
    <w:rsid w:val="00362C99"/>
    <w:rsid w:val="00362F23"/>
    <w:rsid w:val="0036576E"/>
    <w:rsid w:val="00367F1A"/>
    <w:rsid w:val="0037026C"/>
    <w:rsid w:val="0037131C"/>
    <w:rsid w:val="003718A7"/>
    <w:rsid w:val="00371F1A"/>
    <w:rsid w:val="003734CE"/>
    <w:rsid w:val="0037435F"/>
    <w:rsid w:val="0037570C"/>
    <w:rsid w:val="00375713"/>
    <w:rsid w:val="00375FC5"/>
    <w:rsid w:val="0037620E"/>
    <w:rsid w:val="00376A1B"/>
    <w:rsid w:val="00377D50"/>
    <w:rsid w:val="003808AC"/>
    <w:rsid w:val="00380BF5"/>
    <w:rsid w:val="00381FA1"/>
    <w:rsid w:val="0038219A"/>
    <w:rsid w:val="003824F7"/>
    <w:rsid w:val="00384039"/>
    <w:rsid w:val="00384FF9"/>
    <w:rsid w:val="0038533D"/>
    <w:rsid w:val="00387A1E"/>
    <w:rsid w:val="00390D23"/>
    <w:rsid w:val="00390D3B"/>
    <w:rsid w:val="00391F73"/>
    <w:rsid w:val="003925E2"/>
    <w:rsid w:val="0039298A"/>
    <w:rsid w:val="00393133"/>
    <w:rsid w:val="0039385C"/>
    <w:rsid w:val="00393932"/>
    <w:rsid w:val="00393A74"/>
    <w:rsid w:val="003953DE"/>
    <w:rsid w:val="00396131"/>
    <w:rsid w:val="0039665D"/>
    <w:rsid w:val="00396791"/>
    <w:rsid w:val="00396B05"/>
    <w:rsid w:val="003A00E9"/>
    <w:rsid w:val="003A1096"/>
    <w:rsid w:val="003A1DD4"/>
    <w:rsid w:val="003A1F6B"/>
    <w:rsid w:val="003A203A"/>
    <w:rsid w:val="003A36AC"/>
    <w:rsid w:val="003A375D"/>
    <w:rsid w:val="003A3EA7"/>
    <w:rsid w:val="003A41F8"/>
    <w:rsid w:val="003A507B"/>
    <w:rsid w:val="003A5329"/>
    <w:rsid w:val="003A60B8"/>
    <w:rsid w:val="003A6604"/>
    <w:rsid w:val="003A77B2"/>
    <w:rsid w:val="003A7991"/>
    <w:rsid w:val="003A7B75"/>
    <w:rsid w:val="003B03BD"/>
    <w:rsid w:val="003B0621"/>
    <w:rsid w:val="003B1DE4"/>
    <w:rsid w:val="003B1DF4"/>
    <w:rsid w:val="003B22D4"/>
    <w:rsid w:val="003B27CA"/>
    <w:rsid w:val="003B4D6E"/>
    <w:rsid w:val="003B73E3"/>
    <w:rsid w:val="003B753A"/>
    <w:rsid w:val="003B7E7A"/>
    <w:rsid w:val="003C080D"/>
    <w:rsid w:val="003C08F4"/>
    <w:rsid w:val="003C12FE"/>
    <w:rsid w:val="003C1A6F"/>
    <w:rsid w:val="003C1B8D"/>
    <w:rsid w:val="003C1C47"/>
    <w:rsid w:val="003C214F"/>
    <w:rsid w:val="003C28EA"/>
    <w:rsid w:val="003C2965"/>
    <w:rsid w:val="003C3470"/>
    <w:rsid w:val="003C492B"/>
    <w:rsid w:val="003C49D9"/>
    <w:rsid w:val="003C6E03"/>
    <w:rsid w:val="003D1034"/>
    <w:rsid w:val="003D1804"/>
    <w:rsid w:val="003D1CF8"/>
    <w:rsid w:val="003D3371"/>
    <w:rsid w:val="003D34DB"/>
    <w:rsid w:val="003D3745"/>
    <w:rsid w:val="003D3B1A"/>
    <w:rsid w:val="003D5D24"/>
    <w:rsid w:val="003D5F37"/>
    <w:rsid w:val="003D6931"/>
    <w:rsid w:val="003D6B07"/>
    <w:rsid w:val="003D778B"/>
    <w:rsid w:val="003E0A70"/>
    <w:rsid w:val="003E1120"/>
    <w:rsid w:val="003E1796"/>
    <w:rsid w:val="003E205C"/>
    <w:rsid w:val="003E2A00"/>
    <w:rsid w:val="003E3C6A"/>
    <w:rsid w:val="003E4666"/>
    <w:rsid w:val="003E5F36"/>
    <w:rsid w:val="003E6DE0"/>
    <w:rsid w:val="003E6E93"/>
    <w:rsid w:val="003F0A51"/>
    <w:rsid w:val="003F11D0"/>
    <w:rsid w:val="003F1696"/>
    <w:rsid w:val="003F18D3"/>
    <w:rsid w:val="003F2390"/>
    <w:rsid w:val="003F2673"/>
    <w:rsid w:val="003F2DB9"/>
    <w:rsid w:val="003F3152"/>
    <w:rsid w:val="003F38B6"/>
    <w:rsid w:val="003F4B44"/>
    <w:rsid w:val="003F4F9E"/>
    <w:rsid w:val="003F5971"/>
    <w:rsid w:val="003F5B3C"/>
    <w:rsid w:val="003F5B7C"/>
    <w:rsid w:val="003F5E28"/>
    <w:rsid w:val="003F5EC2"/>
    <w:rsid w:val="003F62EA"/>
    <w:rsid w:val="003F64DA"/>
    <w:rsid w:val="003F65E8"/>
    <w:rsid w:val="003F69BF"/>
    <w:rsid w:val="00402ECC"/>
    <w:rsid w:val="004037AD"/>
    <w:rsid w:val="00403C3D"/>
    <w:rsid w:val="00404D9C"/>
    <w:rsid w:val="00404EF0"/>
    <w:rsid w:val="004056E9"/>
    <w:rsid w:val="00405C6D"/>
    <w:rsid w:val="0040660D"/>
    <w:rsid w:val="004072B0"/>
    <w:rsid w:val="004074AA"/>
    <w:rsid w:val="00407D02"/>
    <w:rsid w:val="004100FF"/>
    <w:rsid w:val="0041011E"/>
    <w:rsid w:val="004109FB"/>
    <w:rsid w:val="00410C7E"/>
    <w:rsid w:val="00411075"/>
    <w:rsid w:val="00411B66"/>
    <w:rsid w:val="00411F51"/>
    <w:rsid w:val="004129E6"/>
    <w:rsid w:val="00413DB2"/>
    <w:rsid w:val="00413F37"/>
    <w:rsid w:val="00414919"/>
    <w:rsid w:val="00414A65"/>
    <w:rsid w:val="004151B8"/>
    <w:rsid w:val="00415BE1"/>
    <w:rsid w:val="00415F8E"/>
    <w:rsid w:val="00416E73"/>
    <w:rsid w:val="00417217"/>
    <w:rsid w:val="00417846"/>
    <w:rsid w:val="0042020D"/>
    <w:rsid w:val="00420AB6"/>
    <w:rsid w:val="00422033"/>
    <w:rsid w:val="0042273D"/>
    <w:rsid w:val="00423106"/>
    <w:rsid w:val="00423324"/>
    <w:rsid w:val="0042395C"/>
    <w:rsid w:val="00423D6D"/>
    <w:rsid w:val="00423E61"/>
    <w:rsid w:val="00423F7A"/>
    <w:rsid w:val="00424744"/>
    <w:rsid w:val="00424D35"/>
    <w:rsid w:val="00424E30"/>
    <w:rsid w:val="00425114"/>
    <w:rsid w:val="00425118"/>
    <w:rsid w:val="00425BEE"/>
    <w:rsid w:val="00426763"/>
    <w:rsid w:val="004269FE"/>
    <w:rsid w:val="00426CB8"/>
    <w:rsid w:val="0042721B"/>
    <w:rsid w:val="004273E3"/>
    <w:rsid w:val="00427673"/>
    <w:rsid w:val="00427A76"/>
    <w:rsid w:val="00427FE5"/>
    <w:rsid w:val="0043006A"/>
    <w:rsid w:val="0043030F"/>
    <w:rsid w:val="00430396"/>
    <w:rsid w:val="004303B3"/>
    <w:rsid w:val="00430A25"/>
    <w:rsid w:val="004314B5"/>
    <w:rsid w:val="00431A1D"/>
    <w:rsid w:val="00431BBC"/>
    <w:rsid w:val="004321CB"/>
    <w:rsid w:val="004321E7"/>
    <w:rsid w:val="0043261B"/>
    <w:rsid w:val="004333E7"/>
    <w:rsid w:val="00433A99"/>
    <w:rsid w:val="00434368"/>
    <w:rsid w:val="00434468"/>
    <w:rsid w:val="00434D51"/>
    <w:rsid w:val="004350F6"/>
    <w:rsid w:val="0043567C"/>
    <w:rsid w:val="00435E33"/>
    <w:rsid w:val="00436907"/>
    <w:rsid w:val="00436F92"/>
    <w:rsid w:val="00437CD3"/>
    <w:rsid w:val="00440EF3"/>
    <w:rsid w:val="00442522"/>
    <w:rsid w:val="004425C2"/>
    <w:rsid w:val="00442B51"/>
    <w:rsid w:val="00443379"/>
    <w:rsid w:val="0044348B"/>
    <w:rsid w:val="0044444F"/>
    <w:rsid w:val="0044493D"/>
    <w:rsid w:val="00444A87"/>
    <w:rsid w:val="00445798"/>
    <w:rsid w:val="00445CE4"/>
    <w:rsid w:val="00445F30"/>
    <w:rsid w:val="00446509"/>
    <w:rsid w:val="0044738A"/>
    <w:rsid w:val="00450674"/>
    <w:rsid w:val="00450A4A"/>
    <w:rsid w:val="00451763"/>
    <w:rsid w:val="00451C19"/>
    <w:rsid w:val="0045245C"/>
    <w:rsid w:val="00452A42"/>
    <w:rsid w:val="004534C3"/>
    <w:rsid w:val="00453DDF"/>
    <w:rsid w:val="004541C4"/>
    <w:rsid w:val="00454317"/>
    <w:rsid w:val="0045583F"/>
    <w:rsid w:val="00455948"/>
    <w:rsid w:val="00455E30"/>
    <w:rsid w:val="004568DA"/>
    <w:rsid w:val="00457661"/>
    <w:rsid w:val="004614C4"/>
    <w:rsid w:val="00461BD3"/>
    <w:rsid w:val="00462650"/>
    <w:rsid w:val="004629CF"/>
    <w:rsid w:val="00462B78"/>
    <w:rsid w:val="00463574"/>
    <w:rsid w:val="004636BF"/>
    <w:rsid w:val="0046414A"/>
    <w:rsid w:val="00464BB8"/>
    <w:rsid w:val="00464FED"/>
    <w:rsid w:val="00465264"/>
    <w:rsid w:val="00467481"/>
    <w:rsid w:val="004676DF"/>
    <w:rsid w:val="00467897"/>
    <w:rsid w:val="0047037F"/>
    <w:rsid w:val="004703BD"/>
    <w:rsid w:val="004708CE"/>
    <w:rsid w:val="00470A71"/>
    <w:rsid w:val="004717F4"/>
    <w:rsid w:val="00471A67"/>
    <w:rsid w:val="004728F3"/>
    <w:rsid w:val="00473956"/>
    <w:rsid w:val="00474334"/>
    <w:rsid w:val="00474508"/>
    <w:rsid w:val="00474DAF"/>
    <w:rsid w:val="00476FED"/>
    <w:rsid w:val="00480A0F"/>
    <w:rsid w:val="00480D7A"/>
    <w:rsid w:val="00481411"/>
    <w:rsid w:val="0048160A"/>
    <w:rsid w:val="00482146"/>
    <w:rsid w:val="0048260A"/>
    <w:rsid w:val="004826B6"/>
    <w:rsid w:val="0048313F"/>
    <w:rsid w:val="0048339D"/>
    <w:rsid w:val="0048369B"/>
    <w:rsid w:val="00483AE1"/>
    <w:rsid w:val="00484526"/>
    <w:rsid w:val="00484712"/>
    <w:rsid w:val="004850E1"/>
    <w:rsid w:val="00485128"/>
    <w:rsid w:val="00485F67"/>
    <w:rsid w:val="0048619C"/>
    <w:rsid w:val="0048638D"/>
    <w:rsid w:val="0048655F"/>
    <w:rsid w:val="00486A1A"/>
    <w:rsid w:val="00487376"/>
    <w:rsid w:val="00490AD3"/>
    <w:rsid w:val="00490C16"/>
    <w:rsid w:val="00491C74"/>
    <w:rsid w:val="00491F7C"/>
    <w:rsid w:val="0049216B"/>
    <w:rsid w:val="004935EF"/>
    <w:rsid w:val="00493D9B"/>
    <w:rsid w:val="0049470C"/>
    <w:rsid w:val="00494804"/>
    <w:rsid w:val="00494FF9"/>
    <w:rsid w:val="00495022"/>
    <w:rsid w:val="0049763D"/>
    <w:rsid w:val="004978E6"/>
    <w:rsid w:val="004A0012"/>
    <w:rsid w:val="004A0019"/>
    <w:rsid w:val="004A047F"/>
    <w:rsid w:val="004A087A"/>
    <w:rsid w:val="004A0A9F"/>
    <w:rsid w:val="004A0F87"/>
    <w:rsid w:val="004A1971"/>
    <w:rsid w:val="004A1DA2"/>
    <w:rsid w:val="004A3062"/>
    <w:rsid w:val="004A32EF"/>
    <w:rsid w:val="004A34A7"/>
    <w:rsid w:val="004A3FF1"/>
    <w:rsid w:val="004A42C0"/>
    <w:rsid w:val="004A46F9"/>
    <w:rsid w:val="004A587C"/>
    <w:rsid w:val="004A667C"/>
    <w:rsid w:val="004A670D"/>
    <w:rsid w:val="004A6D87"/>
    <w:rsid w:val="004A7B51"/>
    <w:rsid w:val="004A7E78"/>
    <w:rsid w:val="004B0E09"/>
    <w:rsid w:val="004B13B7"/>
    <w:rsid w:val="004B20B3"/>
    <w:rsid w:val="004B27F0"/>
    <w:rsid w:val="004B3F12"/>
    <w:rsid w:val="004B6043"/>
    <w:rsid w:val="004B7726"/>
    <w:rsid w:val="004B7FE6"/>
    <w:rsid w:val="004C04F1"/>
    <w:rsid w:val="004C0633"/>
    <w:rsid w:val="004C123C"/>
    <w:rsid w:val="004C1389"/>
    <w:rsid w:val="004C26B4"/>
    <w:rsid w:val="004C5552"/>
    <w:rsid w:val="004C57C2"/>
    <w:rsid w:val="004C5C5A"/>
    <w:rsid w:val="004C5E85"/>
    <w:rsid w:val="004C601A"/>
    <w:rsid w:val="004C67AE"/>
    <w:rsid w:val="004C67DD"/>
    <w:rsid w:val="004C6CB1"/>
    <w:rsid w:val="004C708A"/>
    <w:rsid w:val="004C71D7"/>
    <w:rsid w:val="004C7BCE"/>
    <w:rsid w:val="004D021B"/>
    <w:rsid w:val="004D0952"/>
    <w:rsid w:val="004D0AC3"/>
    <w:rsid w:val="004D0BFC"/>
    <w:rsid w:val="004D1731"/>
    <w:rsid w:val="004D2030"/>
    <w:rsid w:val="004D3920"/>
    <w:rsid w:val="004D3C3E"/>
    <w:rsid w:val="004D4951"/>
    <w:rsid w:val="004D51B5"/>
    <w:rsid w:val="004D5228"/>
    <w:rsid w:val="004D7075"/>
    <w:rsid w:val="004D778A"/>
    <w:rsid w:val="004E06F2"/>
    <w:rsid w:val="004E0888"/>
    <w:rsid w:val="004E0A08"/>
    <w:rsid w:val="004E11C9"/>
    <w:rsid w:val="004E13D6"/>
    <w:rsid w:val="004E2626"/>
    <w:rsid w:val="004E2714"/>
    <w:rsid w:val="004E279C"/>
    <w:rsid w:val="004E2CF5"/>
    <w:rsid w:val="004E31EF"/>
    <w:rsid w:val="004E373D"/>
    <w:rsid w:val="004E3E56"/>
    <w:rsid w:val="004E4174"/>
    <w:rsid w:val="004E48B9"/>
    <w:rsid w:val="004E4947"/>
    <w:rsid w:val="004E4F97"/>
    <w:rsid w:val="004E5B7A"/>
    <w:rsid w:val="004E623D"/>
    <w:rsid w:val="004E6B2B"/>
    <w:rsid w:val="004E6EE1"/>
    <w:rsid w:val="004F114D"/>
    <w:rsid w:val="004F23F0"/>
    <w:rsid w:val="004F308C"/>
    <w:rsid w:val="004F30F0"/>
    <w:rsid w:val="004F3396"/>
    <w:rsid w:val="004F4AE5"/>
    <w:rsid w:val="004F5493"/>
    <w:rsid w:val="004F5585"/>
    <w:rsid w:val="004F58C6"/>
    <w:rsid w:val="004F5D4F"/>
    <w:rsid w:val="004F61E2"/>
    <w:rsid w:val="004F6241"/>
    <w:rsid w:val="004F7299"/>
    <w:rsid w:val="004F75A6"/>
    <w:rsid w:val="004F786D"/>
    <w:rsid w:val="005004F8"/>
    <w:rsid w:val="00500D7C"/>
    <w:rsid w:val="00501622"/>
    <w:rsid w:val="00501752"/>
    <w:rsid w:val="005021D7"/>
    <w:rsid w:val="0050306D"/>
    <w:rsid w:val="005032A0"/>
    <w:rsid w:val="00503644"/>
    <w:rsid w:val="00503674"/>
    <w:rsid w:val="00503B71"/>
    <w:rsid w:val="00504187"/>
    <w:rsid w:val="00504ED9"/>
    <w:rsid w:val="0050534E"/>
    <w:rsid w:val="00505758"/>
    <w:rsid w:val="00505A4A"/>
    <w:rsid w:val="00505BC2"/>
    <w:rsid w:val="00505CAB"/>
    <w:rsid w:val="00506544"/>
    <w:rsid w:val="00506ACF"/>
    <w:rsid w:val="005077A9"/>
    <w:rsid w:val="00511D88"/>
    <w:rsid w:val="00511DE1"/>
    <w:rsid w:val="005122C1"/>
    <w:rsid w:val="005127F4"/>
    <w:rsid w:val="005133D2"/>
    <w:rsid w:val="00513D71"/>
    <w:rsid w:val="00513DBF"/>
    <w:rsid w:val="00514F77"/>
    <w:rsid w:val="005153AA"/>
    <w:rsid w:val="00515BEE"/>
    <w:rsid w:val="0051698B"/>
    <w:rsid w:val="005173EF"/>
    <w:rsid w:val="005207E2"/>
    <w:rsid w:val="005215D9"/>
    <w:rsid w:val="005224CC"/>
    <w:rsid w:val="00522C33"/>
    <w:rsid w:val="00523BCA"/>
    <w:rsid w:val="00525004"/>
    <w:rsid w:val="005251F9"/>
    <w:rsid w:val="00525367"/>
    <w:rsid w:val="00525E01"/>
    <w:rsid w:val="005267ED"/>
    <w:rsid w:val="00526EE0"/>
    <w:rsid w:val="00526EFF"/>
    <w:rsid w:val="00526FC1"/>
    <w:rsid w:val="00527B87"/>
    <w:rsid w:val="005306AC"/>
    <w:rsid w:val="00530D75"/>
    <w:rsid w:val="00530EDB"/>
    <w:rsid w:val="00531125"/>
    <w:rsid w:val="005314AE"/>
    <w:rsid w:val="00531E68"/>
    <w:rsid w:val="005326CA"/>
    <w:rsid w:val="005338B1"/>
    <w:rsid w:val="005339CD"/>
    <w:rsid w:val="00535D73"/>
    <w:rsid w:val="00536963"/>
    <w:rsid w:val="0054057E"/>
    <w:rsid w:val="00540C94"/>
    <w:rsid w:val="005410EF"/>
    <w:rsid w:val="00542714"/>
    <w:rsid w:val="005443C5"/>
    <w:rsid w:val="0054493A"/>
    <w:rsid w:val="005460E2"/>
    <w:rsid w:val="0054703E"/>
    <w:rsid w:val="005478D8"/>
    <w:rsid w:val="00550988"/>
    <w:rsid w:val="00550AFD"/>
    <w:rsid w:val="00550D15"/>
    <w:rsid w:val="00551E89"/>
    <w:rsid w:val="00553E71"/>
    <w:rsid w:val="00553F0C"/>
    <w:rsid w:val="00554A0A"/>
    <w:rsid w:val="00555079"/>
    <w:rsid w:val="005551D6"/>
    <w:rsid w:val="005558F1"/>
    <w:rsid w:val="0055599E"/>
    <w:rsid w:val="00556A60"/>
    <w:rsid w:val="00557268"/>
    <w:rsid w:val="00557A18"/>
    <w:rsid w:val="00557D17"/>
    <w:rsid w:val="0056020B"/>
    <w:rsid w:val="00561702"/>
    <w:rsid w:val="00561D78"/>
    <w:rsid w:val="0056363E"/>
    <w:rsid w:val="00563B4F"/>
    <w:rsid w:val="00564C22"/>
    <w:rsid w:val="00564EEC"/>
    <w:rsid w:val="00564FA2"/>
    <w:rsid w:val="00565344"/>
    <w:rsid w:val="00565A95"/>
    <w:rsid w:val="005675C7"/>
    <w:rsid w:val="005678A6"/>
    <w:rsid w:val="005678B7"/>
    <w:rsid w:val="00567A3B"/>
    <w:rsid w:val="00567EAF"/>
    <w:rsid w:val="005707D2"/>
    <w:rsid w:val="0057141F"/>
    <w:rsid w:val="00571EE0"/>
    <w:rsid w:val="005724CB"/>
    <w:rsid w:val="00572D00"/>
    <w:rsid w:val="005761F7"/>
    <w:rsid w:val="0057789F"/>
    <w:rsid w:val="00577948"/>
    <w:rsid w:val="0058041E"/>
    <w:rsid w:val="00580439"/>
    <w:rsid w:val="0058058F"/>
    <w:rsid w:val="00580E33"/>
    <w:rsid w:val="00581247"/>
    <w:rsid w:val="0058179A"/>
    <w:rsid w:val="00582DC0"/>
    <w:rsid w:val="0058308F"/>
    <w:rsid w:val="0058345C"/>
    <w:rsid w:val="0058350C"/>
    <w:rsid w:val="00583FF3"/>
    <w:rsid w:val="005841A7"/>
    <w:rsid w:val="0058532D"/>
    <w:rsid w:val="00585760"/>
    <w:rsid w:val="005863D2"/>
    <w:rsid w:val="0058651F"/>
    <w:rsid w:val="00586924"/>
    <w:rsid w:val="00586CF5"/>
    <w:rsid w:val="00587058"/>
    <w:rsid w:val="0058754F"/>
    <w:rsid w:val="005902E2"/>
    <w:rsid w:val="0059073C"/>
    <w:rsid w:val="005907C9"/>
    <w:rsid w:val="00590858"/>
    <w:rsid w:val="00590CDE"/>
    <w:rsid w:val="00591E35"/>
    <w:rsid w:val="0059201F"/>
    <w:rsid w:val="0059261C"/>
    <w:rsid w:val="0059269A"/>
    <w:rsid w:val="00594A02"/>
    <w:rsid w:val="005955DA"/>
    <w:rsid w:val="00595B40"/>
    <w:rsid w:val="0059673A"/>
    <w:rsid w:val="00597B6F"/>
    <w:rsid w:val="005A20CF"/>
    <w:rsid w:val="005A24D4"/>
    <w:rsid w:val="005A2B5B"/>
    <w:rsid w:val="005A31F9"/>
    <w:rsid w:val="005A32DC"/>
    <w:rsid w:val="005A3EB7"/>
    <w:rsid w:val="005A4254"/>
    <w:rsid w:val="005A43DE"/>
    <w:rsid w:val="005A4577"/>
    <w:rsid w:val="005A472F"/>
    <w:rsid w:val="005A48D0"/>
    <w:rsid w:val="005A4946"/>
    <w:rsid w:val="005A59F3"/>
    <w:rsid w:val="005A5E06"/>
    <w:rsid w:val="005A5E90"/>
    <w:rsid w:val="005A6161"/>
    <w:rsid w:val="005A6AA2"/>
    <w:rsid w:val="005A7BA2"/>
    <w:rsid w:val="005A7C35"/>
    <w:rsid w:val="005B0D4D"/>
    <w:rsid w:val="005B0F88"/>
    <w:rsid w:val="005B1181"/>
    <w:rsid w:val="005B128B"/>
    <w:rsid w:val="005B131C"/>
    <w:rsid w:val="005B2625"/>
    <w:rsid w:val="005B43C7"/>
    <w:rsid w:val="005B4842"/>
    <w:rsid w:val="005B4990"/>
    <w:rsid w:val="005B4C4C"/>
    <w:rsid w:val="005B4F3A"/>
    <w:rsid w:val="005B52D2"/>
    <w:rsid w:val="005B53FB"/>
    <w:rsid w:val="005B5495"/>
    <w:rsid w:val="005B5507"/>
    <w:rsid w:val="005B670C"/>
    <w:rsid w:val="005B6C80"/>
    <w:rsid w:val="005C01E5"/>
    <w:rsid w:val="005C1AB6"/>
    <w:rsid w:val="005C200E"/>
    <w:rsid w:val="005C20AC"/>
    <w:rsid w:val="005C24C0"/>
    <w:rsid w:val="005C29D5"/>
    <w:rsid w:val="005C41D6"/>
    <w:rsid w:val="005C4FFA"/>
    <w:rsid w:val="005C5309"/>
    <w:rsid w:val="005C5B1C"/>
    <w:rsid w:val="005C5DD8"/>
    <w:rsid w:val="005C5F8F"/>
    <w:rsid w:val="005C6CB1"/>
    <w:rsid w:val="005D02C3"/>
    <w:rsid w:val="005D0927"/>
    <w:rsid w:val="005D0DEA"/>
    <w:rsid w:val="005D2A06"/>
    <w:rsid w:val="005D3470"/>
    <w:rsid w:val="005D34E7"/>
    <w:rsid w:val="005D36A8"/>
    <w:rsid w:val="005D3ACF"/>
    <w:rsid w:val="005D3B1F"/>
    <w:rsid w:val="005D41C3"/>
    <w:rsid w:val="005D5737"/>
    <w:rsid w:val="005D62D0"/>
    <w:rsid w:val="005D6E15"/>
    <w:rsid w:val="005D7312"/>
    <w:rsid w:val="005D798C"/>
    <w:rsid w:val="005E11D9"/>
    <w:rsid w:val="005E1CDC"/>
    <w:rsid w:val="005E2939"/>
    <w:rsid w:val="005E2D7F"/>
    <w:rsid w:val="005E4308"/>
    <w:rsid w:val="005E4A7E"/>
    <w:rsid w:val="005E5067"/>
    <w:rsid w:val="005E5336"/>
    <w:rsid w:val="005E543B"/>
    <w:rsid w:val="005E5787"/>
    <w:rsid w:val="005E5C36"/>
    <w:rsid w:val="005E5D23"/>
    <w:rsid w:val="005E60E1"/>
    <w:rsid w:val="005E7A7F"/>
    <w:rsid w:val="005E7C92"/>
    <w:rsid w:val="005F00FC"/>
    <w:rsid w:val="005F01D9"/>
    <w:rsid w:val="005F1C1D"/>
    <w:rsid w:val="005F2EEE"/>
    <w:rsid w:val="005F3837"/>
    <w:rsid w:val="005F3860"/>
    <w:rsid w:val="005F45C5"/>
    <w:rsid w:val="005F484A"/>
    <w:rsid w:val="005F4DB6"/>
    <w:rsid w:val="005F4FCE"/>
    <w:rsid w:val="005F6BFF"/>
    <w:rsid w:val="005F73DA"/>
    <w:rsid w:val="005F745F"/>
    <w:rsid w:val="005F7B2E"/>
    <w:rsid w:val="006007D5"/>
    <w:rsid w:val="00600E94"/>
    <w:rsid w:val="00600ED1"/>
    <w:rsid w:val="00601B65"/>
    <w:rsid w:val="0060268D"/>
    <w:rsid w:val="00602C17"/>
    <w:rsid w:val="00603CE3"/>
    <w:rsid w:val="00603D6A"/>
    <w:rsid w:val="00604206"/>
    <w:rsid w:val="00604D29"/>
    <w:rsid w:val="0060566B"/>
    <w:rsid w:val="00606725"/>
    <w:rsid w:val="00606F34"/>
    <w:rsid w:val="0060743E"/>
    <w:rsid w:val="006102FD"/>
    <w:rsid w:val="0061091E"/>
    <w:rsid w:val="00610FEE"/>
    <w:rsid w:val="00611076"/>
    <w:rsid w:val="0061126E"/>
    <w:rsid w:val="00611A30"/>
    <w:rsid w:val="00611F8B"/>
    <w:rsid w:val="006129B7"/>
    <w:rsid w:val="00612A51"/>
    <w:rsid w:val="00613082"/>
    <w:rsid w:val="006134F7"/>
    <w:rsid w:val="00613683"/>
    <w:rsid w:val="00613C1A"/>
    <w:rsid w:val="006140F0"/>
    <w:rsid w:val="00614493"/>
    <w:rsid w:val="006147E8"/>
    <w:rsid w:val="0061492A"/>
    <w:rsid w:val="00615024"/>
    <w:rsid w:val="00615219"/>
    <w:rsid w:val="00616F6B"/>
    <w:rsid w:val="00617B2C"/>
    <w:rsid w:val="00617CF1"/>
    <w:rsid w:val="00620CB9"/>
    <w:rsid w:val="00620D0B"/>
    <w:rsid w:val="00622C92"/>
    <w:rsid w:val="00622D07"/>
    <w:rsid w:val="00622F54"/>
    <w:rsid w:val="00623AD5"/>
    <w:rsid w:val="006250E2"/>
    <w:rsid w:val="00625296"/>
    <w:rsid w:val="006259CB"/>
    <w:rsid w:val="00626B12"/>
    <w:rsid w:val="00627152"/>
    <w:rsid w:val="006271F9"/>
    <w:rsid w:val="00627AC0"/>
    <w:rsid w:val="00627C75"/>
    <w:rsid w:val="00630956"/>
    <w:rsid w:val="00631CDD"/>
    <w:rsid w:val="006320C2"/>
    <w:rsid w:val="00632123"/>
    <w:rsid w:val="006329DE"/>
    <w:rsid w:val="00633360"/>
    <w:rsid w:val="0063391D"/>
    <w:rsid w:val="00634132"/>
    <w:rsid w:val="00634651"/>
    <w:rsid w:val="00634D72"/>
    <w:rsid w:val="00636012"/>
    <w:rsid w:val="00636440"/>
    <w:rsid w:val="00636953"/>
    <w:rsid w:val="00636D73"/>
    <w:rsid w:val="00637AA9"/>
    <w:rsid w:val="006403DF"/>
    <w:rsid w:val="006406D8"/>
    <w:rsid w:val="00641C5C"/>
    <w:rsid w:val="00641CBD"/>
    <w:rsid w:val="00642950"/>
    <w:rsid w:val="00643973"/>
    <w:rsid w:val="006441A1"/>
    <w:rsid w:val="00644327"/>
    <w:rsid w:val="006459F0"/>
    <w:rsid w:val="0064682A"/>
    <w:rsid w:val="0064703C"/>
    <w:rsid w:val="0064707F"/>
    <w:rsid w:val="00647D22"/>
    <w:rsid w:val="0065071D"/>
    <w:rsid w:val="00650F51"/>
    <w:rsid w:val="0065197A"/>
    <w:rsid w:val="00651DCC"/>
    <w:rsid w:val="00652C6A"/>
    <w:rsid w:val="00652D6C"/>
    <w:rsid w:val="0065304F"/>
    <w:rsid w:val="00654CFA"/>
    <w:rsid w:val="0065556B"/>
    <w:rsid w:val="006562A6"/>
    <w:rsid w:val="0065678B"/>
    <w:rsid w:val="006575FB"/>
    <w:rsid w:val="00657817"/>
    <w:rsid w:val="006609E9"/>
    <w:rsid w:val="00660FFB"/>
    <w:rsid w:val="006611DD"/>
    <w:rsid w:val="0066188A"/>
    <w:rsid w:val="0066198B"/>
    <w:rsid w:val="0066234E"/>
    <w:rsid w:val="0066285B"/>
    <w:rsid w:val="00663BBE"/>
    <w:rsid w:val="00663D55"/>
    <w:rsid w:val="00663F12"/>
    <w:rsid w:val="00664523"/>
    <w:rsid w:val="0066452A"/>
    <w:rsid w:val="00664611"/>
    <w:rsid w:val="00664DB5"/>
    <w:rsid w:val="00664F46"/>
    <w:rsid w:val="00665481"/>
    <w:rsid w:val="00665A41"/>
    <w:rsid w:val="0066707B"/>
    <w:rsid w:val="006675F8"/>
    <w:rsid w:val="006678DA"/>
    <w:rsid w:val="00667A11"/>
    <w:rsid w:val="00667BA3"/>
    <w:rsid w:val="00670A2F"/>
    <w:rsid w:val="00671C11"/>
    <w:rsid w:val="0067208B"/>
    <w:rsid w:val="0067275D"/>
    <w:rsid w:val="006728AB"/>
    <w:rsid w:val="00672D99"/>
    <w:rsid w:val="00672E1A"/>
    <w:rsid w:val="00672FD7"/>
    <w:rsid w:val="00673872"/>
    <w:rsid w:val="00673D5C"/>
    <w:rsid w:val="0067424F"/>
    <w:rsid w:val="00674521"/>
    <w:rsid w:val="00674790"/>
    <w:rsid w:val="00675015"/>
    <w:rsid w:val="00675979"/>
    <w:rsid w:val="006759F5"/>
    <w:rsid w:val="00675B90"/>
    <w:rsid w:val="006772A5"/>
    <w:rsid w:val="00677350"/>
    <w:rsid w:val="00677928"/>
    <w:rsid w:val="00680E96"/>
    <w:rsid w:val="006810D8"/>
    <w:rsid w:val="00681CEE"/>
    <w:rsid w:val="006828FE"/>
    <w:rsid w:val="0068299D"/>
    <w:rsid w:val="00683C55"/>
    <w:rsid w:val="006842B7"/>
    <w:rsid w:val="006845E9"/>
    <w:rsid w:val="00685DD9"/>
    <w:rsid w:val="00685EA4"/>
    <w:rsid w:val="0068658E"/>
    <w:rsid w:val="006873BD"/>
    <w:rsid w:val="00687C07"/>
    <w:rsid w:val="00687F0E"/>
    <w:rsid w:val="00690C9B"/>
    <w:rsid w:val="00690E2C"/>
    <w:rsid w:val="00690F35"/>
    <w:rsid w:val="006913B8"/>
    <w:rsid w:val="006916E4"/>
    <w:rsid w:val="00691B13"/>
    <w:rsid w:val="006925F8"/>
    <w:rsid w:val="00692BDC"/>
    <w:rsid w:val="00693072"/>
    <w:rsid w:val="00693CC3"/>
    <w:rsid w:val="00693F14"/>
    <w:rsid w:val="00694218"/>
    <w:rsid w:val="006943EA"/>
    <w:rsid w:val="0069462E"/>
    <w:rsid w:val="00694F47"/>
    <w:rsid w:val="00695B65"/>
    <w:rsid w:val="0069654E"/>
    <w:rsid w:val="00696821"/>
    <w:rsid w:val="00696EA6"/>
    <w:rsid w:val="006A06E7"/>
    <w:rsid w:val="006A12C4"/>
    <w:rsid w:val="006A13C5"/>
    <w:rsid w:val="006A2308"/>
    <w:rsid w:val="006A2C9D"/>
    <w:rsid w:val="006A31C8"/>
    <w:rsid w:val="006A3745"/>
    <w:rsid w:val="006A4297"/>
    <w:rsid w:val="006A4EBB"/>
    <w:rsid w:val="006A655E"/>
    <w:rsid w:val="006A6732"/>
    <w:rsid w:val="006A70F9"/>
    <w:rsid w:val="006A72E8"/>
    <w:rsid w:val="006A780B"/>
    <w:rsid w:val="006B0301"/>
    <w:rsid w:val="006B112C"/>
    <w:rsid w:val="006B230C"/>
    <w:rsid w:val="006B2BEE"/>
    <w:rsid w:val="006B3974"/>
    <w:rsid w:val="006B4C61"/>
    <w:rsid w:val="006B50CC"/>
    <w:rsid w:val="006B5854"/>
    <w:rsid w:val="006B5E69"/>
    <w:rsid w:val="006B6285"/>
    <w:rsid w:val="006B750D"/>
    <w:rsid w:val="006B756D"/>
    <w:rsid w:val="006B7888"/>
    <w:rsid w:val="006B7A78"/>
    <w:rsid w:val="006B7E57"/>
    <w:rsid w:val="006C00FE"/>
    <w:rsid w:val="006C0284"/>
    <w:rsid w:val="006C07FD"/>
    <w:rsid w:val="006C0C58"/>
    <w:rsid w:val="006C0D6F"/>
    <w:rsid w:val="006C0E73"/>
    <w:rsid w:val="006C214F"/>
    <w:rsid w:val="006C28BA"/>
    <w:rsid w:val="006C2CDD"/>
    <w:rsid w:val="006C4150"/>
    <w:rsid w:val="006C46DF"/>
    <w:rsid w:val="006C5B4A"/>
    <w:rsid w:val="006C5FEA"/>
    <w:rsid w:val="006C65DB"/>
    <w:rsid w:val="006C65DC"/>
    <w:rsid w:val="006C668B"/>
    <w:rsid w:val="006C6EDE"/>
    <w:rsid w:val="006D0212"/>
    <w:rsid w:val="006D05F7"/>
    <w:rsid w:val="006D0C1C"/>
    <w:rsid w:val="006D4B4D"/>
    <w:rsid w:val="006D57D6"/>
    <w:rsid w:val="006D5BDC"/>
    <w:rsid w:val="006D6103"/>
    <w:rsid w:val="006D6894"/>
    <w:rsid w:val="006D6B71"/>
    <w:rsid w:val="006E0542"/>
    <w:rsid w:val="006E0890"/>
    <w:rsid w:val="006E0B9D"/>
    <w:rsid w:val="006E0D0B"/>
    <w:rsid w:val="006E1380"/>
    <w:rsid w:val="006E14E8"/>
    <w:rsid w:val="006E1C56"/>
    <w:rsid w:val="006E219A"/>
    <w:rsid w:val="006E315B"/>
    <w:rsid w:val="006E32DB"/>
    <w:rsid w:val="006E3DC8"/>
    <w:rsid w:val="006E4500"/>
    <w:rsid w:val="006E534B"/>
    <w:rsid w:val="006E54DF"/>
    <w:rsid w:val="006E58C7"/>
    <w:rsid w:val="006E65B4"/>
    <w:rsid w:val="006E66D0"/>
    <w:rsid w:val="006E7C74"/>
    <w:rsid w:val="006E7FC0"/>
    <w:rsid w:val="006F084B"/>
    <w:rsid w:val="006F08A8"/>
    <w:rsid w:val="006F0C96"/>
    <w:rsid w:val="006F1F5C"/>
    <w:rsid w:val="006F25E5"/>
    <w:rsid w:val="006F36AD"/>
    <w:rsid w:val="006F4488"/>
    <w:rsid w:val="006F4616"/>
    <w:rsid w:val="006F494C"/>
    <w:rsid w:val="006F4F19"/>
    <w:rsid w:val="006F5470"/>
    <w:rsid w:val="006F6C09"/>
    <w:rsid w:val="006F73FA"/>
    <w:rsid w:val="006F758A"/>
    <w:rsid w:val="00700CAE"/>
    <w:rsid w:val="00701403"/>
    <w:rsid w:val="007023A1"/>
    <w:rsid w:val="00702545"/>
    <w:rsid w:val="00702FA1"/>
    <w:rsid w:val="00707463"/>
    <w:rsid w:val="00707F00"/>
    <w:rsid w:val="00710320"/>
    <w:rsid w:val="0071051C"/>
    <w:rsid w:val="007105FD"/>
    <w:rsid w:val="00710C35"/>
    <w:rsid w:val="00711038"/>
    <w:rsid w:val="00711899"/>
    <w:rsid w:val="00712D53"/>
    <w:rsid w:val="00713024"/>
    <w:rsid w:val="007139E7"/>
    <w:rsid w:val="00713CD6"/>
    <w:rsid w:val="00714136"/>
    <w:rsid w:val="007142C4"/>
    <w:rsid w:val="007142EE"/>
    <w:rsid w:val="00714844"/>
    <w:rsid w:val="00714C55"/>
    <w:rsid w:val="00714F7F"/>
    <w:rsid w:val="0071526A"/>
    <w:rsid w:val="00716009"/>
    <w:rsid w:val="007162CD"/>
    <w:rsid w:val="0071697F"/>
    <w:rsid w:val="00717203"/>
    <w:rsid w:val="007207F3"/>
    <w:rsid w:val="00720E3D"/>
    <w:rsid w:val="00721C51"/>
    <w:rsid w:val="00721F2C"/>
    <w:rsid w:val="00722641"/>
    <w:rsid w:val="00723256"/>
    <w:rsid w:val="00723527"/>
    <w:rsid w:val="00723657"/>
    <w:rsid w:val="00723B57"/>
    <w:rsid w:val="0072487B"/>
    <w:rsid w:val="007250E1"/>
    <w:rsid w:val="007258F6"/>
    <w:rsid w:val="00725F8B"/>
    <w:rsid w:val="0072739A"/>
    <w:rsid w:val="00727E7C"/>
    <w:rsid w:val="0073005B"/>
    <w:rsid w:val="00730090"/>
    <w:rsid w:val="00730536"/>
    <w:rsid w:val="00730855"/>
    <w:rsid w:val="007309A9"/>
    <w:rsid w:val="00731635"/>
    <w:rsid w:val="00731DAF"/>
    <w:rsid w:val="00731FC1"/>
    <w:rsid w:val="00732BF5"/>
    <w:rsid w:val="00732DA9"/>
    <w:rsid w:val="00732E22"/>
    <w:rsid w:val="0073345C"/>
    <w:rsid w:val="00734E88"/>
    <w:rsid w:val="0073606F"/>
    <w:rsid w:val="007366DD"/>
    <w:rsid w:val="0073745A"/>
    <w:rsid w:val="00737518"/>
    <w:rsid w:val="007378AC"/>
    <w:rsid w:val="00737BC3"/>
    <w:rsid w:val="0074022D"/>
    <w:rsid w:val="00741094"/>
    <w:rsid w:val="00741E26"/>
    <w:rsid w:val="00742C31"/>
    <w:rsid w:val="00743078"/>
    <w:rsid w:val="007431F0"/>
    <w:rsid w:val="007434C4"/>
    <w:rsid w:val="007448E1"/>
    <w:rsid w:val="00744EC1"/>
    <w:rsid w:val="00745DD7"/>
    <w:rsid w:val="00746194"/>
    <w:rsid w:val="007464F9"/>
    <w:rsid w:val="00746C4A"/>
    <w:rsid w:val="00747B07"/>
    <w:rsid w:val="00747D95"/>
    <w:rsid w:val="00750497"/>
    <w:rsid w:val="0075190C"/>
    <w:rsid w:val="007522B5"/>
    <w:rsid w:val="00753284"/>
    <w:rsid w:val="007535A2"/>
    <w:rsid w:val="00754A7E"/>
    <w:rsid w:val="00754AEC"/>
    <w:rsid w:val="007554DE"/>
    <w:rsid w:val="007565DB"/>
    <w:rsid w:val="00756B5E"/>
    <w:rsid w:val="00756BCC"/>
    <w:rsid w:val="00756EA5"/>
    <w:rsid w:val="00757045"/>
    <w:rsid w:val="00757159"/>
    <w:rsid w:val="00757593"/>
    <w:rsid w:val="00757D91"/>
    <w:rsid w:val="00757FC8"/>
    <w:rsid w:val="00760A5E"/>
    <w:rsid w:val="007615DF"/>
    <w:rsid w:val="007620C6"/>
    <w:rsid w:val="0076276D"/>
    <w:rsid w:val="00762887"/>
    <w:rsid w:val="007629C9"/>
    <w:rsid w:val="0076372B"/>
    <w:rsid w:val="00764726"/>
    <w:rsid w:val="0076485C"/>
    <w:rsid w:val="00764D28"/>
    <w:rsid w:val="00764DDA"/>
    <w:rsid w:val="00765108"/>
    <w:rsid w:val="00765A7F"/>
    <w:rsid w:val="007664A2"/>
    <w:rsid w:val="0076663A"/>
    <w:rsid w:val="007669C2"/>
    <w:rsid w:val="007669E0"/>
    <w:rsid w:val="007671A2"/>
    <w:rsid w:val="00770EC9"/>
    <w:rsid w:val="0077155F"/>
    <w:rsid w:val="00771CB7"/>
    <w:rsid w:val="00771E69"/>
    <w:rsid w:val="00772B1C"/>
    <w:rsid w:val="00773D7C"/>
    <w:rsid w:val="0077426C"/>
    <w:rsid w:val="007744D4"/>
    <w:rsid w:val="00774C25"/>
    <w:rsid w:val="00775299"/>
    <w:rsid w:val="0077537C"/>
    <w:rsid w:val="00775468"/>
    <w:rsid w:val="00775E93"/>
    <w:rsid w:val="007768F8"/>
    <w:rsid w:val="00776A69"/>
    <w:rsid w:val="00776DC9"/>
    <w:rsid w:val="00777B34"/>
    <w:rsid w:val="00780393"/>
    <w:rsid w:val="00780AE0"/>
    <w:rsid w:val="00781236"/>
    <w:rsid w:val="007817E8"/>
    <w:rsid w:val="00784062"/>
    <w:rsid w:val="00784CE6"/>
    <w:rsid w:val="00784FD3"/>
    <w:rsid w:val="0078528B"/>
    <w:rsid w:val="007860EE"/>
    <w:rsid w:val="0078648A"/>
    <w:rsid w:val="007865DB"/>
    <w:rsid w:val="0078671F"/>
    <w:rsid w:val="00787E6C"/>
    <w:rsid w:val="00787FF9"/>
    <w:rsid w:val="00790E35"/>
    <w:rsid w:val="00792849"/>
    <w:rsid w:val="007928AF"/>
    <w:rsid w:val="00792B12"/>
    <w:rsid w:val="00792CF1"/>
    <w:rsid w:val="007942D2"/>
    <w:rsid w:val="00795943"/>
    <w:rsid w:val="00795A6D"/>
    <w:rsid w:val="0079619C"/>
    <w:rsid w:val="00797D28"/>
    <w:rsid w:val="007A03A9"/>
    <w:rsid w:val="007A03EC"/>
    <w:rsid w:val="007A0AEA"/>
    <w:rsid w:val="007A1996"/>
    <w:rsid w:val="007A214C"/>
    <w:rsid w:val="007A2153"/>
    <w:rsid w:val="007A2EF2"/>
    <w:rsid w:val="007A2F3D"/>
    <w:rsid w:val="007A3380"/>
    <w:rsid w:val="007A37EB"/>
    <w:rsid w:val="007A3BE8"/>
    <w:rsid w:val="007A4477"/>
    <w:rsid w:val="007A5F16"/>
    <w:rsid w:val="007A6083"/>
    <w:rsid w:val="007A66C6"/>
    <w:rsid w:val="007A6758"/>
    <w:rsid w:val="007A6B05"/>
    <w:rsid w:val="007A6B9E"/>
    <w:rsid w:val="007B0012"/>
    <w:rsid w:val="007B053F"/>
    <w:rsid w:val="007B0D1F"/>
    <w:rsid w:val="007B0EB5"/>
    <w:rsid w:val="007B17D4"/>
    <w:rsid w:val="007B1BF1"/>
    <w:rsid w:val="007B43E8"/>
    <w:rsid w:val="007B442A"/>
    <w:rsid w:val="007B48F0"/>
    <w:rsid w:val="007B5805"/>
    <w:rsid w:val="007B6A21"/>
    <w:rsid w:val="007B7013"/>
    <w:rsid w:val="007C1099"/>
    <w:rsid w:val="007C1783"/>
    <w:rsid w:val="007C20E8"/>
    <w:rsid w:val="007C3E68"/>
    <w:rsid w:val="007C45BF"/>
    <w:rsid w:val="007C52AE"/>
    <w:rsid w:val="007C5AA6"/>
    <w:rsid w:val="007C679B"/>
    <w:rsid w:val="007C7000"/>
    <w:rsid w:val="007C78E0"/>
    <w:rsid w:val="007C7E81"/>
    <w:rsid w:val="007D0512"/>
    <w:rsid w:val="007D0756"/>
    <w:rsid w:val="007D145A"/>
    <w:rsid w:val="007D1593"/>
    <w:rsid w:val="007D1F82"/>
    <w:rsid w:val="007D2E79"/>
    <w:rsid w:val="007D3D1A"/>
    <w:rsid w:val="007D4870"/>
    <w:rsid w:val="007D4ADF"/>
    <w:rsid w:val="007D4FEC"/>
    <w:rsid w:val="007D5170"/>
    <w:rsid w:val="007D5BA2"/>
    <w:rsid w:val="007D664F"/>
    <w:rsid w:val="007D7150"/>
    <w:rsid w:val="007D7CBF"/>
    <w:rsid w:val="007E00A4"/>
    <w:rsid w:val="007E0C6D"/>
    <w:rsid w:val="007E0DE4"/>
    <w:rsid w:val="007E1E4D"/>
    <w:rsid w:val="007E22AC"/>
    <w:rsid w:val="007E2637"/>
    <w:rsid w:val="007E2F04"/>
    <w:rsid w:val="007E3384"/>
    <w:rsid w:val="007E387A"/>
    <w:rsid w:val="007E38AE"/>
    <w:rsid w:val="007E44E7"/>
    <w:rsid w:val="007E591E"/>
    <w:rsid w:val="007E5FA2"/>
    <w:rsid w:val="007E5FB1"/>
    <w:rsid w:val="007E61BC"/>
    <w:rsid w:val="007E68B3"/>
    <w:rsid w:val="007E77AA"/>
    <w:rsid w:val="007E7EA3"/>
    <w:rsid w:val="007F1464"/>
    <w:rsid w:val="007F2568"/>
    <w:rsid w:val="007F3332"/>
    <w:rsid w:val="007F5197"/>
    <w:rsid w:val="007F5807"/>
    <w:rsid w:val="007F62F5"/>
    <w:rsid w:val="007F6B92"/>
    <w:rsid w:val="00800ACE"/>
    <w:rsid w:val="00801228"/>
    <w:rsid w:val="0080150D"/>
    <w:rsid w:val="00803901"/>
    <w:rsid w:val="008049DA"/>
    <w:rsid w:val="00804BE5"/>
    <w:rsid w:val="00804F8B"/>
    <w:rsid w:val="00805475"/>
    <w:rsid w:val="0080549F"/>
    <w:rsid w:val="008054C8"/>
    <w:rsid w:val="008057D2"/>
    <w:rsid w:val="00805810"/>
    <w:rsid w:val="00806802"/>
    <w:rsid w:val="00806981"/>
    <w:rsid w:val="00806E21"/>
    <w:rsid w:val="00810715"/>
    <w:rsid w:val="008110C5"/>
    <w:rsid w:val="0081148F"/>
    <w:rsid w:val="008125A0"/>
    <w:rsid w:val="00812B38"/>
    <w:rsid w:val="00812C2D"/>
    <w:rsid w:val="00812CED"/>
    <w:rsid w:val="008141D2"/>
    <w:rsid w:val="008144DB"/>
    <w:rsid w:val="00814AA3"/>
    <w:rsid w:val="00814D1A"/>
    <w:rsid w:val="0081547F"/>
    <w:rsid w:val="00815BD3"/>
    <w:rsid w:val="00816346"/>
    <w:rsid w:val="008167A6"/>
    <w:rsid w:val="00816CDC"/>
    <w:rsid w:val="0081752B"/>
    <w:rsid w:val="00820BAC"/>
    <w:rsid w:val="008210A4"/>
    <w:rsid w:val="008211BB"/>
    <w:rsid w:val="00821872"/>
    <w:rsid w:val="00822AE5"/>
    <w:rsid w:val="00823067"/>
    <w:rsid w:val="00824A51"/>
    <w:rsid w:val="00824F9C"/>
    <w:rsid w:val="00825676"/>
    <w:rsid w:val="00826199"/>
    <w:rsid w:val="00826C46"/>
    <w:rsid w:val="00826D1D"/>
    <w:rsid w:val="00827820"/>
    <w:rsid w:val="0083007F"/>
    <w:rsid w:val="00830562"/>
    <w:rsid w:val="00830A29"/>
    <w:rsid w:val="00830FC5"/>
    <w:rsid w:val="008314CA"/>
    <w:rsid w:val="00832A97"/>
    <w:rsid w:val="00832F61"/>
    <w:rsid w:val="0083309A"/>
    <w:rsid w:val="00833960"/>
    <w:rsid w:val="00833EA8"/>
    <w:rsid w:val="0083487C"/>
    <w:rsid w:val="00834897"/>
    <w:rsid w:val="00834BA2"/>
    <w:rsid w:val="0083514E"/>
    <w:rsid w:val="00837696"/>
    <w:rsid w:val="008377B3"/>
    <w:rsid w:val="00837864"/>
    <w:rsid w:val="00837D3D"/>
    <w:rsid w:val="008404CF"/>
    <w:rsid w:val="00841FD3"/>
    <w:rsid w:val="008421C1"/>
    <w:rsid w:val="008426CD"/>
    <w:rsid w:val="00842883"/>
    <w:rsid w:val="0084375B"/>
    <w:rsid w:val="00843D0F"/>
    <w:rsid w:val="00843EAD"/>
    <w:rsid w:val="00844671"/>
    <w:rsid w:val="008447BD"/>
    <w:rsid w:val="008449FE"/>
    <w:rsid w:val="00844A7D"/>
    <w:rsid w:val="00844B04"/>
    <w:rsid w:val="0084553C"/>
    <w:rsid w:val="008455B8"/>
    <w:rsid w:val="0084694F"/>
    <w:rsid w:val="00846E5A"/>
    <w:rsid w:val="0085115B"/>
    <w:rsid w:val="00851D6C"/>
    <w:rsid w:val="00852791"/>
    <w:rsid w:val="00852CDA"/>
    <w:rsid w:val="00853012"/>
    <w:rsid w:val="00853269"/>
    <w:rsid w:val="008535AA"/>
    <w:rsid w:val="008537D1"/>
    <w:rsid w:val="00854085"/>
    <w:rsid w:val="00854EA3"/>
    <w:rsid w:val="00855763"/>
    <w:rsid w:val="00855951"/>
    <w:rsid w:val="00855A1B"/>
    <w:rsid w:val="00856636"/>
    <w:rsid w:val="00856718"/>
    <w:rsid w:val="00857278"/>
    <w:rsid w:val="00857478"/>
    <w:rsid w:val="00857CB2"/>
    <w:rsid w:val="00857DB7"/>
    <w:rsid w:val="00857EC1"/>
    <w:rsid w:val="008610BD"/>
    <w:rsid w:val="00861903"/>
    <w:rsid w:val="00861BB0"/>
    <w:rsid w:val="00861EC8"/>
    <w:rsid w:val="008627ED"/>
    <w:rsid w:val="0086294D"/>
    <w:rsid w:val="00862E43"/>
    <w:rsid w:val="008639BF"/>
    <w:rsid w:val="00863F3A"/>
    <w:rsid w:val="00864164"/>
    <w:rsid w:val="008645BE"/>
    <w:rsid w:val="00864787"/>
    <w:rsid w:val="00864B88"/>
    <w:rsid w:val="008652FB"/>
    <w:rsid w:val="008674E9"/>
    <w:rsid w:val="00867764"/>
    <w:rsid w:val="00867FB4"/>
    <w:rsid w:val="00870115"/>
    <w:rsid w:val="00870573"/>
    <w:rsid w:val="008705AB"/>
    <w:rsid w:val="00870F2F"/>
    <w:rsid w:val="00871E62"/>
    <w:rsid w:val="008727F0"/>
    <w:rsid w:val="00872B45"/>
    <w:rsid w:val="0087304E"/>
    <w:rsid w:val="008731FA"/>
    <w:rsid w:val="00874567"/>
    <w:rsid w:val="00875130"/>
    <w:rsid w:val="00875C82"/>
    <w:rsid w:val="00875FCF"/>
    <w:rsid w:val="008761BF"/>
    <w:rsid w:val="008774B9"/>
    <w:rsid w:val="00877AB9"/>
    <w:rsid w:val="00880330"/>
    <w:rsid w:val="00880637"/>
    <w:rsid w:val="0088069A"/>
    <w:rsid w:val="00880DA8"/>
    <w:rsid w:val="00882C80"/>
    <w:rsid w:val="008831B9"/>
    <w:rsid w:val="008835E2"/>
    <w:rsid w:val="0088372D"/>
    <w:rsid w:val="00884938"/>
    <w:rsid w:val="008850EE"/>
    <w:rsid w:val="008851F4"/>
    <w:rsid w:val="00885DAE"/>
    <w:rsid w:val="008860EE"/>
    <w:rsid w:val="00886371"/>
    <w:rsid w:val="00886BC8"/>
    <w:rsid w:val="008871D4"/>
    <w:rsid w:val="00887EA3"/>
    <w:rsid w:val="00887F54"/>
    <w:rsid w:val="00890C8D"/>
    <w:rsid w:val="00891CC0"/>
    <w:rsid w:val="0089325A"/>
    <w:rsid w:val="00893269"/>
    <w:rsid w:val="0089394B"/>
    <w:rsid w:val="0089431C"/>
    <w:rsid w:val="00894BF1"/>
    <w:rsid w:val="00894F8E"/>
    <w:rsid w:val="0089548D"/>
    <w:rsid w:val="0089591F"/>
    <w:rsid w:val="00895995"/>
    <w:rsid w:val="00895A5E"/>
    <w:rsid w:val="008960AA"/>
    <w:rsid w:val="0089643E"/>
    <w:rsid w:val="008974DD"/>
    <w:rsid w:val="008976A3"/>
    <w:rsid w:val="008A11E9"/>
    <w:rsid w:val="008A1944"/>
    <w:rsid w:val="008A2250"/>
    <w:rsid w:val="008A240E"/>
    <w:rsid w:val="008A27FC"/>
    <w:rsid w:val="008A37EC"/>
    <w:rsid w:val="008A51FD"/>
    <w:rsid w:val="008A647F"/>
    <w:rsid w:val="008B013C"/>
    <w:rsid w:val="008B04BD"/>
    <w:rsid w:val="008B0502"/>
    <w:rsid w:val="008B0792"/>
    <w:rsid w:val="008B0895"/>
    <w:rsid w:val="008B0A60"/>
    <w:rsid w:val="008B0FB6"/>
    <w:rsid w:val="008B1F31"/>
    <w:rsid w:val="008B24AC"/>
    <w:rsid w:val="008B2843"/>
    <w:rsid w:val="008B2DE6"/>
    <w:rsid w:val="008B2E91"/>
    <w:rsid w:val="008B3130"/>
    <w:rsid w:val="008B40B4"/>
    <w:rsid w:val="008B450A"/>
    <w:rsid w:val="008B48B4"/>
    <w:rsid w:val="008B5404"/>
    <w:rsid w:val="008B5683"/>
    <w:rsid w:val="008B5E4F"/>
    <w:rsid w:val="008B64D7"/>
    <w:rsid w:val="008B66C2"/>
    <w:rsid w:val="008B6BBF"/>
    <w:rsid w:val="008B70CA"/>
    <w:rsid w:val="008C03F6"/>
    <w:rsid w:val="008C09C5"/>
    <w:rsid w:val="008C1007"/>
    <w:rsid w:val="008C1254"/>
    <w:rsid w:val="008C195A"/>
    <w:rsid w:val="008C231B"/>
    <w:rsid w:val="008C2500"/>
    <w:rsid w:val="008C4065"/>
    <w:rsid w:val="008C4382"/>
    <w:rsid w:val="008C4DAB"/>
    <w:rsid w:val="008C4FE0"/>
    <w:rsid w:val="008C608E"/>
    <w:rsid w:val="008C66E1"/>
    <w:rsid w:val="008C6C7B"/>
    <w:rsid w:val="008C7620"/>
    <w:rsid w:val="008C770F"/>
    <w:rsid w:val="008D0396"/>
    <w:rsid w:val="008D0D6C"/>
    <w:rsid w:val="008D0F74"/>
    <w:rsid w:val="008D1301"/>
    <w:rsid w:val="008D1A05"/>
    <w:rsid w:val="008D38B2"/>
    <w:rsid w:val="008D4006"/>
    <w:rsid w:val="008D46B7"/>
    <w:rsid w:val="008D4FAC"/>
    <w:rsid w:val="008D4FDD"/>
    <w:rsid w:val="008D5247"/>
    <w:rsid w:val="008D59E7"/>
    <w:rsid w:val="008D5AF1"/>
    <w:rsid w:val="008D5E0D"/>
    <w:rsid w:val="008D64D6"/>
    <w:rsid w:val="008D6DB1"/>
    <w:rsid w:val="008D7A2D"/>
    <w:rsid w:val="008E0062"/>
    <w:rsid w:val="008E0E43"/>
    <w:rsid w:val="008E1F42"/>
    <w:rsid w:val="008E1FA3"/>
    <w:rsid w:val="008E2075"/>
    <w:rsid w:val="008E20CD"/>
    <w:rsid w:val="008E2332"/>
    <w:rsid w:val="008E2875"/>
    <w:rsid w:val="008E2DAE"/>
    <w:rsid w:val="008E3851"/>
    <w:rsid w:val="008E39FB"/>
    <w:rsid w:val="008E403E"/>
    <w:rsid w:val="008E412D"/>
    <w:rsid w:val="008E4CCF"/>
    <w:rsid w:val="008E4ECF"/>
    <w:rsid w:val="008E55F8"/>
    <w:rsid w:val="008E619A"/>
    <w:rsid w:val="008E6774"/>
    <w:rsid w:val="008E6A34"/>
    <w:rsid w:val="008E748C"/>
    <w:rsid w:val="008E75D6"/>
    <w:rsid w:val="008E7D59"/>
    <w:rsid w:val="008F02A8"/>
    <w:rsid w:val="008F038F"/>
    <w:rsid w:val="008F17AF"/>
    <w:rsid w:val="008F1988"/>
    <w:rsid w:val="008F2219"/>
    <w:rsid w:val="008F321D"/>
    <w:rsid w:val="008F33F2"/>
    <w:rsid w:val="008F380C"/>
    <w:rsid w:val="008F44EB"/>
    <w:rsid w:val="008F4523"/>
    <w:rsid w:val="008F48B4"/>
    <w:rsid w:val="008F58E5"/>
    <w:rsid w:val="008F5E76"/>
    <w:rsid w:val="008F6477"/>
    <w:rsid w:val="008F679A"/>
    <w:rsid w:val="008F72D3"/>
    <w:rsid w:val="00901375"/>
    <w:rsid w:val="0090139C"/>
    <w:rsid w:val="00901CC3"/>
    <w:rsid w:val="00901EB9"/>
    <w:rsid w:val="0090231C"/>
    <w:rsid w:val="00903CAF"/>
    <w:rsid w:val="00903EB0"/>
    <w:rsid w:val="00903FF6"/>
    <w:rsid w:val="00904A98"/>
    <w:rsid w:val="00905B15"/>
    <w:rsid w:val="00906451"/>
    <w:rsid w:val="00906A09"/>
    <w:rsid w:val="00907140"/>
    <w:rsid w:val="00907AC3"/>
    <w:rsid w:val="0091051F"/>
    <w:rsid w:val="00910CE3"/>
    <w:rsid w:val="00910D7D"/>
    <w:rsid w:val="00910EBD"/>
    <w:rsid w:val="00910EC9"/>
    <w:rsid w:val="0091139C"/>
    <w:rsid w:val="0091248F"/>
    <w:rsid w:val="00912A60"/>
    <w:rsid w:val="00912A73"/>
    <w:rsid w:val="00912C37"/>
    <w:rsid w:val="00912E8C"/>
    <w:rsid w:val="009135C1"/>
    <w:rsid w:val="00913ED0"/>
    <w:rsid w:val="00913F89"/>
    <w:rsid w:val="0091450F"/>
    <w:rsid w:val="00914653"/>
    <w:rsid w:val="00914AE6"/>
    <w:rsid w:val="00915256"/>
    <w:rsid w:val="00915699"/>
    <w:rsid w:val="009156E4"/>
    <w:rsid w:val="00916EA1"/>
    <w:rsid w:val="0091709A"/>
    <w:rsid w:val="0091738C"/>
    <w:rsid w:val="00917DF4"/>
    <w:rsid w:val="0092082A"/>
    <w:rsid w:val="00922C42"/>
    <w:rsid w:val="00923231"/>
    <w:rsid w:val="009237D1"/>
    <w:rsid w:val="00924FB9"/>
    <w:rsid w:val="009265DA"/>
    <w:rsid w:val="009268C7"/>
    <w:rsid w:val="00926D3D"/>
    <w:rsid w:val="00930815"/>
    <w:rsid w:val="0093199D"/>
    <w:rsid w:val="009330E9"/>
    <w:rsid w:val="0093342A"/>
    <w:rsid w:val="00933732"/>
    <w:rsid w:val="00933B7D"/>
    <w:rsid w:val="00934268"/>
    <w:rsid w:val="0093457F"/>
    <w:rsid w:val="0093544A"/>
    <w:rsid w:val="009355E0"/>
    <w:rsid w:val="00935D5E"/>
    <w:rsid w:val="0093607F"/>
    <w:rsid w:val="00936098"/>
    <w:rsid w:val="0093627C"/>
    <w:rsid w:val="009369CA"/>
    <w:rsid w:val="00937525"/>
    <w:rsid w:val="00937531"/>
    <w:rsid w:val="00937B32"/>
    <w:rsid w:val="00940752"/>
    <w:rsid w:val="009409C9"/>
    <w:rsid w:val="00940D85"/>
    <w:rsid w:val="00941111"/>
    <w:rsid w:val="00941A02"/>
    <w:rsid w:val="009421F3"/>
    <w:rsid w:val="0094250E"/>
    <w:rsid w:val="0094288F"/>
    <w:rsid w:val="0094319B"/>
    <w:rsid w:val="009446C8"/>
    <w:rsid w:val="009459CD"/>
    <w:rsid w:val="00945B97"/>
    <w:rsid w:val="00945C04"/>
    <w:rsid w:val="00945C31"/>
    <w:rsid w:val="00945E9B"/>
    <w:rsid w:val="00946D22"/>
    <w:rsid w:val="00946EE5"/>
    <w:rsid w:val="009476ED"/>
    <w:rsid w:val="009504ED"/>
    <w:rsid w:val="00950A91"/>
    <w:rsid w:val="00950DAF"/>
    <w:rsid w:val="00950EED"/>
    <w:rsid w:val="00951402"/>
    <w:rsid w:val="00951E0C"/>
    <w:rsid w:val="00954246"/>
    <w:rsid w:val="00954692"/>
    <w:rsid w:val="00955368"/>
    <w:rsid w:val="00955F53"/>
    <w:rsid w:val="009565BE"/>
    <w:rsid w:val="00957354"/>
    <w:rsid w:val="009576F0"/>
    <w:rsid w:val="00960279"/>
    <w:rsid w:val="009604D1"/>
    <w:rsid w:val="00960606"/>
    <w:rsid w:val="009613D4"/>
    <w:rsid w:val="0096253C"/>
    <w:rsid w:val="00962A31"/>
    <w:rsid w:val="009643BA"/>
    <w:rsid w:val="0096473C"/>
    <w:rsid w:val="00964ACB"/>
    <w:rsid w:val="00965597"/>
    <w:rsid w:val="00965FF5"/>
    <w:rsid w:val="00966380"/>
    <w:rsid w:val="00966949"/>
    <w:rsid w:val="00966C53"/>
    <w:rsid w:val="009674AE"/>
    <w:rsid w:val="00967975"/>
    <w:rsid w:val="0097011B"/>
    <w:rsid w:val="00970849"/>
    <w:rsid w:val="00971410"/>
    <w:rsid w:val="009729DE"/>
    <w:rsid w:val="00972E60"/>
    <w:rsid w:val="00973F20"/>
    <w:rsid w:val="009747EC"/>
    <w:rsid w:val="00974D64"/>
    <w:rsid w:val="00974E1B"/>
    <w:rsid w:val="009750FF"/>
    <w:rsid w:val="00975423"/>
    <w:rsid w:val="009761C2"/>
    <w:rsid w:val="00977568"/>
    <w:rsid w:val="00977682"/>
    <w:rsid w:val="00977B29"/>
    <w:rsid w:val="009801BA"/>
    <w:rsid w:val="0098158E"/>
    <w:rsid w:val="00981C08"/>
    <w:rsid w:val="00981D1F"/>
    <w:rsid w:val="00982CD8"/>
    <w:rsid w:val="00983C43"/>
    <w:rsid w:val="00983EFF"/>
    <w:rsid w:val="00985002"/>
    <w:rsid w:val="009864F7"/>
    <w:rsid w:val="009867DD"/>
    <w:rsid w:val="00987414"/>
    <w:rsid w:val="0098743F"/>
    <w:rsid w:val="00990338"/>
    <w:rsid w:val="009904C7"/>
    <w:rsid w:val="00990F4B"/>
    <w:rsid w:val="00990F69"/>
    <w:rsid w:val="009912C6"/>
    <w:rsid w:val="009912FB"/>
    <w:rsid w:val="009923E2"/>
    <w:rsid w:val="00992DA2"/>
    <w:rsid w:val="0099324D"/>
    <w:rsid w:val="00993823"/>
    <w:rsid w:val="00993D21"/>
    <w:rsid w:val="009941F4"/>
    <w:rsid w:val="00995267"/>
    <w:rsid w:val="009954B4"/>
    <w:rsid w:val="00995A15"/>
    <w:rsid w:val="00996BFD"/>
    <w:rsid w:val="00997A5E"/>
    <w:rsid w:val="009A0259"/>
    <w:rsid w:val="009A0557"/>
    <w:rsid w:val="009A0D87"/>
    <w:rsid w:val="009A0E82"/>
    <w:rsid w:val="009A118A"/>
    <w:rsid w:val="009A1428"/>
    <w:rsid w:val="009A14A9"/>
    <w:rsid w:val="009A1964"/>
    <w:rsid w:val="009A33F9"/>
    <w:rsid w:val="009A3C62"/>
    <w:rsid w:val="009A40E7"/>
    <w:rsid w:val="009A4907"/>
    <w:rsid w:val="009A4A80"/>
    <w:rsid w:val="009A4F6E"/>
    <w:rsid w:val="009A57A5"/>
    <w:rsid w:val="009A5F24"/>
    <w:rsid w:val="009A6841"/>
    <w:rsid w:val="009A6F4D"/>
    <w:rsid w:val="009A718B"/>
    <w:rsid w:val="009A773E"/>
    <w:rsid w:val="009B05C4"/>
    <w:rsid w:val="009B086A"/>
    <w:rsid w:val="009B0B35"/>
    <w:rsid w:val="009B0BC2"/>
    <w:rsid w:val="009B14B5"/>
    <w:rsid w:val="009B1596"/>
    <w:rsid w:val="009B1796"/>
    <w:rsid w:val="009B1D5C"/>
    <w:rsid w:val="009B2B41"/>
    <w:rsid w:val="009B2B45"/>
    <w:rsid w:val="009B3436"/>
    <w:rsid w:val="009B44EC"/>
    <w:rsid w:val="009B4AE0"/>
    <w:rsid w:val="009B4BEB"/>
    <w:rsid w:val="009B4FB7"/>
    <w:rsid w:val="009B546D"/>
    <w:rsid w:val="009B55B5"/>
    <w:rsid w:val="009B5728"/>
    <w:rsid w:val="009B5C0B"/>
    <w:rsid w:val="009B6809"/>
    <w:rsid w:val="009B69CB"/>
    <w:rsid w:val="009B73D0"/>
    <w:rsid w:val="009B78BA"/>
    <w:rsid w:val="009C0275"/>
    <w:rsid w:val="009C0508"/>
    <w:rsid w:val="009C1292"/>
    <w:rsid w:val="009C22AB"/>
    <w:rsid w:val="009C3B20"/>
    <w:rsid w:val="009C4055"/>
    <w:rsid w:val="009C41BA"/>
    <w:rsid w:val="009C4C01"/>
    <w:rsid w:val="009C5309"/>
    <w:rsid w:val="009C564A"/>
    <w:rsid w:val="009C6605"/>
    <w:rsid w:val="009C6A0E"/>
    <w:rsid w:val="009C716E"/>
    <w:rsid w:val="009C7726"/>
    <w:rsid w:val="009C7E73"/>
    <w:rsid w:val="009C7F60"/>
    <w:rsid w:val="009D080F"/>
    <w:rsid w:val="009D0827"/>
    <w:rsid w:val="009D0867"/>
    <w:rsid w:val="009D09D0"/>
    <w:rsid w:val="009D0B15"/>
    <w:rsid w:val="009D1E00"/>
    <w:rsid w:val="009D2FC0"/>
    <w:rsid w:val="009D3659"/>
    <w:rsid w:val="009D3880"/>
    <w:rsid w:val="009D4DED"/>
    <w:rsid w:val="009D53D8"/>
    <w:rsid w:val="009D5774"/>
    <w:rsid w:val="009D6265"/>
    <w:rsid w:val="009D68B5"/>
    <w:rsid w:val="009D6CB0"/>
    <w:rsid w:val="009D6F9B"/>
    <w:rsid w:val="009D6FE3"/>
    <w:rsid w:val="009E002D"/>
    <w:rsid w:val="009E0A5E"/>
    <w:rsid w:val="009E0D1A"/>
    <w:rsid w:val="009E103B"/>
    <w:rsid w:val="009E11FF"/>
    <w:rsid w:val="009E1EF8"/>
    <w:rsid w:val="009E2CAB"/>
    <w:rsid w:val="009E4B1B"/>
    <w:rsid w:val="009E5837"/>
    <w:rsid w:val="009E5A37"/>
    <w:rsid w:val="009E6718"/>
    <w:rsid w:val="009E7A46"/>
    <w:rsid w:val="009F091A"/>
    <w:rsid w:val="009F1971"/>
    <w:rsid w:val="009F1A42"/>
    <w:rsid w:val="009F1E23"/>
    <w:rsid w:val="009F1EBA"/>
    <w:rsid w:val="009F26B8"/>
    <w:rsid w:val="009F26C4"/>
    <w:rsid w:val="009F3057"/>
    <w:rsid w:val="009F3490"/>
    <w:rsid w:val="009F3BE8"/>
    <w:rsid w:val="009F4642"/>
    <w:rsid w:val="009F4D48"/>
    <w:rsid w:val="009F64EB"/>
    <w:rsid w:val="009F7AD8"/>
    <w:rsid w:val="00A0011F"/>
    <w:rsid w:val="00A00286"/>
    <w:rsid w:val="00A00839"/>
    <w:rsid w:val="00A00988"/>
    <w:rsid w:val="00A00CD4"/>
    <w:rsid w:val="00A0129A"/>
    <w:rsid w:val="00A02282"/>
    <w:rsid w:val="00A03D1C"/>
    <w:rsid w:val="00A03D24"/>
    <w:rsid w:val="00A04F3C"/>
    <w:rsid w:val="00A0503C"/>
    <w:rsid w:val="00A05A55"/>
    <w:rsid w:val="00A067F8"/>
    <w:rsid w:val="00A06805"/>
    <w:rsid w:val="00A06AA1"/>
    <w:rsid w:val="00A06E79"/>
    <w:rsid w:val="00A06FF7"/>
    <w:rsid w:val="00A0743C"/>
    <w:rsid w:val="00A079CF"/>
    <w:rsid w:val="00A1061D"/>
    <w:rsid w:val="00A10DDD"/>
    <w:rsid w:val="00A1125F"/>
    <w:rsid w:val="00A11AC2"/>
    <w:rsid w:val="00A121F2"/>
    <w:rsid w:val="00A1258A"/>
    <w:rsid w:val="00A12646"/>
    <w:rsid w:val="00A129CA"/>
    <w:rsid w:val="00A12A39"/>
    <w:rsid w:val="00A12DF6"/>
    <w:rsid w:val="00A1356A"/>
    <w:rsid w:val="00A13C98"/>
    <w:rsid w:val="00A13EE7"/>
    <w:rsid w:val="00A1413F"/>
    <w:rsid w:val="00A14593"/>
    <w:rsid w:val="00A1486A"/>
    <w:rsid w:val="00A14901"/>
    <w:rsid w:val="00A15003"/>
    <w:rsid w:val="00A150F8"/>
    <w:rsid w:val="00A15662"/>
    <w:rsid w:val="00A161CE"/>
    <w:rsid w:val="00A16267"/>
    <w:rsid w:val="00A172FA"/>
    <w:rsid w:val="00A17353"/>
    <w:rsid w:val="00A1762F"/>
    <w:rsid w:val="00A1794A"/>
    <w:rsid w:val="00A17B5A"/>
    <w:rsid w:val="00A21849"/>
    <w:rsid w:val="00A21952"/>
    <w:rsid w:val="00A22EDA"/>
    <w:rsid w:val="00A239F9"/>
    <w:rsid w:val="00A23B73"/>
    <w:rsid w:val="00A24211"/>
    <w:rsid w:val="00A2445F"/>
    <w:rsid w:val="00A24641"/>
    <w:rsid w:val="00A267BA"/>
    <w:rsid w:val="00A26FC1"/>
    <w:rsid w:val="00A2715B"/>
    <w:rsid w:val="00A30062"/>
    <w:rsid w:val="00A30320"/>
    <w:rsid w:val="00A30337"/>
    <w:rsid w:val="00A313DC"/>
    <w:rsid w:val="00A313FE"/>
    <w:rsid w:val="00A31A9C"/>
    <w:rsid w:val="00A325A3"/>
    <w:rsid w:val="00A32901"/>
    <w:rsid w:val="00A32911"/>
    <w:rsid w:val="00A32C35"/>
    <w:rsid w:val="00A32C5B"/>
    <w:rsid w:val="00A332B7"/>
    <w:rsid w:val="00A33777"/>
    <w:rsid w:val="00A358D3"/>
    <w:rsid w:val="00A361F2"/>
    <w:rsid w:val="00A368FA"/>
    <w:rsid w:val="00A36BFD"/>
    <w:rsid w:val="00A37A21"/>
    <w:rsid w:val="00A37DCF"/>
    <w:rsid w:val="00A4085B"/>
    <w:rsid w:val="00A410B5"/>
    <w:rsid w:val="00A419BE"/>
    <w:rsid w:val="00A428AC"/>
    <w:rsid w:val="00A436D8"/>
    <w:rsid w:val="00A4376D"/>
    <w:rsid w:val="00A447C4"/>
    <w:rsid w:val="00A44BA0"/>
    <w:rsid w:val="00A45E3F"/>
    <w:rsid w:val="00A467C2"/>
    <w:rsid w:val="00A47B0F"/>
    <w:rsid w:val="00A47B4C"/>
    <w:rsid w:val="00A506B9"/>
    <w:rsid w:val="00A50B07"/>
    <w:rsid w:val="00A50DB0"/>
    <w:rsid w:val="00A518A2"/>
    <w:rsid w:val="00A51E66"/>
    <w:rsid w:val="00A52B3B"/>
    <w:rsid w:val="00A52BB4"/>
    <w:rsid w:val="00A5550D"/>
    <w:rsid w:val="00A557E9"/>
    <w:rsid w:val="00A55BBE"/>
    <w:rsid w:val="00A5662C"/>
    <w:rsid w:val="00A567F0"/>
    <w:rsid w:val="00A56986"/>
    <w:rsid w:val="00A56A98"/>
    <w:rsid w:val="00A5783A"/>
    <w:rsid w:val="00A57F5B"/>
    <w:rsid w:val="00A60CB1"/>
    <w:rsid w:val="00A60E10"/>
    <w:rsid w:val="00A62105"/>
    <w:rsid w:val="00A62831"/>
    <w:rsid w:val="00A62CE9"/>
    <w:rsid w:val="00A633FA"/>
    <w:rsid w:val="00A637A5"/>
    <w:rsid w:val="00A64E12"/>
    <w:rsid w:val="00A651BC"/>
    <w:rsid w:val="00A655F5"/>
    <w:rsid w:val="00A65939"/>
    <w:rsid w:val="00A65B63"/>
    <w:rsid w:val="00A66A17"/>
    <w:rsid w:val="00A66A70"/>
    <w:rsid w:val="00A66DFB"/>
    <w:rsid w:val="00A677EF"/>
    <w:rsid w:val="00A67A00"/>
    <w:rsid w:val="00A70044"/>
    <w:rsid w:val="00A7077A"/>
    <w:rsid w:val="00A71283"/>
    <w:rsid w:val="00A71CBD"/>
    <w:rsid w:val="00A72AEC"/>
    <w:rsid w:val="00A7338F"/>
    <w:rsid w:val="00A737E7"/>
    <w:rsid w:val="00A73AF7"/>
    <w:rsid w:val="00A74BBC"/>
    <w:rsid w:val="00A74C3B"/>
    <w:rsid w:val="00A7518D"/>
    <w:rsid w:val="00A75D42"/>
    <w:rsid w:val="00A76125"/>
    <w:rsid w:val="00A77241"/>
    <w:rsid w:val="00A774B3"/>
    <w:rsid w:val="00A8000E"/>
    <w:rsid w:val="00A80C98"/>
    <w:rsid w:val="00A815A6"/>
    <w:rsid w:val="00A818CE"/>
    <w:rsid w:val="00A828CD"/>
    <w:rsid w:val="00A82901"/>
    <w:rsid w:val="00A8297D"/>
    <w:rsid w:val="00A82D00"/>
    <w:rsid w:val="00A82D0C"/>
    <w:rsid w:val="00A82E0A"/>
    <w:rsid w:val="00A82E5A"/>
    <w:rsid w:val="00A83B11"/>
    <w:rsid w:val="00A8478B"/>
    <w:rsid w:val="00A8572A"/>
    <w:rsid w:val="00A85A26"/>
    <w:rsid w:val="00A85B73"/>
    <w:rsid w:val="00A85D10"/>
    <w:rsid w:val="00A8616C"/>
    <w:rsid w:val="00A86D36"/>
    <w:rsid w:val="00A87730"/>
    <w:rsid w:val="00A87AA9"/>
    <w:rsid w:val="00A87E5C"/>
    <w:rsid w:val="00A90529"/>
    <w:rsid w:val="00A907B0"/>
    <w:rsid w:val="00A90F86"/>
    <w:rsid w:val="00A91935"/>
    <w:rsid w:val="00A92256"/>
    <w:rsid w:val="00A930C9"/>
    <w:rsid w:val="00A9428A"/>
    <w:rsid w:val="00A94E26"/>
    <w:rsid w:val="00A95B0E"/>
    <w:rsid w:val="00A96107"/>
    <w:rsid w:val="00A963D5"/>
    <w:rsid w:val="00A969DE"/>
    <w:rsid w:val="00A96CC2"/>
    <w:rsid w:val="00A9705A"/>
    <w:rsid w:val="00A97D98"/>
    <w:rsid w:val="00AA032D"/>
    <w:rsid w:val="00AA0339"/>
    <w:rsid w:val="00AA0E3B"/>
    <w:rsid w:val="00AA1625"/>
    <w:rsid w:val="00AA170B"/>
    <w:rsid w:val="00AA1B8D"/>
    <w:rsid w:val="00AA2074"/>
    <w:rsid w:val="00AA21F8"/>
    <w:rsid w:val="00AA25DB"/>
    <w:rsid w:val="00AA49F7"/>
    <w:rsid w:val="00AA4A2F"/>
    <w:rsid w:val="00AA4B78"/>
    <w:rsid w:val="00AA562B"/>
    <w:rsid w:val="00AA6927"/>
    <w:rsid w:val="00AA6971"/>
    <w:rsid w:val="00AA7168"/>
    <w:rsid w:val="00AA74C9"/>
    <w:rsid w:val="00AB024D"/>
    <w:rsid w:val="00AB041D"/>
    <w:rsid w:val="00AB15D1"/>
    <w:rsid w:val="00AB2306"/>
    <w:rsid w:val="00AB2807"/>
    <w:rsid w:val="00AB2E86"/>
    <w:rsid w:val="00AB32CE"/>
    <w:rsid w:val="00AB34CF"/>
    <w:rsid w:val="00AB3630"/>
    <w:rsid w:val="00AB3AED"/>
    <w:rsid w:val="00AB3D16"/>
    <w:rsid w:val="00AB4C19"/>
    <w:rsid w:val="00AB4CF5"/>
    <w:rsid w:val="00AB4DF2"/>
    <w:rsid w:val="00AB7DEC"/>
    <w:rsid w:val="00AB7FEF"/>
    <w:rsid w:val="00AC02F9"/>
    <w:rsid w:val="00AC0775"/>
    <w:rsid w:val="00AC16AF"/>
    <w:rsid w:val="00AC191C"/>
    <w:rsid w:val="00AC24EA"/>
    <w:rsid w:val="00AC259E"/>
    <w:rsid w:val="00AC2C11"/>
    <w:rsid w:val="00AC326E"/>
    <w:rsid w:val="00AC4A66"/>
    <w:rsid w:val="00AC5247"/>
    <w:rsid w:val="00AC542E"/>
    <w:rsid w:val="00AC5F55"/>
    <w:rsid w:val="00AC6029"/>
    <w:rsid w:val="00AC693F"/>
    <w:rsid w:val="00AC7A61"/>
    <w:rsid w:val="00AD0BD3"/>
    <w:rsid w:val="00AD0CC0"/>
    <w:rsid w:val="00AD0E13"/>
    <w:rsid w:val="00AD1543"/>
    <w:rsid w:val="00AD193A"/>
    <w:rsid w:val="00AD25A6"/>
    <w:rsid w:val="00AD2656"/>
    <w:rsid w:val="00AD2C9E"/>
    <w:rsid w:val="00AD4862"/>
    <w:rsid w:val="00AD4882"/>
    <w:rsid w:val="00AD4A58"/>
    <w:rsid w:val="00AD525C"/>
    <w:rsid w:val="00AD5DAA"/>
    <w:rsid w:val="00AE10DE"/>
    <w:rsid w:val="00AE15EB"/>
    <w:rsid w:val="00AE1790"/>
    <w:rsid w:val="00AE430A"/>
    <w:rsid w:val="00AE4C3D"/>
    <w:rsid w:val="00AE543C"/>
    <w:rsid w:val="00AE580C"/>
    <w:rsid w:val="00AE5C5D"/>
    <w:rsid w:val="00AE5F5F"/>
    <w:rsid w:val="00AE6009"/>
    <w:rsid w:val="00AE62CA"/>
    <w:rsid w:val="00AE6972"/>
    <w:rsid w:val="00AE6A40"/>
    <w:rsid w:val="00AE6C9E"/>
    <w:rsid w:val="00AE748F"/>
    <w:rsid w:val="00AF0027"/>
    <w:rsid w:val="00AF0533"/>
    <w:rsid w:val="00AF0B05"/>
    <w:rsid w:val="00AF0CF3"/>
    <w:rsid w:val="00AF136B"/>
    <w:rsid w:val="00AF14F9"/>
    <w:rsid w:val="00AF15E8"/>
    <w:rsid w:val="00AF2075"/>
    <w:rsid w:val="00AF2F6D"/>
    <w:rsid w:val="00AF335D"/>
    <w:rsid w:val="00AF339D"/>
    <w:rsid w:val="00AF4269"/>
    <w:rsid w:val="00AF45AE"/>
    <w:rsid w:val="00AF4B0C"/>
    <w:rsid w:val="00AF4CA7"/>
    <w:rsid w:val="00AF576F"/>
    <w:rsid w:val="00AF5797"/>
    <w:rsid w:val="00AF642A"/>
    <w:rsid w:val="00AF6444"/>
    <w:rsid w:val="00AF650B"/>
    <w:rsid w:val="00AF65CF"/>
    <w:rsid w:val="00AF6BA8"/>
    <w:rsid w:val="00AF6C30"/>
    <w:rsid w:val="00AF723A"/>
    <w:rsid w:val="00B0006D"/>
    <w:rsid w:val="00B0079A"/>
    <w:rsid w:val="00B012CA"/>
    <w:rsid w:val="00B030D5"/>
    <w:rsid w:val="00B034AA"/>
    <w:rsid w:val="00B03B40"/>
    <w:rsid w:val="00B04DC5"/>
    <w:rsid w:val="00B0514C"/>
    <w:rsid w:val="00B061AC"/>
    <w:rsid w:val="00B065A3"/>
    <w:rsid w:val="00B066FA"/>
    <w:rsid w:val="00B06778"/>
    <w:rsid w:val="00B06ED9"/>
    <w:rsid w:val="00B07DE7"/>
    <w:rsid w:val="00B07E20"/>
    <w:rsid w:val="00B07F6F"/>
    <w:rsid w:val="00B104C6"/>
    <w:rsid w:val="00B10FF3"/>
    <w:rsid w:val="00B112D1"/>
    <w:rsid w:val="00B11FFF"/>
    <w:rsid w:val="00B1218F"/>
    <w:rsid w:val="00B12BEB"/>
    <w:rsid w:val="00B12DE2"/>
    <w:rsid w:val="00B13183"/>
    <w:rsid w:val="00B13B49"/>
    <w:rsid w:val="00B146A5"/>
    <w:rsid w:val="00B1480F"/>
    <w:rsid w:val="00B14F58"/>
    <w:rsid w:val="00B15604"/>
    <w:rsid w:val="00B16861"/>
    <w:rsid w:val="00B17056"/>
    <w:rsid w:val="00B17396"/>
    <w:rsid w:val="00B1749C"/>
    <w:rsid w:val="00B1774A"/>
    <w:rsid w:val="00B2017B"/>
    <w:rsid w:val="00B202AE"/>
    <w:rsid w:val="00B20488"/>
    <w:rsid w:val="00B20963"/>
    <w:rsid w:val="00B21126"/>
    <w:rsid w:val="00B211B0"/>
    <w:rsid w:val="00B2170E"/>
    <w:rsid w:val="00B227E5"/>
    <w:rsid w:val="00B240A0"/>
    <w:rsid w:val="00B241A8"/>
    <w:rsid w:val="00B247DC"/>
    <w:rsid w:val="00B2524E"/>
    <w:rsid w:val="00B26804"/>
    <w:rsid w:val="00B273FB"/>
    <w:rsid w:val="00B315CF"/>
    <w:rsid w:val="00B31CD4"/>
    <w:rsid w:val="00B32671"/>
    <w:rsid w:val="00B32AAB"/>
    <w:rsid w:val="00B34157"/>
    <w:rsid w:val="00B349CA"/>
    <w:rsid w:val="00B35037"/>
    <w:rsid w:val="00B358F1"/>
    <w:rsid w:val="00B359E5"/>
    <w:rsid w:val="00B36601"/>
    <w:rsid w:val="00B366CA"/>
    <w:rsid w:val="00B36EB9"/>
    <w:rsid w:val="00B36F34"/>
    <w:rsid w:val="00B40144"/>
    <w:rsid w:val="00B401D6"/>
    <w:rsid w:val="00B408E9"/>
    <w:rsid w:val="00B40949"/>
    <w:rsid w:val="00B40C75"/>
    <w:rsid w:val="00B416D4"/>
    <w:rsid w:val="00B423E9"/>
    <w:rsid w:val="00B42536"/>
    <w:rsid w:val="00B42E32"/>
    <w:rsid w:val="00B43EC5"/>
    <w:rsid w:val="00B43FC7"/>
    <w:rsid w:val="00B441CB"/>
    <w:rsid w:val="00B4443E"/>
    <w:rsid w:val="00B4547C"/>
    <w:rsid w:val="00B4550C"/>
    <w:rsid w:val="00B456C5"/>
    <w:rsid w:val="00B45CE9"/>
    <w:rsid w:val="00B45F74"/>
    <w:rsid w:val="00B4649F"/>
    <w:rsid w:val="00B47602"/>
    <w:rsid w:val="00B4784A"/>
    <w:rsid w:val="00B50438"/>
    <w:rsid w:val="00B51991"/>
    <w:rsid w:val="00B5218D"/>
    <w:rsid w:val="00B5277B"/>
    <w:rsid w:val="00B53091"/>
    <w:rsid w:val="00B53109"/>
    <w:rsid w:val="00B5393C"/>
    <w:rsid w:val="00B539FA"/>
    <w:rsid w:val="00B5417F"/>
    <w:rsid w:val="00B54432"/>
    <w:rsid w:val="00B54A1F"/>
    <w:rsid w:val="00B54D2F"/>
    <w:rsid w:val="00B5507D"/>
    <w:rsid w:val="00B55548"/>
    <w:rsid w:val="00B555CF"/>
    <w:rsid w:val="00B55A6A"/>
    <w:rsid w:val="00B55B44"/>
    <w:rsid w:val="00B55B65"/>
    <w:rsid w:val="00B57493"/>
    <w:rsid w:val="00B60334"/>
    <w:rsid w:val="00B60690"/>
    <w:rsid w:val="00B60882"/>
    <w:rsid w:val="00B60D85"/>
    <w:rsid w:val="00B6104A"/>
    <w:rsid w:val="00B61CEA"/>
    <w:rsid w:val="00B62DA7"/>
    <w:rsid w:val="00B62FBE"/>
    <w:rsid w:val="00B635BE"/>
    <w:rsid w:val="00B6438F"/>
    <w:rsid w:val="00B645B7"/>
    <w:rsid w:val="00B64F92"/>
    <w:rsid w:val="00B6637B"/>
    <w:rsid w:val="00B70404"/>
    <w:rsid w:val="00B70476"/>
    <w:rsid w:val="00B709F3"/>
    <w:rsid w:val="00B70E71"/>
    <w:rsid w:val="00B71048"/>
    <w:rsid w:val="00B71E73"/>
    <w:rsid w:val="00B71FDD"/>
    <w:rsid w:val="00B7305C"/>
    <w:rsid w:val="00B739EE"/>
    <w:rsid w:val="00B73D27"/>
    <w:rsid w:val="00B751E4"/>
    <w:rsid w:val="00B76334"/>
    <w:rsid w:val="00B76372"/>
    <w:rsid w:val="00B76667"/>
    <w:rsid w:val="00B7794C"/>
    <w:rsid w:val="00B81E26"/>
    <w:rsid w:val="00B828FA"/>
    <w:rsid w:val="00B834E4"/>
    <w:rsid w:val="00B83FFC"/>
    <w:rsid w:val="00B84082"/>
    <w:rsid w:val="00B85DCB"/>
    <w:rsid w:val="00B86014"/>
    <w:rsid w:val="00B86A77"/>
    <w:rsid w:val="00B870CA"/>
    <w:rsid w:val="00B87135"/>
    <w:rsid w:val="00B87FA4"/>
    <w:rsid w:val="00B91C94"/>
    <w:rsid w:val="00B92D8C"/>
    <w:rsid w:val="00B93CF6"/>
    <w:rsid w:val="00B93F3A"/>
    <w:rsid w:val="00B947A1"/>
    <w:rsid w:val="00B95188"/>
    <w:rsid w:val="00B96218"/>
    <w:rsid w:val="00B962E5"/>
    <w:rsid w:val="00BA0EB1"/>
    <w:rsid w:val="00BA16F4"/>
    <w:rsid w:val="00BA184B"/>
    <w:rsid w:val="00BA268D"/>
    <w:rsid w:val="00BA376B"/>
    <w:rsid w:val="00BA50A9"/>
    <w:rsid w:val="00BA5FFA"/>
    <w:rsid w:val="00BA68D9"/>
    <w:rsid w:val="00BA6A2E"/>
    <w:rsid w:val="00BA6B22"/>
    <w:rsid w:val="00BA79C7"/>
    <w:rsid w:val="00BB048E"/>
    <w:rsid w:val="00BB0829"/>
    <w:rsid w:val="00BB112B"/>
    <w:rsid w:val="00BB1988"/>
    <w:rsid w:val="00BB1A00"/>
    <w:rsid w:val="00BB299B"/>
    <w:rsid w:val="00BB2FA6"/>
    <w:rsid w:val="00BB309E"/>
    <w:rsid w:val="00BB335A"/>
    <w:rsid w:val="00BB3659"/>
    <w:rsid w:val="00BB3B30"/>
    <w:rsid w:val="00BB4318"/>
    <w:rsid w:val="00BB454D"/>
    <w:rsid w:val="00BB4BE9"/>
    <w:rsid w:val="00BB4DDA"/>
    <w:rsid w:val="00BB52A2"/>
    <w:rsid w:val="00BB53DF"/>
    <w:rsid w:val="00BB5537"/>
    <w:rsid w:val="00BB5DA9"/>
    <w:rsid w:val="00BB5E2E"/>
    <w:rsid w:val="00BB6214"/>
    <w:rsid w:val="00BB66C5"/>
    <w:rsid w:val="00BB6AA8"/>
    <w:rsid w:val="00BB6C4A"/>
    <w:rsid w:val="00BC07EE"/>
    <w:rsid w:val="00BC1993"/>
    <w:rsid w:val="00BC262A"/>
    <w:rsid w:val="00BC2B5D"/>
    <w:rsid w:val="00BC3627"/>
    <w:rsid w:val="00BC3980"/>
    <w:rsid w:val="00BC47CE"/>
    <w:rsid w:val="00BC4B51"/>
    <w:rsid w:val="00BC566D"/>
    <w:rsid w:val="00BC5C71"/>
    <w:rsid w:val="00BC5CEE"/>
    <w:rsid w:val="00BC6490"/>
    <w:rsid w:val="00BC6530"/>
    <w:rsid w:val="00BC68D6"/>
    <w:rsid w:val="00BC7242"/>
    <w:rsid w:val="00BC7895"/>
    <w:rsid w:val="00BD077A"/>
    <w:rsid w:val="00BD130D"/>
    <w:rsid w:val="00BD134C"/>
    <w:rsid w:val="00BD140F"/>
    <w:rsid w:val="00BD2534"/>
    <w:rsid w:val="00BD387C"/>
    <w:rsid w:val="00BD3B10"/>
    <w:rsid w:val="00BD4049"/>
    <w:rsid w:val="00BD40E9"/>
    <w:rsid w:val="00BD45EC"/>
    <w:rsid w:val="00BD53FD"/>
    <w:rsid w:val="00BD672A"/>
    <w:rsid w:val="00BE0D42"/>
    <w:rsid w:val="00BE14CC"/>
    <w:rsid w:val="00BE37C1"/>
    <w:rsid w:val="00BE39B0"/>
    <w:rsid w:val="00BE495D"/>
    <w:rsid w:val="00BE4EF9"/>
    <w:rsid w:val="00BE5F6B"/>
    <w:rsid w:val="00BE61BA"/>
    <w:rsid w:val="00BE6577"/>
    <w:rsid w:val="00BE661F"/>
    <w:rsid w:val="00BE7092"/>
    <w:rsid w:val="00BE70CC"/>
    <w:rsid w:val="00BE7EE2"/>
    <w:rsid w:val="00BF0099"/>
    <w:rsid w:val="00BF01C1"/>
    <w:rsid w:val="00BF1B87"/>
    <w:rsid w:val="00BF2716"/>
    <w:rsid w:val="00BF274C"/>
    <w:rsid w:val="00BF3BCB"/>
    <w:rsid w:val="00BF4459"/>
    <w:rsid w:val="00BF52BE"/>
    <w:rsid w:val="00BF64E5"/>
    <w:rsid w:val="00BF7383"/>
    <w:rsid w:val="00BF77A9"/>
    <w:rsid w:val="00BF7A6F"/>
    <w:rsid w:val="00BF7B04"/>
    <w:rsid w:val="00C00B6B"/>
    <w:rsid w:val="00C01208"/>
    <w:rsid w:val="00C0128F"/>
    <w:rsid w:val="00C0166C"/>
    <w:rsid w:val="00C021B5"/>
    <w:rsid w:val="00C0244B"/>
    <w:rsid w:val="00C03942"/>
    <w:rsid w:val="00C03CDD"/>
    <w:rsid w:val="00C0452A"/>
    <w:rsid w:val="00C04B3C"/>
    <w:rsid w:val="00C04BAE"/>
    <w:rsid w:val="00C051D9"/>
    <w:rsid w:val="00C056AF"/>
    <w:rsid w:val="00C065E6"/>
    <w:rsid w:val="00C06DBA"/>
    <w:rsid w:val="00C072FB"/>
    <w:rsid w:val="00C10E7E"/>
    <w:rsid w:val="00C111A9"/>
    <w:rsid w:val="00C113BF"/>
    <w:rsid w:val="00C11CBC"/>
    <w:rsid w:val="00C123B8"/>
    <w:rsid w:val="00C123C5"/>
    <w:rsid w:val="00C12C97"/>
    <w:rsid w:val="00C1311F"/>
    <w:rsid w:val="00C13428"/>
    <w:rsid w:val="00C1368C"/>
    <w:rsid w:val="00C1389D"/>
    <w:rsid w:val="00C13C15"/>
    <w:rsid w:val="00C14A9F"/>
    <w:rsid w:val="00C14BF5"/>
    <w:rsid w:val="00C16F93"/>
    <w:rsid w:val="00C16FC6"/>
    <w:rsid w:val="00C1749C"/>
    <w:rsid w:val="00C21250"/>
    <w:rsid w:val="00C213E7"/>
    <w:rsid w:val="00C21BA7"/>
    <w:rsid w:val="00C2202B"/>
    <w:rsid w:val="00C223D6"/>
    <w:rsid w:val="00C23127"/>
    <w:rsid w:val="00C2415D"/>
    <w:rsid w:val="00C24254"/>
    <w:rsid w:val="00C24313"/>
    <w:rsid w:val="00C243E1"/>
    <w:rsid w:val="00C246AB"/>
    <w:rsid w:val="00C249B1"/>
    <w:rsid w:val="00C249B2"/>
    <w:rsid w:val="00C24B5B"/>
    <w:rsid w:val="00C2640D"/>
    <w:rsid w:val="00C2645B"/>
    <w:rsid w:val="00C26FB7"/>
    <w:rsid w:val="00C27176"/>
    <w:rsid w:val="00C27764"/>
    <w:rsid w:val="00C27D01"/>
    <w:rsid w:val="00C30877"/>
    <w:rsid w:val="00C309AA"/>
    <w:rsid w:val="00C30E30"/>
    <w:rsid w:val="00C3194C"/>
    <w:rsid w:val="00C31D7A"/>
    <w:rsid w:val="00C323DE"/>
    <w:rsid w:val="00C328C4"/>
    <w:rsid w:val="00C32F6E"/>
    <w:rsid w:val="00C33440"/>
    <w:rsid w:val="00C334C9"/>
    <w:rsid w:val="00C335C9"/>
    <w:rsid w:val="00C33915"/>
    <w:rsid w:val="00C33E28"/>
    <w:rsid w:val="00C33EB8"/>
    <w:rsid w:val="00C358F8"/>
    <w:rsid w:val="00C35EBD"/>
    <w:rsid w:val="00C36024"/>
    <w:rsid w:val="00C369A4"/>
    <w:rsid w:val="00C36E33"/>
    <w:rsid w:val="00C37C28"/>
    <w:rsid w:val="00C37D53"/>
    <w:rsid w:val="00C41238"/>
    <w:rsid w:val="00C4135B"/>
    <w:rsid w:val="00C417DA"/>
    <w:rsid w:val="00C42754"/>
    <w:rsid w:val="00C42767"/>
    <w:rsid w:val="00C42CF9"/>
    <w:rsid w:val="00C42D94"/>
    <w:rsid w:val="00C42E8B"/>
    <w:rsid w:val="00C43B8F"/>
    <w:rsid w:val="00C446C4"/>
    <w:rsid w:val="00C449DA"/>
    <w:rsid w:val="00C45D8E"/>
    <w:rsid w:val="00C46177"/>
    <w:rsid w:val="00C46540"/>
    <w:rsid w:val="00C46AEE"/>
    <w:rsid w:val="00C471F5"/>
    <w:rsid w:val="00C4733D"/>
    <w:rsid w:val="00C47342"/>
    <w:rsid w:val="00C47619"/>
    <w:rsid w:val="00C50870"/>
    <w:rsid w:val="00C509EA"/>
    <w:rsid w:val="00C50B42"/>
    <w:rsid w:val="00C50F2E"/>
    <w:rsid w:val="00C51250"/>
    <w:rsid w:val="00C51615"/>
    <w:rsid w:val="00C51F54"/>
    <w:rsid w:val="00C52476"/>
    <w:rsid w:val="00C524C7"/>
    <w:rsid w:val="00C525F7"/>
    <w:rsid w:val="00C5289F"/>
    <w:rsid w:val="00C53520"/>
    <w:rsid w:val="00C5390E"/>
    <w:rsid w:val="00C53DE4"/>
    <w:rsid w:val="00C53F91"/>
    <w:rsid w:val="00C547F7"/>
    <w:rsid w:val="00C54A68"/>
    <w:rsid w:val="00C54BCE"/>
    <w:rsid w:val="00C54F30"/>
    <w:rsid w:val="00C5525A"/>
    <w:rsid w:val="00C559F2"/>
    <w:rsid w:val="00C56710"/>
    <w:rsid w:val="00C56763"/>
    <w:rsid w:val="00C5676B"/>
    <w:rsid w:val="00C56B08"/>
    <w:rsid w:val="00C57B40"/>
    <w:rsid w:val="00C60E39"/>
    <w:rsid w:val="00C61021"/>
    <w:rsid w:val="00C61AA0"/>
    <w:rsid w:val="00C63374"/>
    <w:rsid w:val="00C64C19"/>
    <w:rsid w:val="00C65A65"/>
    <w:rsid w:val="00C66605"/>
    <w:rsid w:val="00C66808"/>
    <w:rsid w:val="00C701C7"/>
    <w:rsid w:val="00C70569"/>
    <w:rsid w:val="00C719F0"/>
    <w:rsid w:val="00C72ADC"/>
    <w:rsid w:val="00C73396"/>
    <w:rsid w:val="00C73526"/>
    <w:rsid w:val="00C73B4F"/>
    <w:rsid w:val="00C73C5F"/>
    <w:rsid w:val="00C74139"/>
    <w:rsid w:val="00C74495"/>
    <w:rsid w:val="00C746BB"/>
    <w:rsid w:val="00C7600B"/>
    <w:rsid w:val="00C7681C"/>
    <w:rsid w:val="00C77D88"/>
    <w:rsid w:val="00C8084D"/>
    <w:rsid w:val="00C810D0"/>
    <w:rsid w:val="00C815FD"/>
    <w:rsid w:val="00C8189F"/>
    <w:rsid w:val="00C8248E"/>
    <w:rsid w:val="00C826BE"/>
    <w:rsid w:val="00C833E2"/>
    <w:rsid w:val="00C83617"/>
    <w:rsid w:val="00C8383B"/>
    <w:rsid w:val="00C84D9D"/>
    <w:rsid w:val="00C85DE9"/>
    <w:rsid w:val="00C86598"/>
    <w:rsid w:val="00C91242"/>
    <w:rsid w:val="00C91DD0"/>
    <w:rsid w:val="00C92493"/>
    <w:rsid w:val="00C92AA0"/>
    <w:rsid w:val="00C95BAC"/>
    <w:rsid w:val="00C97893"/>
    <w:rsid w:val="00CA01F4"/>
    <w:rsid w:val="00CA0EA9"/>
    <w:rsid w:val="00CA1697"/>
    <w:rsid w:val="00CA1DBF"/>
    <w:rsid w:val="00CA3245"/>
    <w:rsid w:val="00CA326C"/>
    <w:rsid w:val="00CA3686"/>
    <w:rsid w:val="00CA36B5"/>
    <w:rsid w:val="00CA372A"/>
    <w:rsid w:val="00CA4C2E"/>
    <w:rsid w:val="00CA5A51"/>
    <w:rsid w:val="00CA5F38"/>
    <w:rsid w:val="00CA600E"/>
    <w:rsid w:val="00CA67A0"/>
    <w:rsid w:val="00CA6C20"/>
    <w:rsid w:val="00CA7852"/>
    <w:rsid w:val="00CA7CF9"/>
    <w:rsid w:val="00CB099D"/>
    <w:rsid w:val="00CB0BA1"/>
    <w:rsid w:val="00CB2D5B"/>
    <w:rsid w:val="00CB31D6"/>
    <w:rsid w:val="00CB363B"/>
    <w:rsid w:val="00CB375B"/>
    <w:rsid w:val="00CB4CE5"/>
    <w:rsid w:val="00CB52B3"/>
    <w:rsid w:val="00CB5696"/>
    <w:rsid w:val="00CB5CE5"/>
    <w:rsid w:val="00CB6A8E"/>
    <w:rsid w:val="00CB6B4F"/>
    <w:rsid w:val="00CB6FD2"/>
    <w:rsid w:val="00CB6FF9"/>
    <w:rsid w:val="00CB71BD"/>
    <w:rsid w:val="00CB73B1"/>
    <w:rsid w:val="00CB7412"/>
    <w:rsid w:val="00CB7556"/>
    <w:rsid w:val="00CB7F04"/>
    <w:rsid w:val="00CB7F56"/>
    <w:rsid w:val="00CC0F6E"/>
    <w:rsid w:val="00CC1A54"/>
    <w:rsid w:val="00CC21CA"/>
    <w:rsid w:val="00CC2992"/>
    <w:rsid w:val="00CC3233"/>
    <w:rsid w:val="00CC3960"/>
    <w:rsid w:val="00CC3C14"/>
    <w:rsid w:val="00CC3CA6"/>
    <w:rsid w:val="00CC3DD7"/>
    <w:rsid w:val="00CC3E52"/>
    <w:rsid w:val="00CC4488"/>
    <w:rsid w:val="00CC463D"/>
    <w:rsid w:val="00CC4B2D"/>
    <w:rsid w:val="00CC4FD2"/>
    <w:rsid w:val="00CC5EAC"/>
    <w:rsid w:val="00CC6C11"/>
    <w:rsid w:val="00CC6C36"/>
    <w:rsid w:val="00CC75C4"/>
    <w:rsid w:val="00CC7D7D"/>
    <w:rsid w:val="00CD01AB"/>
    <w:rsid w:val="00CD0245"/>
    <w:rsid w:val="00CD0349"/>
    <w:rsid w:val="00CD0821"/>
    <w:rsid w:val="00CD0892"/>
    <w:rsid w:val="00CD1325"/>
    <w:rsid w:val="00CD40FB"/>
    <w:rsid w:val="00CD440D"/>
    <w:rsid w:val="00CD4D52"/>
    <w:rsid w:val="00CD5209"/>
    <w:rsid w:val="00CD58B7"/>
    <w:rsid w:val="00CD5B6A"/>
    <w:rsid w:val="00CD5FDD"/>
    <w:rsid w:val="00CD62C9"/>
    <w:rsid w:val="00CD665E"/>
    <w:rsid w:val="00CD7078"/>
    <w:rsid w:val="00CD7382"/>
    <w:rsid w:val="00CD745B"/>
    <w:rsid w:val="00CD7B04"/>
    <w:rsid w:val="00CD7FFD"/>
    <w:rsid w:val="00CE006F"/>
    <w:rsid w:val="00CE0999"/>
    <w:rsid w:val="00CE1400"/>
    <w:rsid w:val="00CE1CC3"/>
    <w:rsid w:val="00CE2C78"/>
    <w:rsid w:val="00CE2FBA"/>
    <w:rsid w:val="00CE300F"/>
    <w:rsid w:val="00CE409F"/>
    <w:rsid w:val="00CE42B8"/>
    <w:rsid w:val="00CE4AA6"/>
    <w:rsid w:val="00CE5315"/>
    <w:rsid w:val="00CE6202"/>
    <w:rsid w:val="00CE649A"/>
    <w:rsid w:val="00CE6B58"/>
    <w:rsid w:val="00CE7404"/>
    <w:rsid w:val="00CE786E"/>
    <w:rsid w:val="00CF06DF"/>
    <w:rsid w:val="00CF10A5"/>
    <w:rsid w:val="00CF1201"/>
    <w:rsid w:val="00CF3D05"/>
    <w:rsid w:val="00CF4120"/>
    <w:rsid w:val="00CF522C"/>
    <w:rsid w:val="00CF5260"/>
    <w:rsid w:val="00CF5851"/>
    <w:rsid w:val="00CF6D07"/>
    <w:rsid w:val="00CF6FE2"/>
    <w:rsid w:val="00CF6FE4"/>
    <w:rsid w:val="00D0038B"/>
    <w:rsid w:val="00D00873"/>
    <w:rsid w:val="00D00D9E"/>
    <w:rsid w:val="00D0227E"/>
    <w:rsid w:val="00D0235B"/>
    <w:rsid w:val="00D03BEF"/>
    <w:rsid w:val="00D03F0F"/>
    <w:rsid w:val="00D043A7"/>
    <w:rsid w:val="00D04F05"/>
    <w:rsid w:val="00D0511E"/>
    <w:rsid w:val="00D05878"/>
    <w:rsid w:val="00D05A17"/>
    <w:rsid w:val="00D0633C"/>
    <w:rsid w:val="00D06BCF"/>
    <w:rsid w:val="00D10507"/>
    <w:rsid w:val="00D10A53"/>
    <w:rsid w:val="00D10D83"/>
    <w:rsid w:val="00D11B38"/>
    <w:rsid w:val="00D121BB"/>
    <w:rsid w:val="00D12A41"/>
    <w:rsid w:val="00D12FE1"/>
    <w:rsid w:val="00D130EF"/>
    <w:rsid w:val="00D13381"/>
    <w:rsid w:val="00D1391A"/>
    <w:rsid w:val="00D13BC4"/>
    <w:rsid w:val="00D14494"/>
    <w:rsid w:val="00D1559E"/>
    <w:rsid w:val="00D1575B"/>
    <w:rsid w:val="00D16047"/>
    <w:rsid w:val="00D16293"/>
    <w:rsid w:val="00D1704A"/>
    <w:rsid w:val="00D1753B"/>
    <w:rsid w:val="00D1791A"/>
    <w:rsid w:val="00D17B2B"/>
    <w:rsid w:val="00D20C14"/>
    <w:rsid w:val="00D20D5A"/>
    <w:rsid w:val="00D20F14"/>
    <w:rsid w:val="00D213D9"/>
    <w:rsid w:val="00D223D5"/>
    <w:rsid w:val="00D228BC"/>
    <w:rsid w:val="00D22E07"/>
    <w:rsid w:val="00D2304C"/>
    <w:rsid w:val="00D2399D"/>
    <w:rsid w:val="00D23D09"/>
    <w:rsid w:val="00D2445F"/>
    <w:rsid w:val="00D24619"/>
    <w:rsid w:val="00D24868"/>
    <w:rsid w:val="00D24ADD"/>
    <w:rsid w:val="00D24CAB"/>
    <w:rsid w:val="00D25E3C"/>
    <w:rsid w:val="00D2648E"/>
    <w:rsid w:val="00D27889"/>
    <w:rsid w:val="00D302B7"/>
    <w:rsid w:val="00D3073A"/>
    <w:rsid w:val="00D3075A"/>
    <w:rsid w:val="00D315D2"/>
    <w:rsid w:val="00D31898"/>
    <w:rsid w:val="00D320D8"/>
    <w:rsid w:val="00D32701"/>
    <w:rsid w:val="00D32EE0"/>
    <w:rsid w:val="00D330EB"/>
    <w:rsid w:val="00D33C73"/>
    <w:rsid w:val="00D34283"/>
    <w:rsid w:val="00D346C3"/>
    <w:rsid w:val="00D355A9"/>
    <w:rsid w:val="00D367E3"/>
    <w:rsid w:val="00D37114"/>
    <w:rsid w:val="00D37DF5"/>
    <w:rsid w:val="00D417EE"/>
    <w:rsid w:val="00D41B77"/>
    <w:rsid w:val="00D41D9A"/>
    <w:rsid w:val="00D42348"/>
    <w:rsid w:val="00D429EE"/>
    <w:rsid w:val="00D43EDE"/>
    <w:rsid w:val="00D453D6"/>
    <w:rsid w:val="00D46250"/>
    <w:rsid w:val="00D4642E"/>
    <w:rsid w:val="00D464FE"/>
    <w:rsid w:val="00D4685D"/>
    <w:rsid w:val="00D46F0C"/>
    <w:rsid w:val="00D4760D"/>
    <w:rsid w:val="00D478AD"/>
    <w:rsid w:val="00D47A3C"/>
    <w:rsid w:val="00D47DEF"/>
    <w:rsid w:val="00D506B0"/>
    <w:rsid w:val="00D508CE"/>
    <w:rsid w:val="00D50E52"/>
    <w:rsid w:val="00D51153"/>
    <w:rsid w:val="00D51451"/>
    <w:rsid w:val="00D5180B"/>
    <w:rsid w:val="00D51CD4"/>
    <w:rsid w:val="00D51EC3"/>
    <w:rsid w:val="00D52C30"/>
    <w:rsid w:val="00D532A4"/>
    <w:rsid w:val="00D53B3A"/>
    <w:rsid w:val="00D55689"/>
    <w:rsid w:val="00D55B39"/>
    <w:rsid w:val="00D564C6"/>
    <w:rsid w:val="00D57E4B"/>
    <w:rsid w:val="00D6092D"/>
    <w:rsid w:val="00D60B6A"/>
    <w:rsid w:val="00D60BF9"/>
    <w:rsid w:val="00D60F63"/>
    <w:rsid w:val="00D619D6"/>
    <w:rsid w:val="00D61C6C"/>
    <w:rsid w:val="00D62F9A"/>
    <w:rsid w:val="00D63309"/>
    <w:rsid w:val="00D637FA"/>
    <w:rsid w:val="00D64DE4"/>
    <w:rsid w:val="00D65EB3"/>
    <w:rsid w:val="00D66278"/>
    <w:rsid w:val="00D66617"/>
    <w:rsid w:val="00D6793E"/>
    <w:rsid w:val="00D7042E"/>
    <w:rsid w:val="00D7084E"/>
    <w:rsid w:val="00D716DD"/>
    <w:rsid w:val="00D71EC1"/>
    <w:rsid w:val="00D72069"/>
    <w:rsid w:val="00D72385"/>
    <w:rsid w:val="00D72802"/>
    <w:rsid w:val="00D72D1C"/>
    <w:rsid w:val="00D73944"/>
    <w:rsid w:val="00D7490A"/>
    <w:rsid w:val="00D74B02"/>
    <w:rsid w:val="00D74C1E"/>
    <w:rsid w:val="00D74E37"/>
    <w:rsid w:val="00D753BB"/>
    <w:rsid w:val="00D75953"/>
    <w:rsid w:val="00D759E6"/>
    <w:rsid w:val="00D75BEE"/>
    <w:rsid w:val="00D778E1"/>
    <w:rsid w:val="00D80D0E"/>
    <w:rsid w:val="00D818C6"/>
    <w:rsid w:val="00D81959"/>
    <w:rsid w:val="00D829D5"/>
    <w:rsid w:val="00D8376A"/>
    <w:rsid w:val="00D862D2"/>
    <w:rsid w:val="00D86C82"/>
    <w:rsid w:val="00D876F3"/>
    <w:rsid w:val="00D87B11"/>
    <w:rsid w:val="00D87DD7"/>
    <w:rsid w:val="00D9053A"/>
    <w:rsid w:val="00D90872"/>
    <w:rsid w:val="00D90D20"/>
    <w:rsid w:val="00D918A9"/>
    <w:rsid w:val="00D91D72"/>
    <w:rsid w:val="00D9200F"/>
    <w:rsid w:val="00D9239D"/>
    <w:rsid w:val="00D92793"/>
    <w:rsid w:val="00D92A02"/>
    <w:rsid w:val="00D93DD7"/>
    <w:rsid w:val="00D94840"/>
    <w:rsid w:val="00D95881"/>
    <w:rsid w:val="00D95A73"/>
    <w:rsid w:val="00D966D8"/>
    <w:rsid w:val="00D96A02"/>
    <w:rsid w:val="00D97254"/>
    <w:rsid w:val="00DA1297"/>
    <w:rsid w:val="00DA12FF"/>
    <w:rsid w:val="00DA1853"/>
    <w:rsid w:val="00DA1D1B"/>
    <w:rsid w:val="00DA2085"/>
    <w:rsid w:val="00DA21D5"/>
    <w:rsid w:val="00DA2564"/>
    <w:rsid w:val="00DA2799"/>
    <w:rsid w:val="00DA2944"/>
    <w:rsid w:val="00DA3660"/>
    <w:rsid w:val="00DA432C"/>
    <w:rsid w:val="00DA4DCA"/>
    <w:rsid w:val="00DA5044"/>
    <w:rsid w:val="00DA5CD9"/>
    <w:rsid w:val="00DA5D51"/>
    <w:rsid w:val="00DA626E"/>
    <w:rsid w:val="00DA63EC"/>
    <w:rsid w:val="00DA6537"/>
    <w:rsid w:val="00DA6608"/>
    <w:rsid w:val="00DA6CC4"/>
    <w:rsid w:val="00DA7734"/>
    <w:rsid w:val="00DB01B4"/>
    <w:rsid w:val="00DB123F"/>
    <w:rsid w:val="00DB1451"/>
    <w:rsid w:val="00DB396D"/>
    <w:rsid w:val="00DB496F"/>
    <w:rsid w:val="00DB69D9"/>
    <w:rsid w:val="00DB6E49"/>
    <w:rsid w:val="00DB7764"/>
    <w:rsid w:val="00DB7841"/>
    <w:rsid w:val="00DB799D"/>
    <w:rsid w:val="00DB7E5F"/>
    <w:rsid w:val="00DB7F72"/>
    <w:rsid w:val="00DC017C"/>
    <w:rsid w:val="00DC0B74"/>
    <w:rsid w:val="00DC140E"/>
    <w:rsid w:val="00DC1BE7"/>
    <w:rsid w:val="00DC1DB4"/>
    <w:rsid w:val="00DC1E31"/>
    <w:rsid w:val="00DC20D1"/>
    <w:rsid w:val="00DC246E"/>
    <w:rsid w:val="00DC387A"/>
    <w:rsid w:val="00DC3EBF"/>
    <w:rsid w:val="00DC4FDA"/>
    <w:rsid w:val="00DC57EB"/>
    <w:rsid w:val="00DC6EE3"/>
    <w:rsid w:val="00DC7830"/>
    <w:rsid w:val="00DC7D57"/>
    <w:rsid w:val="00DD05E6"/>
    <w:rsid w:val="00DD124F"/>
    <w:rsid w:val="00DD1CEC"/>
    <w:rsid w:val="00DD1D75"/>
    <w:rsid w:val="00DD1DDA"/>
    <w:rsid w:val="00DD2296"/>
    <w:rsid w:val="00DD23B0"/>
    <w:rsid w:val="00DD283A"/>
    <w:rsid w:val="00DD2DAB"/>
    <w:rsid w:val="00DD48A3"/>
    <w:rsid w:val="00DD4A16"/>
    <w:rsid w:val="00DD5C4D"/>
    <w:rsid w:val="00DD78BF"/>
    <w:rsid w:val="00DE029E"/>
    <w:rsid w:val="00DE05B3"/>
    <w:rsid w:val="00DE1E5B"/>
    <w:rsid w:val="00DE211D"/>
    <w:rsid w:val="00DE217C"/>
    <w:rsid w:val="00DE24FC"/>
    <w:rsid w:val="00DE27B2"/>
    <w:rsid w:val="00DE299E"/>
    <w:rsid w:val="00DE2E00"/>
    <w:rsid w:val="00DE4712"/>
    <w:rsid w:val="00DE4D1A"/>
    <w:rsid w:val="00DE508C"/>
    <w:rsid w:val="00DE52A9"/>
    <w:rsid w:val="00DE5D84"/>
    <w:rsid w:val="00DE61B5"/>
    <w:rsid w:val="00DE66B7"/>
    <w:rsid w:val="00DF0C9A"/>
    <w:rsid w:val="00DF0D39"/>
    <w:rsid w:val="00DF1FD3"/>
    <w:rsid w:val="00DF2514"/>
    <w:rsid w:val="00DF4404"/>
    <w:rsid w:val="00DF4AD8"/>
    <w:rsid w:val="00DF4D85"/>
    <w:rsid w:val="00DF509A"/>
    <w:rsid w:val="00DF51F6"/>
    <w:rsid w:val="00DF5CA6"/>
    <w:rsid w:val="00DF5ED2"/>
    <w:rsid w:val="00DF6E6D"/>
    <w:rsid w:val="00DF7344"/>
    <w:rsid w:val="00DF73DC"/>
    <w:rsid w:val="00E00F31"/>
    <w:rsid w:val="00E00FB5"/>
    <w:rsid w:val="00E01001"/>
    <w:rsid w:val="00E022AA"/>
    <w:rsid w:val="00E033BE"/>
    <w:rsid w:val="00E038E9"/>
    <w:rsid w:val="00E04101"/>
    <w:rsid w:val="00E04268"/>
    <w:rsid w:val="00E04EB9"/>
    <w:rsid w:val="00E04F94"/>
    <w:rsid w:val="00E0554F"/>
    <w:rsid w:val="00E05A75"/>
    <w:rsid w:val="00E05A8F"/>
    <w:rsid w:val="00E060CD"/>
    <w:rsid w:val="00E07A88"/>
    <w:rsid w:val="00E07B3C"/>
    <w:rsid w:val="00E10C67"/>
    <w:rsid w:val="00E11332"/>
    <w:rsid w:val="00E1182D"/>
    <w:rsid w:val="00E129C4"/>
    <w:rsid w:val="00E132BF"/>
    <w:rsid w:val="00E13321"/>
    <w:rsid w:val="00E1410A"/>
    <w:rsid w:val="00E1483F"/>
    <w:rsid w:val="00E14C7A"/>
    <w:rsid w:val="00E14EC7"/>
    <w:rsid w:val="00E15747"/>
    <w:rsid w:val="00E15774"/>
    <w:rsid w:val="00E165B4"/>
    <w:rsid w:val="00E20626"/>
    <w:rsid w:val="00E2129F"/>
    <w:rsid w:val="00E223F3"/>
    <w:rsid w:val="00E22567"/>
    <w:rsid w:val="00E225C2"/>
    <w:rsid w:val="00E2293E"/>
    <w:rsid w:val="00E234C6"/>
    <w:rsid w:val="00E23F87"/>
    <w:rsid w:val="00E241F2"/>
    <w:rsid w:val="00E24B29"/>
    <w:rsid w:val="00E24EDC"/>
    <w:rsid w:val="00E24FA2"/>
    <w:rsid w:val="00E25787"/>
    <w:rsid w:val="00E25F19"/>
    <w:rsid w:val="00E26750"/>
    <w:rsid w:val="00E27404"/>
    <w:rsid w:val="00E2779C"/>
    <w:rsid w:val="00E27F0D"/>
    <w:rsid w:val="00E3079D"/>
    <w:rsid w:val="00E30BAE"/>
    <w:rsid w:val="00E311A0"/>
    <w:rsid w:val="00E31F8C"/>
    <w:rsid w:val="00E31F9C"/>
    <w:rsid w:val="00E32160"/>
    <w:rsid w:val="00E321F6"/>
    <w:rsid w:val="00E3249D"/>
    <w:rsid w:val="00E32C34"/>
    <w:rsid w:val="00E32CBC"/>
    <w:rsid w:val="00E333F2"/>
    <w:rsid w:val="00E33571"/>
    <w:rsid w:val="00E33942"/>
    <w:rsid w:val="00E34A9E"/>
    <w:rsid w:val="00E34B96"/>
    <w:rsid w:val="00E34CB6"/>
    <w:rsid w:val="00E36092"/>
    <w:rsid w:val="00E372D1"/>
    <w:rsid w:val="00E37323"/>
    <w:rsid w:val="00E402E5"/>
    <w:rsid w:val="00E40504"/>
    <w:rsid w:val="00E4088B"/>
    <w:rsid w:val="00E41FB1"/>
    <w:rsid w:val="00E420B6"/>
    <w:rsid w:val="00E42BEF"/>
    <w:rsid w:val="00E433F2"/>
    <w:rsid w:val="00E44610"/>
    <w:rsid w:val="00E44BC1"/>
    <w:rsid w:val="00E44DDB"/>
    <w:rsid w:val="00E44E43"/>
    <w:rsid w:val="00E44F9A"/>
    <w:rsid w:val="00E462C4"/>
    <w:rsid w:val="00E46D4C"/>
    <w:rsid w:val="00E5029B"/>
    <w:rsid w:val="00E50319"/>
    <w:rsid w:val="00E50DBC"/>
    <w:rsid w:val="00E5265A"/>
    <w:rsid w:val="00E526BB"/>
    <w:rsid w:val="00E53382"/>
    <w:rsid w:val="00E536F2"/>
    <w:rsid w:val="00E53A6C"/>
    <w:rsid w:val="00E55A75"/>
    <w:rsid w:val="00E56B06"/>
    <w:rsid w:val="00E56E65"/>
    <w:rsid w:val="00E61282"/>
    <w:rsid w:val="00E61593"/>
    <w:rsid w:val="00E6237E"/>
    <w:rsid w:val="00E62BCA"/>
    <w:rsid w:val="00E65277"/>
    <w:rsid w:val="00E66236"/>
    <w:rsid w:val="00E677D1"/>
    <w:rsid w:val="00E67AAB"/>
    <w:rsid w:val="00E700F4"/>
    <w:rsid w:val="00E70183"/>
    <w:rsid w:val="00E7087F"/>
    <w:rsid w:val="00E71444"/>
    <w:rsid w:val="00E720ED"/>
    <w:rsid w:val="00E72243"/>
    <w:rsid w:val="00E73C96"/>
    <w:rsid w:val="00E73E33"/>
    <w:rsid w:val="00E75684"/>
    <w:rsid w:val="00E7715B"/>
    <w:rsid w:val="00E77430"/>
    <w:rsid w:val="00E7765F"/>
    <w:rsid w:val="00E7792F"/>
    <w:rsid w:val="00E77C9B"/>
    <w:rsid w:val="00E80802"/>
    <w:rsid w:val="00E82716"/>
    <w:rsid w:val="00E82ABD"/>
    <w:rsid w:val="00E82E11"/>
    <w:rsid w:val="00E833F3"/>
    <w:rsid w:val="00E83529"/>
    <w:rsid w:val="00E835CD"/>
    <w:rsid w:val="00E836A0"/>
    <w:rsid w:val="00E83A8A"/>
    <w:rsid w:val="00E83D0C"/>
    <w:rsid w:val="00E840BE"/>
    <w:rsid w:val="00E84B4C"/>
    <w:rsid w:val="00E84D97"/>
    <w:rsid w:val="00E85368"/>
    <w:rsid w:val="00E865AF"/>
    <w:rsid w:val="00E8667C"/>
    <w:rsid w:val="00E8722A"/>
    <w:rsid w:val="00E87DED"/>
    <w:rsid w:val="00E90568"/>
    <w:rsid w:val="00E908E5"/>
    <w:rsid w:val="00E90CB2"/>
    <w:rsid w:val="00E914E0"/>
    <w:rsid w:val="00E91507"/>
    <w:rsid w:val="00E93E3B"/>
    <w:rsid w:val="00E94DB8"/>
    <w:rsid w:val="00E95D46"/>
    <w:rsid w:val="00E95DF0"/>
    <w:rsid w:val="00E96A7E"/>
    <w:rsid w:val="00E96E66"/>
    <w:rsid w:val="00E96F96"/>
    <w:rsid w:val="00E97110"/>
    <w:rsid w:val="00E973A5"/>
    <w:rsid w:val="00E97751"/>
    <w:rsid w:val="00E97885"/>
    <w:rsid w:val="00EA11EF"/>
    <w:rsid w:val="00EA12FE"/>
    <w:rsid w:val="00EA1BA2"/>
    <w:rsid w:val="00EA282F"/>
    <w:rsid w:val="00EA2C8B"/>
    <w:rsid w:val="00EA30E8"/>
    <w:rsid w:val="00EA38B8"/>
    <w:rsid w:val="00EA3E86"/>
    <w:rsid w:val="00EA49CF"/>
    <w:rsid w:val="00EA4B92"/>
    <w:rsid w:val="00EA50D5"/>
    <w:rsid w:val="00EA54F3"/>
    <w:rsid w:val="00EA5993"/>
    <w:rsid w:val="00EA6250"/>
    <w:rsid w:val="00EA7AC0"/>
    <w:rsid w:val="00EA7C89"/>
    <w:rsid w:val="00EA7CB3"/>
    <w:rsid w:val="00EB01C2"/>
    <w:rsid w:val="00EB105B"/>
    <w:rsid w:val="00EB105E"/>
    <w:rsid w:val="00EB18CE"/>
    <w:rsid w:val="00EB2999"/>
    <w:rsid w:val="00EB2A2C"/>
    <w:rsid w:val="00EB4453"/>
    <w:rsid w:val="00EB51FB"/>
    <w:rsid w:val="00EB53A2"/>
    <w:rsid w:val="00EB6B80"/>
    <w:rsid w:val="00EB6E99"/>
    <w:rsid w:val="00EB743B"/>
    <w:rsid w:val="00EB785D"/>
    <w:rsid w:val="00EB7E62"/>
    <w:rsid w:val="00EC08D4"/>
    <w:rsid w:val="00EC0C8C"/>
    <w:rsid w:val="00EC11A3"/>
    <w:rsid w:val="00EC12BE"/>
    <w:rsid w:val="00EC3981"/>
    <w:rsid w:val="00EC39FE"/>
    <w:rsid w:val="00EC55B3"/>
    <w:rsid w:val="00EC5DEB"/>
    <w:rsid w:val="00EC64E4"/>
    <w:rsid w:val="00EC65A7"/>
    <w:rsid w:val="00EC71C8"/>
    <w:rsid w:val="00EC7860"/>
    <w:rsid w:val="00ED013E"/>
    <w:rsid w:val="00ED0206"/>
    <w:rsid w:val="00ED0555"/>
    <w:rsid w:val="00ED0EEA"/>
    <w:rsid w:val="00ED1A8B"/>
    <w:rsid w:val="00ED3333"/>
    <w:rsid w:val="00ED4971"/>
    <w:rsid w:val="00ED4F4E"/>
    <w:rsid w:val="00ED5B8A"/>
    <w:rsid w:val="00ED6168"/>
    <w:rsid w:val="00ED6556"/>
    <w:rsid w:val="00ED7330"/>
    <w:rsid w:val="00ED78AC"/>
    <w:rsid w:val="00EE0EFA"/>
    <w:rsid w:val="00EE12CB"/>
    <w:rsid w:val="00EE1685"/>
    <w:rsid w:val="00EE22E4"/>
    <w:rsid w:val="00EE2541"/>
    <w:rsid w:val="00EE2A0F"/>
    <w:rsid w:val="00EE2C3E"/>
    <w:rsid w:val="00EE3721"/>
    <w:rsid w:val="00EE3859"/>
    <w:rsid w:val="00EE3F48"/>
    <w:rsid w:val="00EE42E2"/>
    <w:rsid w:val="00EE43EC"/>
    <w:rsid w:val="00EE4E7A"/>
    <w:rsid w:val="00EE4EEB"/>
    <w:rsid w:val="00EE5956"/>
    <w:rsid w:val="00EE5C94"/>
    <w:rsid w:val="00EE6A43"/>
    <w:rsid w:val="00EE7996"/>
    <w:rsid w:val="00EE7E50"/>
    <w:rsid w:val="00EE7F5E"/>
    <w:rsid w:val="00EF01B6"/>
    <w:rsid w:val="00EF02A1"/>
    <w:rsid w:val="00EF3070"/>
    <w:rsid w:val="00EF3424"/>
    <w:rsid w:val="00EF3B90"/>
    <w:rsid w:val="00EF3F8C"/>
    <w:rsid w:val="00EF5756"/>
    <w:rsid w:val="00EF5EFD"/>
    <w:rsid w:val="00EF60D6"/>
    <w:rsid w:val="00EF659A"/>
    <w:rsid w:val="00EF6A71"/>
    <w:rsid w:val="00EF6F6A"/>
    <w:rsid w:val="00EF7A5C"/>
    <w:rsid w:val="00EF7F3F"/>
    <w:rsid w:val="00F0045A"/>
    <w:rsid w:val="00F004CA"/>
    <w:rsid w:val="00F00539"/>
    <w:rsid w:val="00F00E18"/>
    <w:rsid w:val="00F010FF"/>
    <w:rsid w:val="00F019D0"/>
    <w:rsid w:val="00F020B6"/>
    <w:rsid w:val="00F021EC"/>
    <w:rsid w:val="00F02A62"/>
    <w:rsid w:val="00F02C6D"/>
    <w:rsid w:val="00F02D11"/>
    <w:rsid w:val="00F02F27"/>
    <w:rsid w:val="00F03488"/>
    <w:rsid w:val="00F034CC"/>
    <w:rsid w:val="00F037C0"/>
    <w:rsid w:val="00F056A5"/>
    <w:rsid w:val="00F06734"/>
    <w:rsid w:val="00F105CD"/>
    <w:rsid w:val="00F1060C"/>
    <w:rsid w:val="00F10791"/>
    <w:rsid w:val="00F10F13"/>
    <w:rsid w:val="00F117D8"/>
    <w:rsid w:val="00F119AB"/>
    <w:rsid w:val="00F12ED3"/>
    <w:rsid w:val="00F1371B"/>
    <w:rsid w:val="00F13DEA"/>
    <w:rsid w:val="00F144F1"/>
    <w:rsid w:val="00F14711"/>
    <w:rsid w:val="00F15A13"/>
    <w:rsid w:val="00F15E07"/>
    <w:rsid w:val="00F16B53"/>
    <w:rsid w:val="00F16E64"/>
    <w:rsid w:val="00F1744F"/>
    <w:rsid w:val="00F176DE"/>
    <w:rsid w:val="00F1784F"/>
    <w:rsid w:val="00F17E3C"/>
    <w:rsid w:val="00F17EC4"/>
    <w:rsid w:val="00F20587"/>
    <w:rsid w:val="00F20C23"/>
    <w:rsid w:val="00F210AE"/>
    <w:rsid w:val="00F2127D"/>
    <w:rsid w:val="00F215A1"/>
    <w:rsid w:val="00F21636"/>
    <w:rsid w:val="00F218C7"/>
    <w:rsid w:val="00F21E14"/>
    <w:rsid w:val="00F23012"/>
    <w:rsid w:val="00F23064"/>
    <w:rsid w:val="00F232A5"/>
    <w:rsid w:val="00F234F9"/>
    <w:rsid w:val="00F23507"/>
    <w:rsid w:val="00F23785"/>
    <w:rsid w:val="00F23BC0"/>
    <w:rsid w:val="00F23EB0"/>
    <w:rsid w:val="00F23EB1"/>
    <w:rsid w:val="00F25443"/>
    <w:rsid w:val="00F2571B"/>
    <w:rsid w:val="00F26144"/>
    <w:rsid w:val="00F26585"/>
    <w:rsid w:val="00F26967"/>
    <w:rsid w:val="00F27491"/>
    <w:rsid w:val="00F27A26"/>
    <w:rsid w:val="00F27B90"/>
    <w:rsid w:val="00F30392"/>
    <w:rsid w:val="00F30974"/>
    <w:rsid w:val="00F30F30"/>
    <w:rsid w:val="00F31324"/>
    <w:rsid w:val="00F316F0"/>
    <w:rsid w:val="00F322B5"/>
    <w:rsid w:val="00F325BC"/>
    <w:rsid w:val="00F32A0F"/>
    <w:rsid w:val="00F3300B"/>
    <w:rsid w:val="00F33505"/>
    <w:rsid w:val="00F34AAB"/>
    <w:rsid w:val="00F378BD"/>
    <w:rsid w:val="00F37E1F"/>
    <w:rsid w:val="00F4231F"/>
    <w:rsid w:val="00F4259B"/>
    <w:rsid w:val="00F428CF"/>
    <w:rsid w:val="00F43276"/>
    <w:rsid w:val="00F4431B"/>
    <w:rsid w:val="00F443A2"/>
    <w:rsid w:val="00F443E2"/>
    <w:rsid w:val="00F444A2"/>
    <w:rsid w:val="00F44936"/>
    <w:rsid w:val="00F44ADA"/>
    <w:rsid w:val="00F45786"/>
    <w:rsid w:val="00F45C58"/>
    <w:rsid w:val="00F465A4"/>
    <w:rsid w:val="00F471EF"/>
    <w:rsid w:val="00F475E7"/>
    <w:rsid w:val="00F47AA3"/>
    <w:rsid w:val="00F50C0F"/>
    <w:rsid w:val="00F50F5A"/>
    <w:rsid w:val="00F51180"/>
    <w:rsid w:val="00F51189"/>
    <w:rsid w:val="00F51276"/>
    <w:rsid w:val="00F512BA"/>
    <w:rsid w:val="00F546AA"/>
    <w:rsid w:val="00F55698"/>
    <w:rsid w:val="00F55936"/>
    <w:rsid w:val="00F55CA8"/>
    <w:rsid w:val="00F564EB"/>
    <w:rsid w:val="00F567A8"/>
    <w:rsid w:val="00F56EB5"/>
    <w:rsid w:val="00F56FD6"/>
    <w:rsid w:val="00F57051"/>
    <w:rsid w:val="00F57378"/>
    <w:rsid w:val="00F600C6"/>
    <w:rsid w:val="00F60E52"/>
    <w:rsid w:val="00F61339"/>
    <w:rsid w:val="00F6157E"/>
    <w:rsid w:val="00F61BA8"/>
    <w:rsid w:val="00F62846"/>
    <w:rsid w:val="00F629E5"/>
    <w:rsid w:val="00F62CBD"/>
    <w:rsid w:val="00F6531B"/>
    <w:rsid w:val="00F6554F"/>
    <w:rsid w:val="00F666E8"/>
    <w:rsid w:val="00F66EA2"/>
    <w:rsid w:val="00F66EB0"/>
    <w:rsid w:val="00F67704"/>
    <w:rsid w:val="00F71423"/>
    <w:rsid w:val="00F72343"/>
    <w:rsid w:val="00F7322D"/>
    <w:rsid w:val="00F74672"/>
    <w:rsid w:val="00F74E6F"/>
    <w:rsid w:val="00F7530D"/>
    <w:rsid w:val="00F754D3"/>
    <w:rsid w:val="00F75840"/>
    <w:rsid w:val="00F75848"/>
    <w:rsid w:val="00F75D09"/>
    <w:rsid w:val="00F76ADB"/>
    <w:rsid w:val="00F776A0"/>
    <w:rsid w:val="00F80751"/>
    <w:rsid w:val="00F80CEB"/>
    <w:rsid w:val="00F814BD"/>
    <w:rsid w:val="00F81D9F"/>
    <w:rsid w:val="00F82647"/>
    <w:rsid w:val="00F82C26"/>
    <w:rsid w:val="00F82C35"/>
    <w:rsid w:val="00F82D8A"/>
    <w:rsid w:val="00F82EA0"/>
    <w:rsid w:val="00F83F7A"/>
    <w:rsid w:val="00F844AB"/>
    <w:rsid w:val="00F84914"/>
    <w:rsid w:val="00F84D87"/>
    <w:rsid w:val="00F84F1A"/>
    <w:rsid w:val="00F8530E"/>
    <w:rsid w:val="00F85E70"/>
    <w:rsid w:val="00F862B1"/>
    <w:rsid w:val="00F876A7"/>
    <w:rsid w:val="00F87759"/>
    <w:rsid w:val="00F87E24"/>
    <w:rsid w:val="00F907E7"/>
    <w:rsid w:val="00F90BA2"/>
    <w:rsid w:val="00F91099"/>
    <w:rsid w:val="00F9122B"/>
    <w:rsid w:val="00F91235"/>
    <w:rsid w:val="00F91E1D"/>
    <w:rsid w:val="00F91ED5"/>
    <w:rsid w:val="00F93838"/>
    <w:rsid w:val="00F93922"/>
    <w:rsid w:val="00F93C4B"/>
    <w:rsid w:val="00F93D18"/>
    <w:rsid w:val="00F93DC7"/>
    <w:rsid w:val="00F94C43"/>
    <w:rsid w:val="00F95273"/>
    <w:rsid w:val="00F9552C"/>
    <w:rsid w:val="00F96FD8"/>
    <w:rsid w:val="00F97788"/>
    <w:rsid w:val="00FA133B"/>
    <w:rsid w:val="00FA14D3"/>
    <w:rsid w:val="00FA1B5E"/>
    <w:rsid w:val="00FA22B3"/>
    <w:rsid w:val="00FA27C2"/>
    <w:rsid w:val="00FA31FB"/>
    <w:rsid w:val="00FA31FD"/>
    <w:rsid w:val="00FA3D87"/>
    <w:rsid w:val="00FA443C"/>
    <w:rsid w:val="00FA4529"/>
    <w:rsid w:val="00FA4912"/>
    <w:rsid w:val="00FA58A5"/>
    <w:rsid w:val="00FA58B1"/>
    <w:rsid w:val="00FA63AA"/>
    <w:rsid w:val="00FA6942"/>
    <w:rsid w:val="00FA6ADB"/>
    <w:rsid w:val="00FA78AD"/>
    <w:rsid w:val="00FA79DC"/>
    <w:rsid w:val="00FA7A08"/>
    <w:rsid w:val="00FA7B6A"/>
    <w:rsid w:val="00FB05BD"/>
    <w:rsid w:val="00FB1977"/>
    <w:rsid w:val="00FB26A4"/>
    <w:rsid w:val="00FB3026"/>
    <w:rsid w:val="00FB308E"/>
    <w:rsid w:val="00FB313E"/>
    <w:rsid w:val="00FB3FA5"/>
    <w:rsid w:val="00FB4126"/>
    <w:rsid w:val="00FB4708"/>
    <w:rsid w:val="00FB5C6D"/>
    <w:rsid w:val="00FB78ED"/>
    <w:rsid w:val="00FB7A28"/>
    <w:rsid w:val="00FB7A90"/>
    <w:rsid w:val="00FB7F99"/>
    <w:rsid w:val="00FC0046"/>
    <w:rsid w:val="00FC0127"/>
    <w:rsid w:val="00FC18E1"/>
    <w:rsid w:val="00FC1C91"/>
    <w:rsid w:val="00FC2063"/>
    <w:rsid w:val="00FC227D"/>
    <w:rsid w:val="00FC2396"/>
    <w:rsid w:val="00FC2511"/>
    <w:rsid w:val="00FC328F"/>
    <w:rsid w:val="00FC3311"/>
    <w:rsid w:val="00FC38F4"/>
    <w:rsid w:val="00FC4628"/>
    <w:rsid w:val="00FC4D0D"/>
    <w:rsid w:val="00FC4EA2"/>
    <w:rsid w:val="00FC5281"/>
    <w:rsid w:val="00FC5572"/>
    <w:rsid w:val="00FC5829"/>
    <w:rsid w:val="00FC6349"/>
    <w:rsid w:val="00FC6874"/>
    <w:rsid w:val="00FC7399"/>
    <w:rsid w:val="00FC782B"/>
    <w:rsid w:val="00FC7A1B"/>
    <w:rsid w:val="00FD0410"/>
    <w:rsid w:val="00FD07D9"/>
    <w:rsid w:val="00FD0D24"/>
    <w:rsid w:val="00FD18EB"/>
    <w:rsid w:val="00FD2BF8"/>
    <w:rsid w:val="00FD2C9B"/>
    <w:rsid w:val="00FD4AB3"/>
    <w:rsid w:val="00FD4D78"/>
    <w:rsid w:val="00FD50CC"/>
    <w:rsid w:val="00FD528B"/>
    <w:rsid w:val="00FD5607"/>
    <w:rsid w:val="00FD5904"/>
    <w:rsid w:val="00FD5C93"/>
    <w:rsid w:val="00FD5D87"/>
    <w:rsid w:val="00FD6017"/>
    <w:rsid w:val="00FD7CBB"/>
    <w:rsid w:val="00FE18E1"/>
    <w:rsid w:val="00FE1D5F"/>
    <w:rsid w:val="00FE1FCF"/>
    <w:rsid w:val="00FE2146"/>
    <w:rsid w:val="00FE26AA"/>
    <w:rsid w:val="00FE348A"/>
    <w:rsid w:val="00FE3991"/>
    <w:rsid w:val="00FE3B19"/>
    <w:rsid w:val="00FE3BE5"/>
    <w:rsid w:val="00FE47C2"/>
    <w:rsid w:val="00FE4BBF"/>
    <w:rsid w:val="00FE505F"/>
    <w:rsid w:val="00FE50A4"/>
    <w:rsid w:val="00FE69D6"/>
    <w:rsid w:val="00FE7106"/>
    <w:rsid w:val="00FE72AE"/>
    <w:rsid w:val="00FE77B3"/>
    <w:rsid w:val="00FF0551"/>
    <w:rsid w:val="00FF0CFB"/>
    <w:rsid w:val="00FF0D75"/>
    <w:rsid w:val="00FF134A"/>
    <w:rsid w:val="00FF13EE"/>
    <w:rsid w:val="00FF152E"/>
    <w:rsid w:val="00FF1AFA"/>
    <w:rsid w:val="00FF25A2"/>
    <w:rsid w:val="00FF322B"/>
    <w:rsid w:val="00FF3339"/>
    <w:rsid w:val="00FF38C3"/>
    <w:rsid w:val="00FF39AC"/>
    <w:rsid w:val="00FF3FF5"/>
    <w:rsid w:val="00FF4609"/>
    <w:rsid w:val="00FF57C1"/>
    <w:rsid w:val="00FF60AB"/>
    <w:rsid w:val="00FF652E"/>
    <w:rsid w:val="00FF66C6"/>
    <w:rsid w:val="00FF69D9"/>
    <w:rsid w:val="00FF701F"/>
    <w:rsid w:val="00FF7461"/>
    <w:rsid w:val="00FF7724"/>
    <w:rsid w:val="00FF7793"/>
    <w:rsid w:val="00FF7969"/>
    <w:rsid w:val="00FF7DE8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9CBFE"/>
  <w15:docId w15:val="{F8B6FD36-A2C9-479C-8E4C-B0E6CEB2A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2461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0"/>
    <w:link w:val="10"/>
    <w:qFormat/>
    <w:rsid w:val="003840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0"/>
    <w:next w:val="a0"/>
    <w:link w:val="20"/>
    <w:uiPriority w:val="9"/>
    <w:unhideWhenUsed/>
    <w:qFormat/>
    <w:rsid w:val="0081547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67A3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81547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21721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5">
    <w:name w:val="Нижний колонтитул Знак"/>
    <w:link w:val="a4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page number"/>
    <w:basedOn w:val="a1"/>
    <w:rsid w:val="0021721D"/>
  </w:style>
  <w:style w:type="paragraph" w:customStyle="1" w:styleId="CharCharCharCharCharCharCharCharCharCharCharChar">
    <w:name w:val="Char Char Char Char Char Char Char Char Char Char Char Char"/>
    <w:basedOn w:val="a0"/>
    <w:rsid w:val="0021721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Знак Знак"/>
    <w:basedOn w:val="a0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8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0"/>
    <w:link w:val="a9"/>
    <w:uiPriority w:val="99"/>
    <w:qFormat/>
    <w:rsid w:val="00217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21">
    <w:name w:val="Table 3D effects 2"/>
    <w:basedOn w:val="a2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2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2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b">
    <w:name w:val="Table Grid"/>
    <w:basedOn w:val="a2"/>
    <w:uiPriority w:val="39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220977"/>
    <w:pPr>
      <w:tabs>
        <w:tab w:val="center" w:pos="4844"/>
        <w:tab w:val="right" w:pos="9689"/>
      </w:tabs>
    </w:pPr>
  </w:style>
  <w:style w:type="character" w:customStyle="1" w:styleId="ad">
    <w:name w:val="Верхний колонтитул Знак"/>
    <w:link w:val="ac"/>
    <w:uiPriority w:val="99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e">
    <w:name w:val="Hyperlink"/>
    <w:uiPriority w:val="99"/>
    <w:rsid w:val="00384039"/>
    <w:rPr>
      <w:color w:val="0000FF"/>
      <w:u w:val="single"/>
    </w:rPr>
  </w:style>
  <w:style w:type="character" w:styleId="af">
    <w:name w:val="Strong"/>
    <w:uiPriority w:val="22"/>
    <w:qFormat/>
    <w:rsid w:val="00425118"/>
    <w:rPr>
      <w:b/>
      <w:bCs/>
    </w:rPr>
  </w:style>
  <w:style w:type="paragraph" w:styleId="af0">
    <w:name w:val="List Paragraph"/>
    <w:aliases w:val="OBC Bullet,List Paragraph11,Normal numbered,Table no. List Paragraph"/>
    <w:basedOn w:val="a0"/>
    <w:link w:val="11"/>
    <w:uiPriority w:val="34"/>
    <w:qFormat/>
    <w:rsid w:val="001F1A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1">
    <w:name w:val="Emphasis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0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1"/>
    <w:rsid w:val="00450674"/>
  </w:style>
  <w:style w:type="paragraph" w:customStyle="1" w:styleId="CharCharCharChar">
    <w:name w:val="Char Char Char Char"/>
    <w:basedOn w:val="a0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2">
    <w:name w:val="Без интервала1"/>
    <w:qFormat/>
    <w:rsid w:val="006B50CC"/>
    <w:rPr>
      <w:rFonts w:eastAsia="Times New Roman"/>
      <w:sz w:val="22"/>
      <w:szCs w:val="22"/>
    </w:rPr>
  </w:style>
  <w:style w:type="paragraph" w:customStyle="1" w:styleId="CharChar1CharChar">
    <w:name w:val="Char Char1 Char Char"/>
    <w:basedOn w:val="a0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2">
    <w:name w:val="Balloon Text"/>
    <w:basedOn w:val="a0"/>
    <w:link w:val="af3"/>
    <w:uiPriority w:val="99"/>
    <w:semiHidden/>
    <w:unhideWhenUsed/>
    <w:rsid w:val="009E5A3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1"/>
    <w:rsid w:val="00880637"/>
  </w:style>
  <w:style w:type="character" w:customStyle="1" w:styleId="af4">
    <w:name w:val="Без интервала Знак"/>
    <w:link w:val="af5"/>
    <w:uiPriority w:val="1"/>
    <w:locked/>
    <w:rsid w:val="008705AB"/>
    <w:rPr>
      <w:sz w:val="22"/>
      <w:szCs w:val="22"/>
      <w:lang w:val="ru-RU" w:eastAsia="ru-RU" w:bidi="ar-SA"/>
    </w:rPr>
  </w:style>
  <w:style w:type="paragraph" w:styleId="af5">
    <w:name w:val="No Spacing"/>
    <w:link w:val="af4"/>
    <w:uiPriority w:val="1"/>
    <w:qFormat/>
    <w:rsid w:val="008705A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0"/>
    <w:next w:val="a0"/>
    <w:link w:val="z-0"/>
    <w:hidden/>
    <w:uiPriority w:val="99"/>
    <w:semiHidden/>
    <w:unhideWhenUsed/>
    <w:rsid w:val="00567A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6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3">
    <w:name w:val="Абзац списка1"/>
    <w:aliases w:val="Akapit z listą BS,List Paragraph 1,List_Paragraph,Multilevel para_II,Bullet1,Bullets,References,List Paragraph (numbered (a)),IBL List Paragraph,List Paragraph nowy,Numbered List Paragraph,List Paragraph-ExecSummary,List Paragraph3,Абзац"/>
    <w:basedOn w:val="a0"/>
    <w:link w:val="af7"/>
    <w:uiPriority w:val="34"/>
    <w:qFormat/>
    <w:rsid w:val="001E5CDB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0"/>
    <w:rsid w:val="009C4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8">
    <w:name w:val="Intense Quote"/>
    <w:basedOn w:val="a0"/>
    <w:next w:val="a0"/>
    <w:link w:val="af9"/>
    <w:uiPriority w:val="30"/>
    <w:qFormat/>
    <w:rsid w:val="00464FED"/>
    <w:pPr>
      <w:pBdr>
        <w:bottom w:val="single" w:sz="4" w:space="4" w:color="4F81BD"/>
      </w:pBdr>
      <w:spacing w:after="0"/>
      <w:jc w:val="center"/>
    </w:pPr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f9">
    <w:name w:val="Выделенная цитата Знак"/>
    <w:link w:val="af8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9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8"/>
    <w:uiPriority w:val="99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1"/>
    <w:rsid w:val="0068658E"/>
  </w:style>
  <w:style w:type="paragraph" w:customStyle="1" w:styleId="ListParagraph1">
    <w:name w:val="List Paragraph1"/>
    <w:basedOn w:val="a0"/>
    <w:uiPriority w:val="34"/>
    <w:qFormat/>
    <w:rsid w:val="00C52476"/>
    <w:pPr>
      <w:ind w:left="720"/>
      <w:contextualSpacing/>
    </w:pPr>
    <w:rPr>
      <w:rFonts w:eastAsia="Times New Roman"/>
      <w:lang w:val="ru-RU" w:eastAsia="ru-RU"/>
    </w:rPr>
  </w:style>
  <w:style w:type="character" w:customStyle="1" w:styleId="Bodytext">
    <w:name w:val="Body text_"/>
    <w:link w:val="14"/>
    <w:rsid w:val="00BC566D"/>
    <w:rPr>
      <w:rFonts w:ascii="Tahoma" w:eastAsia="Tahoma" w:hAnsi="Tahoma" w:cs="Tahoma"/>
      <w:sz w:val="22"/>
      <w:szCs w:val="22"/>
      <w:shd w:val="clear" w:color="auto" w:fill="FFFFFF"/>
    </w:rPr>
  </w:style>
  <w:style w:type="paragraph" w:customStyle="1" w:styleId="14">
    <w:name w:val="Основной текст1"/>
    <w:basedOn w:val="a0"/>
    <w:link w:val="Bodytext"/>
    <w:rsid w:val="00BC566D"/>
    <w:pPr>
      <w:widowControl w:val="0"/>
      <w:shd w:val="clear" w:color="auto" w:fill="FFFFFF"/>
      <w:spacing w:before="240" w:after="0" w:line="475" w:lineRule="exact"/>
      <w:jc w:val="both"/>
    </w:pPr>
    <w:rPr>
      <w:rFonts w:ascii="Tahoma" w:eastAsia="Tahoma" w:hAnsi="Tahoma"/>
    </w:rPr>
  </w:style>
  <w:style w:type="paragraph" w:customStyle="1" w:styleId="CharChar11">
    <w:name w:val="Char Char11"/>
    <w:basedOn w:val="a0"/>
    <w:rsid w:val="00F02C6D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CharCharCharCharCharChar">
    <w:name w:val="Знак Знак Char Char Char Char Char Char"/>
    <w:basedOn w:val="a0"/>
    <w:rsid w:val="00B04DC5"/>
    <w:pPr>
      <w:spacing w:after="16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a0"/>
    <w:uiPriority w:val="99"/>
    <w:qFormat/>
    <w:rsid w:val="00861903"/>
    <w:pPr>
      <w:spacing w:after="0" w:line="480" w:lineRule="auto"/>
      <w:ind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mechtexChar">
    <w:name w:val="mechtex Char"/>
    <w:basedOn w:val="a1"/>
    <w:link w:val="mechtex"/>
    <w:locked/>
    <w:rsid w:val="00861903"/>
    <w:rPr>
      <w:rFonts w:ascii="Arial Armenian" w:eastAsia="Times New Roman" w:hAnsi="Arial Armenian"/>
    </w:rPr>
  </w:style>
  <w:style w:type="paragraph" w:customStyle="1" w:styleId="mechtex">
    <w:name w:val="mechtex"/>
    <w:basedOn w:val="a0"/>
    <w:link w:val="mechtexChar"/>
    <w:qFormat/>
    <w:rsid w:val="00861903"/>
    <w:pPr>
      <w:spacing w:after="0" w:line="240" w:lineRule="auto"/>
      <w:jc w:val="center"/>
    </w:pPr>
    <w:rPr>
      <w:rFonts w:ascii="Arial Armenian" w:eastAsia="Times New Roman" w:hAnsi="Arial Armenian"/>
      <w:sz w:val="20"/>
      <w:szCs w:val="20"/>
      <w:lang w:val="ru-RU" w:eastAsia="ru-RU"/>
    </w:rPr>
  </w:style>
  <w:style w:type="character" w:customStyle="1" w:styleId="af7">
    <w:name w:val="Абзац списка Знак"/>
    <w:aliases w:val="Akapit z listą BS Знак,List Paragraph 1 Знак,List_Paragraph Знак,Multilevel para_II Знак,Bullet1 Знак,Bullets Знак,References Знак,List Paragraph (numbered (a)) Знак,IBL List Paragraph Знак,List Paragraph nowy Знак,List Paragraph3 Зна"/>
    <w:link w:val="13"/>
    <w:uiPriority w:val="34"/>
    <w:locked/>
    <w:rsid w:val="00713024"/>
    <w:rPr>
      <w:rFonts w:ascii="Times New Roman" w:eastAsia="Times New Roman" w:hAnsi="Times New Roman"/>
      <w:sz w:val="24"/>
      <w:szCs w:val="24"/>
    </w:rPr>
  </w:style>
  <w:style w:type="paragraph" w:styleId="afa">
    <w:name w:val="annotation text"/>
    <w:basedOn w:val="a0"/>
    <w:link w:val="afb"/>
    <w:uiPriority w:val="99"/>
    <w:unhideWhenUsed/>
    <w:rsid w:val="00553F0C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rsid w:val="00553F0C"/>
    <w:rPr>
      <w:lang w:val="en-US"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53F0C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53F0C"/>
    <w:rPr>
      <w:b/>
      <w:bCs/>
      <w:lang w:val="en-US" w:eastAsia="en-US"/>
    </w:rPr>
  </w:style>
  <w:style w:type="paragraph" w:styleId="afe">
    <w:name w:val="footnote text"/>
    <w:basedOn w:val="a0"/>
    <w:link w:val="aff"/>
    <w:uiPriority w:val="99"/>
    <w:unhideWhenUsed/>
    <w:rsid w:val="00E32C34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rsid w:val="00E32C34"/>
    <w:rPr>
      <w:lang w:val="en-US" w:eastAsia="en-US"/>
    </w:rPr>
  </w:style>
  <w:style w:type="table" w:customStyle="1" w:styleId="15">
    <w:name w:val="Сетка таблицы1"/>
    <w:basedOn w:val="a2"/>
    <w:next w:val="ab"/>
    <w:uiPriority w:val="59"/>
    <w:rsid w:val="00E32C34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otnote reference"/>
    <w:uiPriority w:val="99"/>
    <w:unhideWhenUsed/>
    <w:rsid w:val="00E32C34"/>
    <w:rPr>
      <w:vertAlign w:val="superscript"/>
    </w:rPr>
  </w:style>
  <w:style w:type="table" w:customStyle="1" w:styleId="22">
    <w:name w:val="Сетка таблицы2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b"/>
    <w:uiPriority w:val="59"/>
    <w:rsid w:val="007671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annotation reference"/>
    <w:basedOn w:val="a1"/>
    <w:uiPriority w:val="99"/>
    <w:semiHidden/>
    <w:unhideWhenUsed/>
    <w:rsid w:val="00FF701F"/>
    <w:rPr>
      <w:sz w:val="16"/>
      <w:szCs w:val="16"/>
    </w:rPr>
  </w:style>
  <w:style w:type="paragraph" w:styleId="aff2">
    <w:name w:val="Body Text"/>
    <w:basedOn w:val="a0"/>
    <w:link w:val="aff3"/>
    <w:uiPriority w:val="99"/>
    <w:semiHidden/>
    <w:unhideWhenUsed/>
    <w:rsid w:val="003A375D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semiHidden/>
    <w:rsid w:val="003A375D"/>
    <w:rPr>
      <w:sz w:val="22"/>
      <w:szCs w:val="22"/>
      <w:lang w:val="en-US" w:eastAsia="en-US"/>
    </w:rPr>
  </w:style>
  <w:style w:type="paragraph" w:styleId="a">
    <w:name w:val="List Bullet"/>
    <w:basedOn w:val="a0"/>
    <w:semiHidden/>
    <w:unhideWhenUsed/>
    <w:rsid w:val="00380BF5"/>
    <w:pPr>
      <w:numPr>
        <w:numId w:val="1"/>
      </w:numPr>
      <w:spacing w:after="0" w:line="240" w:lineRule="auto"/>
      <w:contextualSpacing/>
    </w:pPr>
    <w:rPr>
      <w:rFonts w:ascii="Times Armenian" w:eastAsia="Times New Roman" w:hAnsi="Times Armenian"/>
      <w:sz w:val="24"/>
      <w:szCs w:val="24"/>
    </w:rPr>
  </w:style>
  <w:style w:type="character" w:customStyle="1" w:styleId="ListParagraphChar">
    <w:name w:val="List Paragraph Char"/>
    <w:aliases w:val="Абзац Char,Akapit z listą BS Char,List Paragraph 1 Char,OBC Bullet Char,List Paragraph11 Char,Normal numbered Char,List Paragraph1 Char,List_Paragraph Char,Multilevel para_II Char,Bullet1 Char,Bullets Char,References Char"/>
    <w:uiPriority w:val="34"/>
    <w:locked/>
    <w:rsid w:val="008E20CD"/>
  </w:style>
  <w:style w:type="paragraph" w:styleId="aff4">
    <w:name w:val="Revision"/>
    <w:hidden/>
    <w:uiPriority w:val="99"/>
    <w:semiHidden/>
    <w:rsid w:val="00DD2DAB"/>
    <w:rPr>
      <w:sz w:val="22"/>
      <w:szCs w:val="22"/>
      <w:lang w:val="en-US" w:eastAsia="en-US"/>
    </w:rPr>
  </w:style>
  <w:style w:type="table" w:customStyle="1" w:styleId="GridTable5Dark-Accent51">
    <w:name w:val="Grid Table 5 Dark - Accent 51"/>
    <w:basedOn w:val="a2"/>
    <w:uiPriority w:val="50"/>
    <w:rsid w:val="003216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Body">
    <w:name w:val="Body"/>
    <w:rsid w:val="00293E95"/>
    <w:pPr>
      <w:spacing w:after="160" w:line="256" w:lineRule="auto"/>
    </w:pPr>
    <w:rPr>
      <w:rFonts w:cs="Calibri"/>
      <w:color w:val="000000"/>
      <w:sz w:val="22"/>
      <w:szCs w:val="22"/>
      <w:u w:color="000000"/>
      <w:lang w:val="en-US" w:eastAsia="en-US"/>
    </w:rPr>
  </w:style>
  <w:style w:type="paragraph" w:customStyle="1" w:styleId="mcntmsonormal">
    <w:name w:val="mcntmsonormal"/>
    <w:basedOn w:val="a0"/>
    <w:rsid w:val="009602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None">
    <w:name w:val="None"/>
    <w:rsid w:val="00A50B07"/>
  </w:style>
  <w:style w:type="table" w:styleId="-55">
    <w:name w:val="Grid Table 5 Dark Accent 5"/>
    <w:basedOn w:val="a2"/>
    <w:uiPriority w:val="50"/>
    <w:rsid w:val="008B540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ghtList-Accent12">
    <w:name w:val="Light List - Accent 12"/>
    <w:basedOn w:val="a2"/>
    <w:next w:val="-1"/>
    <w:uiPriority w:val="61"/>
    <w:rsid w:val="00A82901"/>
    <w:rPr>
      <w:rFonts w:asciiTheme="minorHAnsi" w:eastAsiaTheme="minorHAnsi" w:hAnsiTheme="minorHAnsi" w:cstheme="minorBidi"/>
      <w:sz w:val="22"/>
      <w:szCs w:val="22"/>
      <w:lang w:val="en-GB" w:eastAsia="en-US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-1">
    <w:name w:val="Light List Accent 1"/>
    <w:basedOn w:val="a2"/>
    <w:uiPriority w:val="61"/>
    <w:semiHidden/>
    <w:unhideWhenUsed/>
    <w:rsid w:val="00A8290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3">
    <w:name w:val="Plain Table 2"/>
    <w:basedOn w:val="a2"/>
    <w:uiPriority w:val="42"/>
    <w:rsid w:val="00E71444"/>
    <w:rPr>
      <w:rFonts w:asciiTheme="minorHAnsi" w:eastAsiaTheme="minorHAnsi" w:hAnsiTheme="minorHAnsi" w:cstheme="minorBidi"/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5">
    <w:name w:val="caption"/>
    <w:basedOn w:val="a0"/>
    <w:next w:val="a0"/>
    <w:uiPriority w:val="35"/>
    <w:unhideWhenUsed/>
    <w:qFormat/>
    <w:rsid w:val="004037AD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n-GB"/>
    </w:rPr>
  </w:style>
  <w:style w:type="paragraph" w:styleId="HTML">
    <w:name w:val="HTML Preformatted"/>
    <w:basedOn w:val="a0"/>
    <w:link w:val="HTML0"/>
    <w:uiPriority w:val="99"/>
    <w:semiHidden/>
    <w:unhideWhenUsed/>
    <w:rsid w:val="00863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863F3A"/>
    <w:rPr>
      <w:rFonts w:ascii="Courier New" w:eastAsia="Times New Roman" w:hAnsi="Courier New" w:cs="Courier New"/>
      <w:lang w:val="en-US" w:eastAsia="en-US"/>
    </w:rPr>
  </w:style>
  <w:style w:type="character" w:customStyle="1" w:styleId="11">
    <w:name w:val="Абзац списка Знак1"/>
    <w:aliases w:val="OBC Bullet Знак,List Paragraph11 Знак,Normal numbered Знак,Table no. List Paragraph Знак"/>
    <w:link w:val="af0"/>
    <w:uiPriority w:val="34"/>
    <w:locked/>
    <w:rsid w:val="00F010FF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7A2153"/>
    <w:pPr>
      <w:autoSpaceDE w:val="0"/>
      <w:autoSpaceDN w:val="0"/>
      <w:adjustRightInd w:val="0"/>
    </w:pPr>
    <w:rPr>
      <w:rFonts w:ascii="GHEA Grapalat" w:eastAsiaTheme="minorHAnsi" w:hAnsi="GHEA Grapalat" w:cs="GHEA Grapalat"/>
      <w:color w:val="000000"/>
      <w:sz w:val="24"/>
      <w:szCs w:val="24"/>
      <w:lang w:val="en-US" w:eastAsia="en-US"/>
    </w:rPr>
  </w:style>
  <w:style w:type="paragraph" w:styleId="aff6">
    <w:name w:val="endnote text"/>
    <w:basedOn w:val="a0"/>
    <w:link w:val="aff7"/>
    <w:uiPriority w:val="99"/>
    <w:semiHidden/>
    <w:unhideWhenUsed/>
    <w:rsid w:val="00E7715B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E7715B"/>
    <w:rPr>
      <w:lang w:val="en-US" w:eastAsia="en-US"/>
    </w:rPr>
  </w:style>
  <w:style w:type="character" w:styleId="aff8">
    <w:name w:val="endnote reference"/>
    <w:basedOn w:val="a1"/>
    <w:uiPriority w:val="99"/>
    <w:semiHidden/>
    <w:unhideWhenUsed/>
    <w:rsid w:val="00E7715B"/>
    <w:rPr>
      <w:vertAlign w:val="superscript"/>
    </w:rPr>
  </w:style>
  <w:style w:type="paragraph" w:styleId="aff9">
    <w:name w:val="TOC Heading"/>
    <w:basedOn w:val="1"/>
    <w:next w:val="a0"/>
    <w:uiPriority w:val="39"/>
    <w:unhideWhenUsed/>
    <w:qFormat/>
    <w:rsid w:val="00A239F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16">
    <w:name w:val="toc 1"/>
    <w:basedOn w:val="a0"/>
    <w:next w:val="a0"/>
    <w:autoRedefine/>
    <w:uiPriority w:val="39"/>
    <w:unhideWhenUsed/>
    <w:rsid w:val="00A239F9"/>
    <w:pPr>
      <w:tabs>
        <w:tab w:val="right" w:leader="dot" w:pos="10338"/>
      </w:tabs>
      <w:spacing w:after="100"/>
    </w:pPr>
    <w:rPr>
      <w:rFonts w:ascii="GHEA Grapalat" w:hAnsi="GHEA Grapalat" w:cs="Sylfaen"/>
      <w:b/>
      <w:bCs/>
      <w:iCs/>
      <w:noProof/>
      <w:lang w:val="af-ZA"/>
    </w:rPr>
  </w:style>
  <w:style w:type="paragraph" w:styleId="24">
    <w:name w:val="toc 2"/>
    <w:basedOn w:val="a0"/>
    <w:next w:val="a0"/>
    <w:autoRedefine/>
    <w:uiPriority w:val="39"/>
    <w:unhideWhenUsed/>
    <w:rsid w:val="00AB15D1"/>
    <w:pPr>
      <w:tabs>
        <w:tab w:val="right" w:leader="dot" w:pos="10338"/>
      </w:tabs>
      <w:spacing w:after="100"/>
      <w:ind w:left="220"/>
    </w:pPr>
    <w:rPr>
      <w:rFonts w:ascii="GHEA Grapalat" w:hAnsi="GHEA Grapalat" w:cs="Sylfaen"/>
      <w:b/>
      <w:bCs/>
      <w:i/>
      <w:iCs/>
      <w:noProof/>
      <w:lang w:val="af-ZA"/>
    </w:rPr>
  </w:style>
  <w:style w:type="paragraph" w:styleId="32">
    <w:name w:val="toc 3"/>
    <w:basedOn w:val="a0"/>
    <w:next w:val="a0"/>
    <w:autoRedefine/>
    <w:uiPriority w:val="39"/>
    <w:unhideWhenUsed/>
    <w:rsid w:val="007366D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n Event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2021-01-29T00:00:00</PublishDate>
  <Abstract> 
2024թ․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6546B-C0BC-4A0F-B5F6-C16BC0AA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2337</TotalTime>
  <Pages>10</Pages>
  <Words>2288</Words>
  <Characters>13043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ՀՀ ԿՐԹՈՒԹՅԱՆ ՏԵՍՉԱԿԱՆ ՄԱՐՄՆԻ                        2024 ԹՎԱԿԱՆԻ IiI  եռամսյակի գործունեության վերաբերյալ               ՀԱՇՎԵՏՎՈՒԹՅՈՒՆ</vt:lpstr>
      <vt:lpstr>ՀՀ ԿՐԹՈՒԹՅԱՆ ՏԵՍՉԱԿԱՆ ՄԱՐՄՆԻ                        2024 ԹՎԱԿԱՆԻ II  եռամսյակի գործունեության վերաբերյալ               ՀԱՇՎԵՏՎՈՒԹՅՈՒՆ</vt:lpstr>
    </vt:vector>
  </TitlesOfParts>
  <Company/>
  <LinksUpToDate>false</LinksUpToDate>
  <CharactersWithSpaces>15301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ՀՀ ԿՐԹՈՒԹՅԱՆ ՏԵՍՉԱԿԱՆ ՄԱՐՄՆԻ                        2024 ԹՎԱԿԱՆԻ IiI  եռամսյակի գործունեության վերաբերյալ               ՀԱՇՎԵՏՎՈՒԹՅՈՒՆ</dc:title>
  <dc:creator>Uer</dc:creator>
  <cp:keywords>https://mul2-eib.gov.am/tasks/23927/oneclick/2024_III.docx?token=c3db6ee6d9baf2afee28e4e5beb8e3fc</cp:keywords>
  <cp:lastModifiedBy>Zaruhi Miqaelyan</cp:lastModifiedBy>
  <cp:revision>81</cp:revision>
  <cp:lastPrinted>2023-01-10T13:21:00Z</cp:lastPrinted>
  <dcterms:created xsi:type="dcterms:W3CDTF">2024-06-27T13:02:00Z</dcterms:created>
  <dcterms:modified xsi:type="dcterms:W3CDTF">2024-10-14T10:32:00Z</dcterms:modified>
</cp:coreProperties>
</file>