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713728740"/>
        <w:docPartObj>
          <w:docPartGallery w:val="Cover Pages"/>
          <w:docPartUnique/>
        </w:docPartObj>
      </w:sdtPr>
      <w:sdtEndPr>
        <w:rPr>
          <w:rFonts w:ascii="GHEA Grapalat" w:hAnsi="GHEA Grapalat" w:cs="Sylfaen"/>
          <w:b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sdtEndPr>
      <w:sdtContent>
        <w:p w14:paraId="665D32C5" w14:textId="094A4C1A" w:rsidR="00481411" w:rsidRDefault="00481411" w:rsidP="00E24FA2">
          <w:r>
            <w:rPr>
              <w:noProof/>
              <w:lang w:val="en-GB" w:eastAsia="en-GB"/>
            </w:rPr>
            <mc:AlternateContent>
              <mc:Choice Requires="wpg">
                <w:drawing>
                  <wp:anchor distT="0" distB="0" distL="114300" distR="114300" simplePos="0" relativeHeight="251659776" behindDoc="0" locked="0" layoutInCell="1" allowOverlap="1" wp14:anchorId="20719758" wp14:editId="1F5FC23E">
                    <wp:simplePos x="0" y="0"/>
                    <wp:positionH relativeFrom="page">
                      <wp:posOffset>229235</wp:posOffset>
                    </wp:positionH>
                    <wp:positionV relativeFrom="page">
                      <wp:posOffset>151505</wp:posOffset>
                    </wp:positionV>
                    <wp:extent cx="7315200" cy="1129664"/>
                    <wp:effectExtent l="0" t="0" r="1270" b="0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129664"/>
                              <a:chOff x="0" y="-1"/>
                              <a:chExt cx="7315200" cy="1216153"/>
                            </a:xfrm>
                            <a:solidFill>
                              <a:schemeClr val="tx2">
                                <a:lumMod val="75000"/>
                              </a:schemeClr>
                            </a:solidFill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sdtdh="http://schemas.microsoft.com/office/word/2020/wordml/sdtdatahash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52A898FA" id="Group 149" o:spid="_x0000_s1026" style="position:absolute;margin-left:18.05pt;margin-top:11.95pt;width:8in;height:88.95pt;z-index:251659776;mso-width-percent:941;mso-position-horizontal-relative:page;mso-position-vertical-relative:page;mso-width-percent:941" coordorigin="" coordsize="73152,1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" path="m,l7312660,r,1129665l3619500,733425,,1091565,,xe" filled="f" stroked="f" strokeweight="1.5pt"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" filled="f" stroked="f" strokeweight="1.5pt"/>
                    <w10:wrap anchorx="page" anchory="page"/>
                  </v:group>
                </w:pict>
              </mc:Fallback>
            </mc:AlternateContent>
          </w:r>
        </w:p>
        <w:p w14:paraId="423ADF20" w14:textId="3F8BF981" w:rsidR="00481411" w:rsidRDefault="001B7A84" w:rsidP="00E24FA2">
          <w:pPr>
            <w:spacing w:after="0"/>
            <w:rPr>
              <w:rFonts w:ascii="GHEA Grapalat" w:hAnsi="GHEA Grapalat" w:cs="Sylfaen"/>
              <w:b/>
              <w:spacing w:val="20"/>
              <w:sz w:val="24"/>
              <w:szCs w:val="24"/>
              <w:lang w:val="hy-AM"/>
              <w14:shadow w14:blurRad="0" w14:dist="25400" w14:dir="13500000" w14:sx="0" w14:sy="0" w14:kx="0" w14:ky="0" w14:algn="none">
                <w14:srgbClr w14:val="000000">
                  <w14:alpha w14:val="50000"/>
                </w14:srgbClr>
              </w14:shadow>
              <w14:textOutline w14:w="9525" w14:cap="flat" w14:cmpd="sng" w14:algn="ctr">
                <w14:solidFill>
                  <w14:schemeClr w14:val="bg1">
                    <w14:alpha w14:val="50000"/>
                    <w14:lumMod w14:val="75000"/>
                  </w14:schemeClr>
                </w14:solidFill>
                <w14:prstDash w14:val="solid"/>
                <w14:round/>
              </w14:textOutline>
            </w:rPr>
          </w:pP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4656" behindDoc="0" locked="0" layoutInCell="1" allowOverlap="1" wp14:anchorId="46A99021" wp14:editId="1A9CC52B">
                    <wp:simplePos x="0" y="0"/>
                    <wp:positionH relativeFrom="margin">
                      <wp:posOffset>-1467485</wp:posOffset>
                    </wp:positionH>
                    <wp:positionV relativeFrom="page">
                      <wp:posOffset>3286125</wp:posOffset>
                    </wp:positionV>
                    <wp:extent cx="8610600" cy="4295775"/>
                    <wp:effectExtent l="0" t="0" r="0" b="9525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610600" cy="42957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74E430" w14:textId="206C1D54" w:rsidR="00DB7F72" w:rsidRPr="006E0D0B" w:rsidRDefault="00B01EA7" w:rsidP="0023256E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244061" w:themeColor="accent1" w:themeShade="80"/>
                                    <w:sz w:val="40"/>
                                    <w:szCs w:val="40"/>
                                  </w:rPr>
                                </w:pPr>
                                <w:sdt>
                                  <w:sdtPr>
                                    <w:rPr>
                                      <w:rFonts w:ascii="GHEA Grapalat" w:hAnsi="GHEA Grapalat"/>
                                      <w:b/>
                                      <w:bCs/>
                                      <w:i/>
                                      <w:caps/>
                                      <w:color w:val="244061" w:themeColor="accent1" w:themeShade="80"/>
                                      <w:sz w:val="40"/>
                                      <w:szCs w:val="40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DB7F72" w:rsidRPr="006E0D0B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i/>
                                        <w:caps/>
                                        <w:color w:val="244061" w:themeColor="accent1" w:themeShade="80"/>
                                        <w:sz w:val="40"/>
                                        <w:szCs w:val="40"/>
                                        <w:lang w:val="hy-AM"/>
                                      </w:rPr>
                                      <w:t>ՀՀ ԿՐԹՈՒԹՅԱՆ ՏԵՍՉԱԿԱՆ ՄԱՐՄՆԻ                        2024 ԹՎԱԿԱՆԻ</w:t>
                                    </w:r>
                                    <w:r w:rsidR="00DB7F72" w:rsidRPr="006E0D0B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i/>
                                        <w:caps/>
                                        <w:color w:val="244061" w:themeColor="accent1" w:themeShade="80"/>
                                        <w:sz w:val="40"/>
                                        <w:szCs w:val="40"/>
                                      </w:rPr>
                                      <w:t xml:space="preserve"> II  եռամսյակի գործունեության վերաբերյալ</w:t>
                                    </w:r>
                                    <w:r w:rsidR="00DB7F72" w:rsidRPr="006E0D0B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i/>
                                        <w:caps/>
                                        <w:color w:val="244061" w:themeColor="accent1" w:themeShade="80"/>
                                        <w:sz w:val="40"/>
                                        <w:szCs w:val="40"/>
                                        <w:lang w:val="hy-AM"/>
                                      </w:rPr>
                                      <w:t xml:space="preserve">               ՀԱՇՎԵՏՎՈՒԹՅՈՒՆ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48"/>
                                    <w:szCs w:val="48"/>
                                  </w:rPr>
                                  <w:alias w:val="Subtitle"/>
                                  <w:tag w:val=""/>
                                  <w:id w:val="175955150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262F3BC" w14:textId="298906E2" w:rsidR="00DB7F72" w:rsidRPr="0023256E" w:rsidRDefault="00DB7F72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48"/>
                                        <w:szCs w:val="48"/>
                                      </w:rPr>
                                    </w:pPr>
                                    <w:r w:rsidRPr="0023256E">
                                      <w:rPr>
                                        <w:color w:val="404040" w:themeColor="text1" w:themeTint="BF"/>
                                        <w:sz w:val="48"/>
                                        <w:szCs w:val="4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46A990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" o:spid="_x0000_s1026" type="#_x0000_t202" style="position:absolute;margin-left:-115.55pt;margin-top:258.75pt;width:678pt;height:338.2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" filled="f" stroked="f" strokeweight=".5pt">
                    <v:textbox inset="126pt,0,54pt,0">
                      <w:txbxContent>
                        <w:p w14:paraId="5F74E430" w14:textId="206C1D54" w:rsidR="00DB7F72" w:rsidRPr="006E0D0B" w:rsidRDefault="00BB3B30" w:rsidP="0023256E">
                          <w:pPr>
                            <w:jc w:val="center"/>
                            <w:rPr>
                              <w:b/>
                              <w:bCs/>
                              <w:color w:val="244061" w:themeColor="accent1" w:themeShade="80"/>
                              <w:sz w:val="40"/>
                              <w:szCs w:val="40"/>
                            </w:rPr>
                          </w:pPr>
                          <w:sdt>
                            <w:sdtPr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caps/>
                                <w:color w:val="244061" w:themeColor="accent1" w:themeShade="80"/>
                                <w:sz w:val="40"/>
                                <w:szCs w:val="40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DB7F72" w:rsidRPr="006E0D0B">
                                <w:rPr>
                                  <w:rFonts w:ascii="GHEA Grapalat" w:hAnsi="GHEA Grapalat"/>
                                  <w:b/>
                                  <w:bCs/>
                                  <w:i/>
                                  <w:caps/>
                                  <w:color w:val="244061" w:themeColor="accent1" w:themeShade="80"/>
                                  <w:sz w:val="40"/>
                                  <w:szCs w:val="40"/>
                                  <w:lang w:val="hy-AM"/>
                                </w:rPr>
                                <w:t>ՀՀ ԿՐԹՈՒԹՅԱՆ ՏԵՍՉԱԿԱՆ ՄԱՐՄՆԻ                        2024 ԹՎԱԿԱՆԻ</w:t>
                              </w:r>
                              <w:r w:rsidR="00DB7F72" w:rsidRPr="006E0D0B">
                                <w:rPr>
                                  <w:rFonts w:ascii="GHEA Grapalat" w:hAnsi="GHEA Grapalat"/>
                                  <w:b/>
                                  <w:bCs/>
                                  <w:i/>
                                  <w:caps/>
                                  <w:color w:val="244061" w:themeColor="accent1" w:themeShade="80"/>
                                  <w:sz w:val="40"/>
                                  <w:szCs w:val="40"/>
                                </w:rPr>
                                <w:t xml:space="preserve"> II  եռամսյակի գործունեության վերաբերյալ</w:t>
                              </w:r>
                              <w:r w:rsidR="00DB7F72" w:rsidRPr="006E0D0B">
                                <w:rPr>
                                  <w:rFonts w:ascii="GHEA Grapalat" w:hAnsi="GHEA Grapalat"/>
                                  <w:b/>
                                  <w:bCs/>
                                  <w:i/>
                                  <w:caps/>
                                  <w:color w:val="244061" w:themeColor="accent1" w:themeShade="80"/>
                                  <w:sz w:val="40"/>
                                  <w:szCs w:val="40"/>
                                  <w:lang w:val="hy-AM"/>
                                </w:rPr>
                                <w:t xml:space="preserve">               ՀԱՇՎԵՏՎՈՒԹՅՈՒՆ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48"/>
                              <w:szCs w:val="48"/>
                            </w:rPr>
                            <w:alias w:val="Subtitle"/>
                            <w:tag w:val=""/>
                            <w:id w:val="175955150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2262F3BC" w14:textId="298906E2" w:rsidR="00DB7F72" w:rsidRPr="0023256E" w:rsidRDefault="00DB7F72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48"/>
                                  <w:szCs w:val="48"/>
                                </w:rPr>
                              </w:pPr>
                              <w:r w:rsidRPr="0023256E">
                                <w:rPr>
                                  <w:color w:val="404040" w:themeColor="text1" w:themeTint="BF"/>
                                  <w:sz w:val="48"/>
                                  <w:szCs w:val="4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5678B7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3D2ACF3D" wp14:editId="77EFA1C0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7800340</wp:posOffset>
                    </wp:positionV>
                    <wp:extent cx="7315200" cy="1514475"/>
                    <wp:effectExtent l="0" t="0" r="0" b="9525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514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GHEA Grapalat" w:hAnsi="GHEA Grapalat"/>
                                    <w:b/>
                                    <w:bCs/>
                                    <w:color w:val="244061" w:themeColor="accent1" w:themeShade="80"/>
                                    <w:sz w:val="32"/>
                                    <w:szCs w:val="32"/>
                                  </w:rPr>
                                  <w:alias w:val="Abstract"/>
                                  <w:tag w:val=""/>
                                  <w:id w:val="-687299314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14:paraId="3F9D3C21" w14:textId="543C620D" w:rsidR="00DB7F72" w:rsidRPr="00D60BF9" w:rsidRDefault="00DB7F72" w:rsidP="005678B7">
                                    <w:pPr>
                                      <w:pStyle w:val="NoSpacing"/>
                                      <w:jc w:val="center"/>
                                      <w:rPr>
                                        <w:color w:val="595959" w:themeColor="text1" w:themeTint="A6"/>
                                        <w:sz w:val="32"/>
                                        <w:szCs w:val="32"/>
                                        <w:lang w:val="en-US" w:eastAsia="en-US"/>
                                      </w:rPr>
                                    </w:pP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br/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br/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br/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br/>
                                      <w:t>202</w:t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en-US"/>
                                      </w:rPr>
                                      <w:t>4</w:t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t>թ</w:t>
                                    </w:r>
                                    <w:r w:rsidRPr="0023256E">
                                      <w:rPr>
                                        <w:rFonts w:ascii="Cambria Math" w:hAnsi="Cambria Math" w:cs="Cambria Math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t>․</w:t>
                                    </w:r>
                                  </w:p>
                                </w:sdtContent>
                              </w:sdt>
                              <w:p w14:paraId="31D7867D" w14:textId="4CB0E1A8" w:rsidR="00DB7F72" w:rsidRPr="00481411" w:rsidRDefault="00DB7F72">
                                <w:pPr>
                                  <w:pStyle w:val="NoSpacing"/>
                                  <w:jc w:val="right"/>
                                  <w:rPr>
                                    <w:color w:val="4F81BD" w:themeColor="accent1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</w:p>
                              <w:p w14:paraId="344F40C7" w14:textId="4F7EDC7E" w:rsidR="00DB7F72" w:rsidRPr="0077426C" w:rsidRDefault="00DB7F72" w:rsidP="0077426C">
                                <w:pPr>
                                  <w:pStyle w:val="NoSpacing"/>
                                  <w:jc w:val="center"/>
                                  <w:rPr>
                                    <w:color w:val="595959" w:themeColor="text1" w:themeTint="A6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3D2ACF3D" id="Text Box 153" o:spid="_x0000_s1027" type="#_x0000_t202" style="position:absolute;margin-left:0;margin-top:614.2pt;width:8in;height:119.25pt;z-index:251657728;visibility:visible;mso-wrap-style:square;mso-width-percent:941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941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rFonts w:ascii="GHEA Grapalat" w:hAnsi="GHEA Grapalat"/>
                              <w:b/>
                              <w:bCs/>
                              <w:color w:val="244061" w:themeColor="accent1" w:themeShade="80"/>
                              <w:sz w:val="32"/>
                              <w:szCs w:val="32"/>
                            </w:rPr>
                            <w:alias w:val="Abstract"/>
                            <w:tag w:val=""/>
                            <w:id w:val="-687299314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14:paraId="3F9D3C21" w14:textId="543C620D" w:rsidR="00DB7F72" w:rsidRPr="00D60BF9" w:rsidRDefault="00DB7F72" w:rsidP="005678B7">
                              <w:pPr>
                                <w:pStyle w:val="af5"/>
                                <w:jc w:val="center"/>
                                <w:rPr>
                                  <w:color w:val="595959" w:themeColor="text1" w:themeTint="A6"/>
                                  <w:sz w:val="32"/>
                                  <w:szCs w:val="32"/>
                                  <w:lang w:val="en-US" w:eastAsia="en-US"/>
                                </w:rPr>
                              </w:pP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t xml:space="preserve"> </w:t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br/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br/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br/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br/>
                                <w:t>202</w:t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en-US"/>
                                </w:rPr>
                                <w:t>4</w:t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t>թ</w:t>
                              </w:r>
                              <w:r w:rsidRPr="0023256E">
                                <w:rPr>
                                  <w:rFonts w:ascii="Cambria Math" w:hAnsi="Cambria Math" w:cs="Cambria Math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t>․</w:t>
                              </w:r>
                            </w:p>
                          </w:sdtContent>
                        </w:sdt>
                        <w:p w14:paraId="31D7867D" w14:textId="4CB0E1A8" w:rsidR="00DB7F72" w:rsidRPr="00481411" w:rsidRDefault="00DB7F72">
                          <w:pPr>
                            <w:pStyle w:val="af5"/>
                            <w:jc w:val="right"/>
                            <w:rPr>
                              <w:color w:val="4F81BD" w:themeColor="accent1"/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  <w:p w14:paraId="344F40C7" w14:textId="4F7EDC7E" w:rsidR="00DB7F72" w:rsidRPr="0077426C" w:rsidRDefault="00DB7F72" w:rsidP="0077426C">
                          <w:pPr>
                            <w:pStyle w:val="af5"/>
                            <w:jc w:val="center"/>
                            <w:rPr>
                              <w:color w:val="595959" w:themeColor="text1" w:themeTint="A6"/>
                              <w:sz w:val="32"/>
                              <w:szCs w:val="32"/>
                              <w:lang w:val="en-US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481411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14CBACB3" wp14:editId="4154C797">
                    <wp:simplePos x="0" y="0"/>
                    <wp:positionH relativeFrom="column">
                      <wp:posOffset>2069465</wp:posOffset>
                    </wp:positionH>
                    <wp:positionV relativeFrom="paragraph">
                      <wp:posOffset>744856</wp:posOffset>
                    </wp:positionV>
                    <wp:extent cx="2438400" cy="1109980"/>
                    <wp:effectExtent l="15240" t="8890" r="13335" b="14605"/>
                    <wp:wrapNone/>
                    <wp:docPr id="5" name="Прямоугольник 6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rot="10800000" flipH="1" flipV="1">
                              <a:off x="0" y="0"/>
                              <a:ext cx="2438400" cy="110998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stretch>
                                <a:fillRect/>
                              </a:stretch>
                            </a:blipFill>
                            <a:ln w="12700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sdtdh="http://schemas.microsoft.com/office/word/2020/wordml/sdtdatahash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78BC6E24" id="Прямоугольник 60" o:spid="_x0000_s1026" style="position:absolute;margin-left:162.95pt;margin-top:58.65pt;width:192pt;height:87.4pt;rotation:180;flip:x 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" strokecolor="white [3201]" strokeweight="1pt">
                    <v:fill r:id="rId12" o:title="" recolor="t" rotate="t" type="frame"/>
                  </v:rect>
                </w:pict>
              </mc:Fallback>
            </mc:AlternateContent>
          </w:r>
          <w:r w:rsidR="00481411">
            <w:rPr>
              <w:rFonts w:ascii="GHEA Grapalat" w:hAnsi="GHEA Grapalat" w:cs="Sylfaen"/>
              <w:b/>
              <w:spacing w:val="20"/>
              <w:sz w:val="24"/>
              <w:szCs w:val="24"/>
              <w:lang w:val="hy-AM"/>
              <w14:shadow w14:blurRad="0" w14:dist="25400" w14:dir="13500000" w14:sx="0" w14:sy="0" w14:kx="0" w14:ky="0" w14:algn="none">
                <w14:srgbClr w14:val="000000">
                  <w14:alpha w14:val="50000"/>
                </w14:srgbClr>
              </w14:shadow>
              <w14:textOutline w14:w="9525" w14:cap="flat" w14:cmpd="sng" w14:algn="ctr">
                <w14:solidFill>
                  <w14:schemeClr w14:val="bg1">
                    <w14:alpha w14:val="50000"/>
                    <w14:lumMod w14:val="75000"/>
                  </w14:schemeClr>
                </w14:solidFill>
                <w14:prstDash w14:val="solid"/>
                <w14:round/>
              </w14:textOutline>
            </w:rPr>
            <w:br w:type="page"/>
          </w:r>
        </w:p>
      </w:sdtContent>
    </w:sdt>
    <w:p w14:paraId="71541930" w14:textId="56797261" w:rsidR="00E14C7A" w:rsidRPr="004A0019" w:rsidRDefault="00E14C7A" w:rsidP="00E24FA2">
      <w:pPr>
        <w:spacing w:after="0"/>
        <w:jc w:val="right"/>
        <w:rPr>
          <w:rFonts w:ascii="GHEA Grapalat" w:hAnsi="GHEA Grapalat" w:cs="Sylfaen"/>
          <w:b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14C7A">
        <w:rPr>
          <w:rFonts w:ascii="GHEA Grapalat" w:hAnsi="GHEA Grapalat" w:cs="Sylfaen"/>
          <w:spacing w:val="20"/>
          <w:sz w:val="20"/>
          <w:szCs w:val="20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 xml:space="preserve">                                  </w:t>
      </w:r>
    </w:p>
    <w:p w14:paraId="6407AA8F" w14:textId="6D37B766" w:rsidR="0089325A" w:rsidRPr="00A239F9" w:rsidRDefault="0089325A" w:rsidP="00E24FA2">
      <w:pPr>
        <w:spacing w:after="0"/>
        <w:jc w:val="center"/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ՀՀ ԿՐԹՈՒԹՅԱՆ ՏԵՍՉԱ</w:t>
      </w:r>
      <w:r w:rsidR="00820BAC"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ԿԱՆ ՄԱՐՄՆԻ</w:t>
      </w:r>
      <w:r w:rsidR="004A0019"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301EEE"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20</w:t>
      </w:r>
      <w:r w:rsidR="00A557E9"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2E2F4C"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ԹՎԱԿԱՆԻ</w:t>
      </w:r>
      <w:r w:rsidR="00732BF5"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I</w:t>
      </w:r>
      <w:r w:rsidR="00E7715B"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I</w:t>
      </w:r>
    </w:p>
    <w:p w14:paraId="165334B0" w14:textId="2B4C5BD2" w:rsidR="0089325A" w:rsidRPr="00FF1AFA" w:rsidRDefault="00732BF5" w:rsidP="00E24FA2">
      <w:pPr>
        <w:tabs>
          <w:tab w:val="left" w:pos="10490"/>
        </w:tabs>
        <w:spacing w:after="0"/>
        <w:jc w:val="center"/>
        <w:rPr>
          <w:rFonts w:ascii="GHEA Grapalat" w:hAnsi="GHEA Grapalat" w:cs="Sylfaen"/>
          <w:b/>
          <w:color w:val="0F243E" w:themeColor="text2" w:themeShade="80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32774C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ԵՌԱՄՍՅԱԿԻ ԳՈՐԾՈՒՆԵՈՒԹՅԱՆ ՎԵՐԱԲԵՐՅԱԼ</w:t>
      </w:r>
      <w:r w:rsidR="0089325A"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ՀԱՇՎԵՏՎՈՒԹՅՈՒՆ</w:t>
      </w:r>
    </w:p>
    <w:sdt>
      <w:sdtPr>
        <w:rPr>
          <w:rFonts w:ascii="Calibri" w:eastAsia="Calibri" w:hAnsi="Calibri" w:cs="Times New Roman"/>
          <w:color w:val="0F243E" w:themeColor="text2" w:themeShade="80"/>
          <w:sz w:val="22"/>
          <w:szCs w:val="22"/>
          <w:lang w:val="en-US" w:eastAsia="en-US"/>
        </w:rPr>
        <w:id w:val="9899009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C7DFE95" w14:textId="16245323" w:rsidR="00A239F9" w:rsidRPr="002E4035" w:rsidRDefault="00A239F9" w:rsidP="00E24FA2">
          <w:pPr>
            <w:pStyle w:val="TOCHeading"/>
            <w:spacing w:line="276" w:lineRule="auto"/>
            <w:jc w:val="center"/>
            <w:rPr>
              <w:rFonts w:ascii="GHEA Grapalat" w:hAnsi="GHEA Grapalat"/>
              <w:b/>
              <w:bCs/>
              <w:i/>
              <w:iCs/>
              <w:color w:val="0F243E" w:themeColor="text2" w:themeShade="80"/>
              <w:sz w:val="24"/>
              <w:szCs w:val="24"/>
              <w:lang w:val="hy-AM"/>
            </w:rPr>
          </w:pPr>
          <w:r w:rsidRPr="002E4035">
            <w:rPr>
              <w:rFonts w:ascii="GHEA Grapalat" w:hAnsi="GHEA Grapalat"/>
              <w:b/>
              <w:bCs/>
              <w:i/>
              <w:iCs/>
              <w:color w:val="0F243E" w:themeColor="text2" w:themeShade="80"/>
              <w:sz w:val="24"/>
              <w:szCs w:val="24"/>
              <w:lang w:val="hy-AM"/>
            </w:rPr>
            <w:t>Հաշվետվության բովանդակությունը</w:t>
          </w:r>
        </w:p>
        <w:p w14:paraId="7F063D28" w14:textId="77777777" w:rsidR="00A239F9" w:rsidRPr="002E4035" w:rsidRDefault="00A239F9" w:rsidP="00E24FA2">
          <w:pPr>
            <w:rPr>
              <w:color w:val="0F243E" w:themeColor="text2" w:themeShade="80"/>
              <w:lang w:val="hy-AM" w:eastAsia="ru-RU"/>
            </w:rPr>
          </w:pPr>
        </w:p>
        <w:p w14:paraId="47675D98" w14:textId="0C2EE5DD" w:rsidR="00193294" w:rsidRDefault="00A239F9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Cs w:val="0"/>
              <w:lang w:val="ru-RU" w:eastAsia="ru-RU"/>
            </w:rPr>
          </w:pPr>
          <w:r w:rsidRPr="002E4035">
            <w:rPr>
              <w:color w:val="0F243E" w:themeColor="text2" w:themeShade="80"/>
            </w:rPr>
            <w:fldChar w:fldCharType="begin"/>
          </w:r>
          <w:r w:rsidRPr="002E4035">
            <w:rPr>
              <w:color w:val="0F243E" w:themeColor="text2" w:themeShade="80"/>
            </w:rPr>
            <w:instrText xml:space="preserve"> TOC \o "1-3" \h \z \u </w:instrText>
          </w:r>
          <w:r w:rsidRPr="002E4035">
            <w:rPr>
              <w:color w:val="0F243E" w:themeColor="text2" w:themeShade="80"/>
            </w:rPr>
            <w:fldChar w:fldCharType="separate"/>
          </w:r>
          <w:hyperlink w:anchor="_Toc172029868" w:history="1">
            <w:r w:rsidR="00193294" w:rsidRPr="00605683">
              <w:rPr>
                <w:rStyle w:val="Hyperlink"/>
                <w:i/>
              </w:rPr>
              <w:t>ՀՀ</w:t>
            </w:r>
            <w:r w:rsidR="00193294" w:rsidRPr="00605683">
              <w:rPr>
                <w:rStyle w:val="Hyperlink"/>
                <w:rFonts w:cs="Times Armenian"/>
                <w:i/>
              </w:rPr>
              <w:t xml:space="preserve"> </w:t>
            </w:r>
            <w:r w:rsidR="00193294" w:rsidRPr="00605683">
              <w:rPr>
                <w:rStyle w:val="Hyperlink"/>
                <w:i/>
              </w:rPr>
              <w:t>կրթության</w:t>
            </w:r>
            <w:r w:rsidR="00193294" w:rsidRPr="00605683">
              <w:rPr>
                <w:rStyle w:val="Hyperlink"/>
                <w:rFonts w:cs="Times Armenian"/>
                <w:i/>
              </w:rPr>
              <w:t xml:space="preserve"> </w:t>
            </w:r>
            <w:r w:rsidR="00193294" w:rsidRPr="00605683">
              <w:rPr>
                <w:rStyle w:val="Hyperlink"/>
                <w:i/>
              </w:rPr>
              <w:t xml:space="preserve">տեսչական մարմնի </w:t>
            </w:r>
            <w:r w:rsidR="00193294" w:rsidRPr="00605683">
              <w:rPr>
                <w:rStyle w:val="Hyperlink"/>
                <w:rFonts w:cs="Times Armenian"/>
                <w:i/>
              </w:rPr>
              <w:t xml:space="preserve">2024 </w:t>
            </w:r>
            <w:r w:rsidR="00193294" w:rsidRPr="00605683">
              <w:rPr>
                <w:rStyle w:val="Hyperlink"/>
                <w:i/>
              </w:rPr>
              <w:t>թվականի II եռամսյակի գործունեությունը</w:t>
            </w:r>
            <w:r w:rsidR="00193294">
              <w:rPr>
                <w:webHidden/>
              </w:rPr>
              <w:tab/>
            </w:r>
            <w:r w:rsidR="00193294">
              <w:rPr>
                <w:webHidden/>
              </w:rPr>
              <w:fldChar w:fldCharType="begin"/>
            </w:r>
            <w:r w:rsidR="00193294">
              <w:rPr>
                <w:webHidden/>
              </w:rPr>
              <w:instrText xml:space="preserve"> PAGEREF _Toc172029868 \h </w:instrText>
            </w:r>
            <w:r w:rsidR="00193294">
              <w:rPr>
                <w:webHidden/>
              </w:rPr>
            </w:r>
            <w:r w:rsidR="00193294">
              <w:rPr>
                <w:webHidden/>
              </w:rPr>
              <w:fldChar w:fldCharType="separate"/>
            </w:r>
            <w:r w:rsidR="00193294">
              <w:rPr>
                <w:webHidden/>
              </w:rPr>
              <w:t>- 2 -</w:t>
            </w:r>
            <w:r w:rsidR="00193294">
              <w:rPr>
                <w:webHidden/>
              </w:rPr>
              <w:fldChar w:fldCharType="end"/>
            </w:r>
          </w:hyperlink>
        </w:p>
        <w:p w14:paraId="637E58F9" w14:textId="5E1BF0A8" w:rsidR="00193294" w:rsidRDefault="00B01EA7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Cs w:val="0"/>
              <w:lang w:val="ru-RU" w:eastAsia="ru-RU"/>
            </w:rPr>
          </w:pPr>
          <w:hyperlink w:anchor="_Toc172029869" w:history="1">
            <w:r w:rsidR="00193294" w:rsidRPr="00605683">
              <w:rPr>
                <w:rStyle w:val="Hyperlink"/>
                <w:i/>
              </w:rPr>
              <w:t>1. ԿՏՄ գործունեության 2024 թվականի II եռամսյակի գործունեության ընթացքի վերաբերյալ տեղեկատվություն</w:t>
            </w:r>
            <w:r w:rsidR="00193294">
              <w:rPr>
                <w:webHidden/>
              </w:rPr>
              <w:tab/>
            </w:r>
            <w:r w:rsidR="00193294">
              <w:rPr>
                <w:webHidden/>
              </w:rPr>
              <w:fldChar w:fldCharType="begin"/>
            </w:r>
            <w:r w:rsidR="00193294">
              <w:rPr>
                <w:webHidden/>
              </w:rPr>
              <w:instrText xml:space="preserve"> PAGEREF _Toc172029869 \h </w:instrText>
            </w:r>
            <w:r w:rsidR="00193294">
              <w:rPr>
                <w:webHidden/>
              </w:rPr>
            </w:r>
            <w:r w:rsidR="00193294">
              <w:rPr>
                <w:webHidden/>
              </w:rPr>
              <w:fldChar w:fldCharType="separate"/>
            </w:r>
            <w:r w:rsidR="00193294">
              <w:rPr>
                <w:webHidden/>
              </w:rPr>
              <w:t>- 3 -</w:t>
            </w:r>
            <w:r w:rsidR="00193294">
              <w:rPr>
                <w:webHidden/>
              </w:rPr>
              <w:fldChar w:fldCharType="end"/>
            </w:r>
          </w:hyperlink>
        </w:p>
        <w:p w14:paraId="0128309D" w14:textId="5E67CD36" w:rsidR="00193294" w:rsidRDefault="00B01EA7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Cs w:val="0"/>
              <w:lang w:val="ru-RU" w:eastAsia="ru-RU"/>
            </w:rPr>
          </w:pPr>
          <w:hyperlink w:anchor="_Toc172029870" w:history="1">
            <w:r w:rsidR="00193294" w:rsidRPr="00605683">
              <w:rPr>
                <w:rStyle w:val="Hyperlink"/>
                <w:i/>
              </w:rPr>
              <w:t>2. Հաշվետու ժամանակահատվածում իրականացված կանխարգելիչ, իրազեկման, խորհրդատվական միջոցառումներ</w:t>
            </w:r>
            <w:r w:rsidR="00193294">
              <w:rPr>
                <w:webHidden/>
              </w:rPr>
              <w:tab/>
            </w:r>
            <w:r w:rsidR="00193294">
              <w:rPr>
                <w:webHidden/>
              </w:rPr>
              <w:fldChar w:fldCharType="begin"/>
            </w:r>
            <w:r w:rsidR="00193294">
              <w:rPr>
                <w:webHidden/>
              </w:rPr>
              <w:instrText xml:space="preserve"> PAGEREF _Toc172029870 \h </w:instrText>
            </w:r>
            <w:r w:rsidR="00193294">
              <w:rPr>
                <w:webHidden/>
              </w:rPr>
            </w:r>
            <w:r w:rsidR="00193294">
              <w:rPr>
                <w:webHidden/>
              </w:rPr>
              <w:fldChar w:fldCharType="separate"/>
            </w:r>
            <w:r w:rsidR="00193294">
              <w:rPr>
                <w:webHidden/>
              </w:rPr>
              <w:t>- 5 -</w:t>
            </w:r>
            <w:r w:rsidR="00193294">
              <w:rPr>
                <w:webHidden/>
              </w:rPr>
              <w:fldChar w:fldCharType="end"/>
            </w:r>
          </w:hyperlink>
        </w:p>
        <w:p w14:paraId="7DDD9694" w14:textId="126D2B8F" w:rsidR="00193294" w:rsidRDefault="00B01EA7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Cs w:val="0"/>
              <w:lang w:val="ru-RU" w:eastAsia="ru-RU"/>
            </w:rPr>
          </w:pPr>
          <w:hyperlink w:anchor="_Toc172029871" w:history="1">
            <w:r w:rsidR="00193294" w:rsidRPr="00605683">
              <w:rPr>
                <w:rStyle w:val="Hyperlink"/>
                <w:i/>
              </w:rPr>
              <w:t>3. Իրականացված ստուգումներ</w:t>
            </w:r>
            <w:r w:rsidR="00193294">
              <w:rPr>
                <w:webHidden/>
              </w:rPr>
              <w:tab/>
            </w:r>
            <w:r w:rsidR="00193294">
              <w:rPr>
                <w:webHidden/>
              </w:rPr>
              <w:fldChar w:fldCharType="begin"/>
            </w:r>
            <w:r w:rsidR="00193294">
              <w:rPr>
                <w:webHidden/>
              </w:rPr>
              <w:instrText xml:space="preserve"> PAGEREF _Toc172029871 \h </w:instrText>
            </w:r>
            <w:r w:rsidR="00193294">
              <w:rPr>
                <w:webHidden/>
              </w:rPr>
            </w:r>
            <w:r w:rsidR="00193294">
              <w:rPr>
                <w:webHidden/>
              </w:rPr>
              <w:fldChar w:fldCharType="separate"/>
            </w:r>
            <w:r w:rsidR="00193294">
              <w:rPr>
                <w:webHidden/>
              </w:rPr>
              <w:t>- 11 -</w:t>
            </w:r>
            <w:r w:rsidR="00193294">
              <w:rPr>
                <w:webHidden/>
              </w:rPr>
              <w:fldChar w:fldCharType="end"/>
            </w:r>
          </w:hyperlink>
        </w:p>
        <w:p w14:paraId="38E697AA" w14:textId="6C7BDBDA" w:rsidR="00193294" w:rsidRDefault="00B01EA7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lang w:val="ru-RU" w:eastAsia="ru-RU"/>
            </w:rPr>
          </w:pPr>
          <w:hyperlink w:anchor="_Toc172029872" w:history="1">
            <w:r w:rsidR="00193294" w:rsidRPr="00605683">
              <w:rPr>
                <w:rStyle w:val="Hyperlink"/>
              </w:rPr>
              <w:t xml:space="preserve">3.1. </w:t>
            </w:r>
            <w:r w:rsidR="00193294" w:rsidRPr="00605683">
              <w:rPr>
                <w:rStyle w:val="Hyperlink"/>
                <w:lang w:val="hy-AM"/>
              </w:rPr>
              <w:t xml:space="preserve">Հաշվետու </w:t>
            </w:r>
            <w:r w:rsidR="00193294" w:rsidRPr="00605683">
              <w:rPr>
                <w:rStyle w:val="Hyperlink"/>
              </w:rPr>
              <w:t>եռամսյակում</w:t>
            </w:r>
            <w:r w:rsidR="00193294" w:rsidRPr="00605683">
              <w:rPr>
                <w:rStyle w:val="Hyperlink"/>
                <w:lang w:val="hy-AM"/>
              </w:rPr>
              <w:t xml:space="preserve"> իրականացված ստուգումների քանակը (բացարձակ և տոկոսային արժեքներով).</w:t>
            </w:r>
            <w:r w:rsidR="00193294">
              <w:rPr>
                <w:webHidden/>
              </w:rPr>
              <w:tab/>
            </w:r>
            <w:r w:rsidR="00193294">
              <w:rPr>
                <w:webHidden/>
              </w:rPr>
              <w:fldChar w:fldCharType="begin"/>
            </w:r>
            <w:r w:rsidR="00193294">
              <w:rPr>
                <w:webHidden/>
              </w:rPr>
              <w:instrText xml:space="preserve"> PAGEREF _Toc172029872 \h </w:instrText>
            </w:r>
            <w:r w:rsidR="00193294">
              <w:rPr>
                <w:webHidden/>
              </w:rPr>
            </w:r>
            <w:r w:rsidR="00193294">
              <w:rPr>
                <w:webHidden/>
              </w:rPr>
              <w:fldChar w:fldCharType="separate"/>
            </w:r>
            <w:r w:rsidR="00193294">
              <w:rPr>
                <w:webHidden/>
              </w:rPr>
              <w:t>- 11 -</w:t>
            </w:r>
            <w:r w:rsidR="00193294">
              <w:rPr>
                <w:webHidden/>
              </w:rPr>
              <w:fldChar w:fldCharType="end"/>
            </w:r>
          </w:hyperlink>
        </w:p>
        <w:p w14:paraId="0155295B" w14:textId="12FA10A3" w:rsidR="00193294" w:rsidRDefault="00B01EA7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lang w:val="ru-RU" w:eastAsia="ru-RU"/>
            </w:rPr>
          </w:pPr>
          <w:hyperlink w:anchor="_Toc172029873" w:history="1">
            <w:r w:rsidR="00193294" w:rsidRPr="00605683">
              <w:rPr>
                <w:rStyle w:val="Hyperlink"/>
              </w:rPr>
              <w:t>3.2. Ստուգումների տարեկան ծրագրով նախատեսված ստուգումների քանակը (բացարձակ և տոկոսային արժեքներով).</w:t>
            </w:r>
            <w:r w:rsidR="00193294">
              <w:rPr>
                <w:webHidden/>
              </w:rPr>
              <w:tab/>
            </w:r>
            <w:r w:rsidR="00193294">
              <w:rPr>
                <w:webHidden/>
              </w:rPr>
              <w:fldChar w:fldCharType="begin"/>
            </w:r>
            <w:r w:rsidR="00193294">
              <w:rPr>
                <w:webHidden/>
              </w:rPr>
              <w:instrText xml:space="preserve"> PAGEREF _Toc172029873 \h </w:instrText>
            </w:r>
            <w:r w:rsidR="00193294">
              <w:rPr>
                <w:webHidden/>
              </w:rPr>
            </w:r>
            <w:r w:rsidR="00193294">
              <w:rPr>
                <w:webHidden/>
              </w:rPr>
              <w:fldChar w:fldCharType="separate"/>
            </w:r>
            <w:r w:rsidR="00193294">
              <w:rPr>
                <w:webHidden/>
              </w:rPr>
              <w:t>- 11 -</w:t>
            </w:r>
            <w:r w:rsidR="00193294">
              <w:rPr>
                <w:webHidden/>
              </w:rPr>
              <w:fldChar w:fldCharType="end"/>
            </w:r>
          </w:hyperlink>
        </w:p>
        <w:p w14:paraId="3B203E4F" w14:textId="59CEEE20" w:rsidR="00193294" w:rsidRDefault="00B01EA7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lang w:val="ru-RU" w:eastAsia="ru-RU"/>
            </w:rPr>
          </w:pPr>
          <w:hyperlink w:anchor="_Toc172029874" w:history="1">
            <w:r w:rsidR="00193294" w:rsidRPr="00605683">
              <w:rPr>
                <w:rStyle w:val="Hyperlink"/>
              </w:rPr>
              <w:t xml:space="preserve">3.3. Ընդհանուր ստուգումների մեջ ստուգումների տարեկան ծրագրով չնախատեսված ստուգումների քանակը </w:t>
            </w:r>
            <w:r w:rsidR="00193294" w:rsidRPr="00605683">
              <w:rPr>
                <w:rStyle w:val="Hyperlink"/>
                <w:lang w:val="hy-AM"/>
              </w:rPr>
              <w:t>(բացարձակ և տոկոսային արժեքներով).</w:t>
            </w:r>
            <w:r w:rsidR="00193294">
              <w:rPr>
                <w:webHidden/>
              </w:rPr>
              <w:tab/>
            </w:r>
            <w:r w:rsidR="00193294">
              <w:rPr>
                <w:webHidden/>
              </w:rPr>
              <w:fldChar w:fldCharType="begin"/>
            </w:r>
            <w:r w:rsidR="00193294">
              <w:rPr>
                <w:webHidden/>
              </w:rPr>
              <w:instrText xml:space="preserve"> PAGEREF _Toc172029874 \h </w:instrText>
            </w:r>
            <w:r w:rsidR="00193294">
              <w:rPr>
                <w:webHidden/>
              </w:rPr>
            </w:r>
            <w:r w:rsidR="00193294">
              <w:rPr>
                <w:webHidden/>
              </w:rPr>
              <w:fldChar w:fldCharType="separate"/>
            </w:r>
            <w:r w:rsidR="00193294">
              <w:rPr>
                <w:webHidden/>
              </w:rPr>
              <w:t>- 11 -</w:t>
            </w:r>
            <w:r w:rsidR="00193294">
              <w:rPr>
                <w:webHidden/>
              </w:rPr>
              <w:fldChar w:fldCharType="end"/>
            </w:r>
          </w:hyperlink>
        </w:p>
        <w:p w14:paraId="5F0323A8" w14:textId="54E7E5DB" w:rsidR="00193294" w:rsidRDefault="00B01EA7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lang w:val="ru-RU" w:eastAsia="ru-RU"/>
            </w:rPr>
          </w:pPr>
          <w:hyperlink w:anchor="_Toc172029875" w:history="1">
            <w:r w:rsidR="00193294" w:rsidRPr="00605683">
              <w:rPr>
                <w:rStyle w:val="Hyperlink"/>
              </w:rPr>
              <w:t>3.4. Մեկ ստուգման (պլանային և ոչ պլանային) ժամանակ ծախսված ֆինանսական և մարդկային ռեսուրսների քանակը և միջին տևողությունը.</w:t>
            </w:r>
            <w:r w:rsidR="00193294">
              <w:rPr>
                <w:webHidden/>
              </w:rPr>
              <w:tab/>
            </w:r>
            <w:r w:rsidR="00193294">
              <w:rPr>
                <w:webHidden/>
              </w:rPr>
              <w:fldChar w:fldCharType="begin"/>
            </w:r>
            <w:r w:rsidR="00193294">
              <w:rPr>
                <w:webHidden/>
              </w:rPr>
              <w:instrText xml:space="preserve"> PAGEREF _Toc172029875 \h </w:instrText>
            </w:r>
            <w:r w:rsidR="00193294">
              <w:rPr>
                <w:webHidden/>
              </w:rPr>
            </w:r>
            <w:r w:rsidR="00193294">
              <w:rPr>
                <w:webHidden/>
              </w:rPr>
              <w:fldChar w:fldCharType="separate"/>
            </w:r>
            <w:r w:rsidR="00193294">
              <w:rPr>
                <w:webHidden/>
              </w:rPr>
              <w:t>- 11 -</w:t>
            </w:r>
            <w:r w:rsidR="00193294">
              <w:rPr>
                <w:webHidden/>
              </w:rPr>
              <w:fldChar w:fldCharType="end"/>
            </w:r>
          </w:hyperlink>
        </w:p>
        <w:p w14:paraId="167BC9DD" w14:textId="3F6004AE" w:rsidR="00193294" w:rsidRDefault="00B01EA7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lang w:val="ru-RU" w:eastAsia="ru-RU"/>
            </w:rPr>
          </w:pPr>
          <w:hyperlink w:anchor="_Toc172029876" w:history="1">
            <w:r w:rsidR="00193294" w:rsidRPr="00605683">
              <w:rPr>
                <w:rStyle w:val="Hyperlink"/>
              </w:rPr>
              <w:t>3.5. Ստուգումների արդյունքները.</w:t>
            </w:r>
            <w:r w:rsidR="00193294">
              <w:rPr>
                <w:webHidden/>
              </w:rPr>
              <w:tab/>
            </w:r>
            <w:r w:rsidR="00193294">
              <w:rPr>
                <w:webHidden/>
              </w:rPr>
              <w:fldChar w:fldCharType="begin"/>
            </w:r>
            <w:r w:rsidR="00193294">
              <w:rPr>
                <w:webHidden/>
              </w:rPr>
              <w:instrText xml:space="preserve"> PAGEREF _Toc172029876 \h </w:instrText>
            </w:r>
            <w:r w:rsidR="00193294">
              <w:rPr>
                <w:webHidden/>
              </w:rPr>
            </w:r>
            <w:r w:rsidR="00193294">
              <w:rPr>
                <w:webHidden/>
              </w:rPr>
              <w:fldChar w:fldCharType="separate"/>
            </w:r>
            <w:r w:rsidR="00193294">
              <w:rPr>
                <w:webHidden/>
              </w:rPr>
              <w:t>- 11 -</w:t>
            </w:r>
            <w:r w:rsidR="00193294">
              <w:rPr>
                <w:webHidden/>
              </w:rPr>
              <w:fldChar w:fldCharType="end"/>
            </w:r>
          </w:hyperlink>
        </w:p>
        <w:p w14:paraId="25FBD0FE" w14:textId="02B9CDC9" w:rsidR="00193294" w:rsidRDefault="00B01EA7">
          <w:pPr>
            <w:pStyle w:val="TOC3"/>
            <w:tabs>
              <w:tab w:val="right" w:leader="dot" w:pos="10338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2029877" w:history="1">
            <w:r w:rsidR="00193294" w:rsidRPr="00605683">
              <w:rPr>
                <w:rStyle w:val="Hyperlink"/>
                <w:rFonts w:ascii="GHEA Grapalat" w:hAnsi="GHEA Grapalat"/>
                <w:i/>
                <w:noProof/>
                <w:lang w:val="hy-AM"/>
              </w:rPr>
              <w:t>3.5.1. Նախադպրոցական կրթության ոլորտ</w:t>
            </w:r>
            <w:r w:rsidR="00193294">
              <w:rPr>
                <w:noProof/>
                <w:webHidden/>
              </w:rPr>
              <w:tab/>
            </w:r>
            <w:r w:rsidR="00193294">
              <w:rPr>
                <w:noProof/>
                <w:webHidden/>
              </w:rPr>
              <w:fldChar w:fldCharType="begin"/>
            </w:r>
            <w:r w:rsidR="00193294">
              <w:rPr>
                <w:noProof/>
                <w:webHidden/>
              </w:rPr>
              <w:instrText xml:space="preserve"> PAGEREF _Toc172029877 \h </w:instrText>
            </w:r>
            <w:r w:rsidR="00193294">
              <w:rPr>
                <w:noProof/>
                <w:webHidden/>
              </w:rPr>
            </w:r>
            <w:r w:rsidR="00193294">
              <w:rPr>
                <w:noProof/>
                <w:webHidden/>
              </w:rPr>
              <w:fldChar w:fldCharType="separate"/>
            </w:r>
            <w:r w:rsidR="00193294">
              <w:rPr>
                <w:noProof/>
                <w:webHidden/>
              </w:rPr>
              <w:t>- 11 -</w:t>
            </w:r>
            <w:r w:rsidR="00193294">
              <w:rPr>
                <w:noProof/>
                <w:webHidden/>
              </w:rPr>
              <w:fldChar w:fldCharType="end"/>
            </w:r>
          </w:hyperlink>
        </w:p>
        <w:p w14:paraId="488D7278" w14:textId="7F5BB64A" w:rsidR="00193294" w:rsidRDefault="00B01EA7">
          <w:pPr>
            <w:pStyle w:val="TOC3"/>
            <w:tabs>
              <w:tab w:val="right" w:leader="dot" w:pos="10338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2029878" w:history="1">
            <w:r w:rsidR="00193294" w:rsidRPr="00605683">
              <w:rPr>
                <w:rStyle w:val="Hyperlink"/>
                <w:rFonts w:ascii="GHEA Grapalat" w:hAnsi="GHEA Grapalat"/>
                <w:i/>
                <w:noProof/>
                <w:lang w:val="hy-AM"/>
              </w:rPr>
              <w:t>3.5.2. Հանրակրթության ոլորտ</w:t>
            </w:r>
            <w:r w:rsidR="00193294">
              <w:rPr>
                <w:noProof/>
                <w:webHidden/>
              </w:rPr>
              <w:tab/>
            </w:r>
            <w:r w:rsidR="00193294">
              <w:rPr>
                <w:noProof/>
                <w:webHidden/>
              </w:rPr>
              <w:fldChar w:fldCharType="begin"/>
            </w:r>
            <w:r w:rsidR="00193294">
              <w:rPr>
                <w:noProof/>
                <w:webHidden/>
              </w:rPr>
              <w:instrText xml:space="preserve"> PAGEREF _Toc172029878 \h </w:instrText>
            </w:r>
            <w:r w:rsidR="00193294">
              <w:rPr>
                <w:noProof/>
                <w:webHidden/>
              </w:rPr>
            </w:r>
            <w:r w:rsidR="00193294">
              <w:rPr>
                <w:noProof/>
                <w:webHidden/>
              </w:rPr>
              <w:fldChar w:fldCharType="separate"/>
            </w:r>
            <w:r w:rsidR="00193294">
              <w:rPr>
                <w:noProof/>
                <w:webHidden/>
              </w:rPr>
              <w:t>- 12 -</w:t>
            </w:r>
            <w:r w:rsidR="00193294">
              <w:rPr>
                <w:noProof/>
                <w:webHidden/>
              </w:rPr>
              <w:fldChar w:fldCharType="end"/>
            </w:r>
          </w:hyperlink>
        </w:p>
        <w:p w14:paraId="756D4965" w14:textId="7793F1EC" w:rsidR="00193294" w:rsidRDefault="00B01EA7">
          <w:pPr>
            <w:pStyle w:val="TOC3"/>
            <w:tabs>
              <w:tab w:val="right" w:leader="dot" w:pos="10338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2029879" w:history="1">
            <w:r w:rsidR="00193294" w:rsidRPr="00605683">
              <w:rPr>
                <w:rStyle w:val="Hyperlink"/>
                <w:rFonts w:ascii="GHEA Grapalat" w:hAnsi="GHEA Grapalat" w:cs="GHEA Grapalat"/>
                <w:i/>
                <w:iCs/>
                <w:noProof/>
                <w:lang w:val="hy-AM"/>
              </w:rPr>
              <w:t>3.5.3. Նախնական մասնագիտական (արհեստագործական) և միջին մասնագիտական կրթության ոլորտներ</w:t>
            </w:r>
            <w:r w:rsidR="00193294">
              <w:rPr>
                <w:noProof/>
                <w:webHidden/>
              </w:rPr>
              <w:tab/>
            </w:r>
            <w:r w:rsidR="00193294">
              <w:rPr>
                <w:noProof/>
                <w:webHidden/>
              </w:rPr>
              <w:fldChar w:fldCharType="begin"/>
            </w:r>
            <w:r w:rsidR="00193294">
              <w:rPr>
                <w:noProof/>
                <w:webHidden/>
              </w:rPr>
              <w:instrText xml:space="preserve"> PAGEREF _Toc172029879 \h </w:instrText>
            </w:r>
            <w:r w:rsidR="00193294">
              <w:rPr>
                <w:noProof/>
                <w:webHidden/>
              </w:rPr>
            </w:r>
            <w:r w:rsidR="00193294">
              <w:rPr>
                <w:noProof/>
                <w:webHidden/>
              </w:rPr>
              <w:fldChar w:fldCharType="separate"/>
            </w:r>
            <w:r w:rsidR="00193294">
              <w:rPr>
                <w:noProof/>
                <w:webHidden/>
              </w:rPr>
              <w:t>- 19 -</w:t>
            </w:r>
            <w:r w:rsidR="00193294">
              <w:rPr>
                <w:noProof/>
                <w:webHidden/>
              </w:rPr>
              <w:fldChar w:fldCharType="end"/>
            </w:r>
          </w:hyperlink>
        </w:p>
        <w:p w14:paraId="7CA5A5CB" w14:textId="2BC693BE" w:rsidR="00193294" w:rsidRDefault="00B01EA7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lang w:val="ru-RU" w:eastAsia="ru-RU"/>
            </w:rPr>
          </w:pPr>
          <w:hyperlink w:anchor="_Toc172029880" w:history="1">
            <w:r w:rsidR="00193294" w:rsidRPr="00605683">
              <w:rPr>
                <w:rStyle w:val="Hyperlink"/>
              </w:rPr>
              <w:t xml:space="preserve">3.6. </w:t>
            </w:r>
            <w:r w:rsidR="00193294" w:rsidRPr="00605683">
              <w:rPr>
                <w:rStyle w:val="Hyperlink"/>
                <w:lang w:val="hy-AM"/>
              </w:rPr>
              <w:t>ԿՏՄ կողմից ստուգումների տարեկան ծրագրով իրականացվա</w:t>
            </w:r>
            <w:r w:rsidR="00193294" w:rsidRPr="00605683">
              <w:rPr>
                <w:rStyle w:val="Hyperlink"/>
              </w:rPr>
              <w:t>ծ ստուգումների արդյունքում ԿՏՄ ղեկավարի կարգադրագրերով տրված հանձնարարականների և հաստատություններից 20</w:t>
            </w:r>
            <w:r w:rsidR="00193294" w:rsidRPr="00605683">
              <w:rPr>
                <w:rStyle w:val="Hyperlink"/>
                <w:lang w:val="hy-AM"/>
              </w:rPr>
              <w:t>24</w:t>
            </w:r>
            <w:r w:rsidR="00193294" w:rsidRPr="00605683">
              <w:rPr>
                <w:rStyle w:val="Hyperlink"/>
              </w:rPr>
              <w:t xml:space="preserve"> թվականի II եռամսյակում</w:t>
            </w:r>
            <w:r w:rsidR="00193294" w:rsidRPr="00605683">
              <w:rPr>
                <w:rStyle w:val="Hyperlink"/>
                <w:lang w:val="hy-AM"/>
              </w:rPr>
              <w:t xml:space="preserve"> ստացված</w:t>
            </w:r>
            <w:r w:rsidR="00193294" w:rsidRPr="00605683">
              <w:rPr>
                <w:rStyle w:val="Hyperlink"/>
              </w:rPr>
              <w:t xml:space="preserve"> կատարողականների համադրման արդյունքներ</w:t>
            </w:r>
            <w:r w:rsidR="00193294">
              <w:rPr>
                <w:webHidden/>
              </w:rPr>
              <w:tab/>
            </w:r>
            <w:r w:rsidR="00193294">
              <w:rPr>
                <w:webHidden/>
              </w:rPr>
              <w:fldChar w:fldCharType="begin"/>
            </w:r>
            <w:r w:rsidR="00193294">
              <w:rPr>
                <w:webHidden/>
              </w:rPr>
              <w:instrText xml:space="preserve"> PAGEREF _Toc172029880 \h </w:instrText>
            </w:r>
            <w:r w:rsidR="00193294">
              <w:rPr>
                <w:webHidden/>
              </w:rPr>
            </w:r>
            <w:r w:rsidR="00193294">
              <w:rPr>
                <w:webHidden/>
              </w:rPr>
              <w:fldChar w:fldCharType="separate"/>
            </w:r>
            <w:r w:rsidR="00193294">
              <w:rPr>
                <w:webHidden/>
              </w:rPr>
              <w:t>- 21 -</w:t>
            </w:r>
            <w:r w:rsidR="00193294">
              <w:rPr>
                <w:webHidden/>
              </w:rPr>
              <w:fldChar w:fldCharType="end"/>
            </w:r>
          </w:hyperlink>
        </w:p>
        <w:p w14:paraId="79D6518E" w14:textId="0E450F82" w:rsidR="00193294" w:rsidRDefault="00B01EA7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lang w:val="ru-RU" w:eastAsia="ru-RU"/>
            </w:rPr>
          </w:pPr>
          <w:hyperlink w:anchor="_Toc172029881" w:history="1">
            <w:r w:rsidR="00193294" w:rsidRPr="00605683">
              <w:rPr>
                <w:rStyle w:val="Hyperlink"/>
              </w:rPr>
              <w:t>3.7.Վարչական վարույթների քանակը, դրանց հարուցելու հիմքերը</w:t>
            </w:r>
            <w:r w:rsidR="00193294">
              <w:rPr>
                <w:webHidden/>
              </w:rPr>
              <w:tab/>
            </w:r>
            <w:r w:rsidR="00193294">
              <w:rPr>
                <w:webHidden/>
              </w:rPr>
              <w:fldChar w:fldCharType="begin"/>
            </w:r>
            <w:r w:rsidR="00193294">
              <w:rPr>
                <w:webHidden/>
              </w:rPr>
              <w:instrText xml:space="preserve"> PAGEREF _Toc172029881 \h </w:instrText>
            </w:r>
            <w:r w:rsidR="00193294">
              <w:rPr>
                <w:webHidden/>
              </w:rPr>
            </w:r>
            <w:r w:rsidR="00193294">
              <w:rPr>
                <w:webHidden/>
              </w:rPr>
              <w:fldChar w:fldCharType="separate"/>
            </w:r>
            <w:r w:rsidR="00193294">
              <w:rPr>
                <w:webHidden/>
              </w:rPr>
              <w:t>- 22 -</w:t>
            </w:r>
            <w:r w:rsidR="00193294">
              <w:rPr>
                <w:webHidden/>
              </w:rPr>
              <w:fldChar w:fldCharType="end"/>
            </w:r>
          </w:hyperlink>
        </w:p>
        <w:p w14:paraId="2E03BBAF" w14:textId="5E694182" w:rsidR="00193294" w:rsidRDefault="00B01EA7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lang w:val="ru-RU" w:eastAsia="ru-RU"/>
            </w:rPr>
          </w:pPr>
          <w:hyperlink w:anchor="_Toc172029882" w:history="1">
            <w:r w:rsidR="00193294" w:rsidRPr="00605683">
              <w:rPr>
                <w:rStyle w:val="Hyperlink"/>
              </w:rPr>
              <w:t>3.8. Տնտեսավարող սուբյեկտների կողմից առավել հաճախ կրկնվող օրենսդրության պահանջների խախտումները, ինչպես նաև դրանց պատճառները, տարածվածությունը.</w:t>
            </w:r>
            <w:r w:rsidR="00193294">
              <w:rPr>
                <w:webHidden/>
              </w:rPr>
              <w:tab/>
            </w:r>
            <w:r w:rsidR="00193294">
              <w:rPr>
                <w:webHidden/>
              </w:rPr>
              <w:fldChar w:fldCharType="begin"/>
            </w:r>
            <w:r w:rsidR="00193294">
              <w:rPr>
                <w:webHidden/>
              </w:rPr>
              <w:instrText xml:space="preserve"> PAGEREF _Toc172029882 \h </w:instrText>
            </w:r>
            <w:r w:rsidR="00193294">
              <w:rPr>
                <w:webHidden/>
              </w:rPr>
            </w:r>
            <w:r w:rsidR="00193294">
              <w:rPr>
                <w:webHidden/>
              </w:rPr>
              <w:fldChar w:fldCharType="separate"/>
            </w:r>
            <w:r w:rsidR="00193294">
              <w:rPr>
                <w:webHidden/>
              </w:rPr>
              <w:t>- 23 -</w:t>
            </w:r>
            <w:r w:rsidR="00193294">
              <w:rPr>
                <w:webHidden/>
              </w:rPr>
              <w:fldChar w:fldCharType="end"/>
            </w:r>
          </w:hyperlink>
        </w:p>
        <w:p w14:paraId="6043EF3B" w14:textId="1047609F" w:rsidR="00193294" w:rsidRDefault="00B01EA7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lang w:val="ru-RU" w:eastAsia="ru-RU"/>
            </w:rPr>
          </w:pPr>
          <w:hyperlink w:anchor="_Toc172029883" w:history="1">
            <w:r w:rsidR="00193294" w:rsidRPr="00605683">
              <w:rPr>
                <w:rStyle w:val="Hyperlink"/>
              </w:rPr>
              <w:t>3.9. Տնտեսավարող սուբյեկտների և դրանց ծառայողների նկատմամբ կիրառված պատասխանատվության միջոցներ.</w:t>
            </w:r>
            <w:r w:rsidR="00193294">
              <w:rPr>
                <w:webHidden/>
              </w:rPr>
              <w:tab/>
            </w:r>
            <w:r w:rsidR="00193294">
              <w:rPr>
                <w:webHidden/>
              </w:rPr>
              <w:fldChar w:fldCharType="begin"/>
            </w:r>
            <w:r w:rsidR="00193294">
              <w:rPr>
                <w:webHidden/>
              </w:rPr>
              <w:instrText xml:space="preserve"> PAGEREF _Toc172029883 \h </w:instrText>
            </w:r>
            <w:r w:rsidR="00193294">
              <w:rPr>
                <w:webHidden/>
              </w:rPr>
            </w:r>
            <w:r w:rsidR="00193294">
              <w:rPr>
                <w:webHidden/>
              </w:rPr>
              <w:fldChar w:fldCharType="separate"/>
            </w:r>
            <w:r w:rsidR="00193294">
              <w:rPr>
                <w:webHidden/>
              </w:rPr>
              <w:t>- 23 -</w:t>
            </w:r>
            <w:r w:rsidR="00193294">
              <w:rPr>
                <w:webHidden/>
              </w:rPr>
              <w:fldChar w:fldCharType="end"/>
            </w:r>
          </w:hyperlink>
        </w:p>
        <w:p w14:paraId="293D8F4A" w14:textId="00236B0C" w:rsidR="00193294" w:rsidRDefault="00B01EA7">
          <w:pPr>
            <w:pStyle w:val="TOC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lang w:val="ru-RU" w:eastAsia="ru-RU"/>
            </w:rPr>
          </w:pPr>
          <w:hyperlink w:anchor="_Toc172029884" w:history="1">
            <w:r w:rsidR="00193294" w:rsidRPr="00605683">
              <w:rPr>
                <w:rStyle w:val="Hyperlink"/>
                <w:i/>
              </w:rPr>
              <w:t>4.</w:t>
            </w:r>
            <w:r w:rsidR="00193294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lang w:val="ru-RU" w:eastAsia="ru-RU"/>
              </w:rPr>
              <w:tab/>
            </w:r>
            <w:r w:rsidR="00193294" w:rsidRPr="00605683">
              <w:rPr>
                <w:rStyle w:val="Hyperlink"/>
                <w:i/>
              </w:rPr>
              <w:t>Այլ գործառույթներ</w:t>
            </w:r>
            <w:r w:rsidR="00193294">
              <w:rPr>
                <w:webHidden/>
              </w:rPr>
              <w:tab/>
            </w:r>
            <w:r w:rsidR="00193294">
              <w:rPr>
                <w:webHidden/>
              </w:rPr>
              <w:fldChar w:fldCharType="begin"/>
            </w:r>
            <w:r w:rsidR="00193294">
              <w:rPr>
                <w:webHidden/>
              </w:rPr>
              <w:instrText xml:space="preserve"> PAGEREF _Toc172029884 \h </w:instrText>
            </w:r>
            <w:r w:rsidR="00193294">
              <w:rPr>
                <w:webHidden/>
              </w:rPr>
            </w:r>
            <w:r w:rsidR="00193294">
              <w:rPr>
                <w:webHidden/>
              </w:rPr>
              <w:fldChar w:fldCharType="separate"/>
            </w:r>
            <w:r w:rsidR="00193294">
              <w:rPr>
                <w:webHidden/>
              </w:rPr>
              <w:t>- 24 -</w:t>
            </w:r>
            <w:r w:rsidR="00193294">
              <w:rPr>
                <w:webHidden/>
              </w:rPr>
              <w:fldChar w:fldCharType="end"/>
            </w:r>
          </w:hyperlink>
        </w:p>
        <w:p w14:paraId="39AED017" w14:textId="1B98E330" w:rsidR="00193294" w:rsidRDefault="00B01EA7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lang w:val="ru-RU" w:eastAsia="ru-RU"/>
            </w:rPr>
          </w:pPr>
          <w:hyperlink w:anchor="_Toc172029885" w:history="1">
            <w:r w:rsidR="00193294" w:rsidRPr="00605683">
              <w:rPr>
                <w:rStyle w:val="Hyperlink"/>
              </w:rPr>
              <w:t xml:space="preserve">4.1. </w:t>
            </w:r>
            <w:r w:rsidR="00193294" w:rsidRPr="00605683">
              <w:rPr>
                <w:rStyle w:val="Hyperlink"/>
                <w:lang w:val="hy-AM"/>
              </w:rPr>
              <w:t xml:space="preserve">Սովորողների մնացորդային գիտելիքների ստուգում </w:t>
            </w:r>
            <w:r w:rsidR="00193294" w:rsidRPr="00605683">
              <w:rPr>
                <w:rStyle w:val="Hyperlink"/>
              </w:rPr>
              <w:t xml:space="preserve">Հայոց լեզու և </w:t>
            </w:r>
            <w:r w:rsidR="00193294" w:rsidRPr="00605683">
              <w:rPr>
                <w:rStyle w:val="Hyperlink"/>
                <w:lang w:val="hy-AM"/>
              </w:rPr>
              <w:t>«Մաթեմատիկա» առարկաներից</w:t>
            </w:r>
            <w:r w:rsidR="00193294">
              <w:rPr>
                <w:webHidden/>
              </w:rPr>
              <w:tab/>
            </w:r>
            <w:r w:rsidR="00193294">
              <w:rPr>
                <w:webHidden/>
              </w:rPr>
              <w:fldChar w:fldCharType="begin"/>
            </w:r>
            <w:r w:rsidR="00193294">
              <w:rPr>
                <w:webHidden/>
              </w:rPr>
              <w:instrText xml:space="preserve"> PAGEREF _Toc172029885 \h </w:instrText>
            </w:r>
            <w:r w:rsidR="00193294">
              <w:rPr>
                <w:webHidden/>
              </w:rPr>
            </w:r>
            <w:r w:rsidR="00193294">
              <w:rPr>
                <w:webHidden/>
              </w:rPr>
              <w:fldChar w:fldCharType="separate"/>
            </w:r>
            <w:r w:rsidR="00193294">
              <w:rPr>
                <w:webHidden/>
              </w:rPr>
              <w:t>- 24 -</w:t>
            </w:r>
            <w:r w:rsidR="00193294">
              <w:rPr>
                <w:webHidden/>
              </w:rPr>
              <w:fldChar w:fldCharType="end"/>
            </w:r>
          </w:hyperlink>
        </w:p>
        <w:p w14:paraId="0271E3C4" w14:textId="494D8474" w:rsidR="00193294" w:rsidRDefault="00B01EA7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lang w:val="ru-RU" w:eastAsia="ru-RU"/>
            </w:rPr>
          </w:pPr>
          <w:hyperlink w:anchor="_Toc172029886" w:history="1">
            <w:r w:rsidR="00193294" w:rsidRPr="00605683">
              <w:rPr>
                <w:rStyle w:val="Hyperlink"/>
                <w:rFonts w:eastAsia="MS Mincho" w:cs="MS Mincho"/>
                <w:lang w:val="hy-AM"/>
              </w:rPr>
              <w:t>4.2. «Աջակցություն ուսուցման կազմակերպմանը» (ԱՈՒԿ) ծրագիրը</w:t>
            </w:r>
            <w:r w:rsidR="00193294">
              <w:rPr>
                <w:webHidden/>
              </w:rPr>
              <w:tab/>
            </w:r>
            <w:r w:rsidR="00193294">
              <w:rPr>
                <w:webHidden/>
              </w:rPr>
              <w:fldChar w:fldCharType="begin"/>
            </w:r>
            <w:r w:rsidR="00193294">
              <w:rPr>
                <w:webHidden/>
              </w:rPr>
              <w:instrText xml:space="preserve"> PAGEREF _Toc172029886 \h </w:instrText>
            </w:r>
            <w:r w:rsidR="00193294">
              <w:rPr>
                <w:webHidden/>
              </w:rPr>
            </w:r>
            <w:r w:rsidR="00193294">
              <w:rPr>
                <w:webHidden/>
              </w:rPr>
              <w:fldChar w:fldCharType="separate"/>
            </w:r>
            <w:r w:rsidR="00193294">
              <w:rPr>
                <w:webHidden/>
              </w:rPr>
              <w:t>- 28 -</w:t>
            </w:r>
            <w:r w:rsidR="00193294">
              <w:rPr>
                <w:webHidden/>
              </w:rPr>
              <w:fldChar w:fldCharType="end"/>
            </w:r>
          </w:hyperlink>
        </w:p>
        <w:p w14:paraId="663B8EC6" w14:textId="21EFEE04" w:rsidR="00193294" w:rsidRDefault="00B01EA7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lang w:val="ru-RU" w:eastAsia="ru-RU"/>
            </w:rPr>
          </w:pPr>
          <w:hyperlink w:anchor="_Toc172029887" w:history="1">
            <w:r w:rsidR="00193294" w:rsidRPr="00605683">
              <w:rPr>
                <w:rStyle w:val="Hyperlink"/>
                <w:lang w:val="hy-AM"/>
              </w:rPr>
              <w:t>4.3. Ներառական կրթական միջավայրի գնահատում</w:t>
            </w:r>
            <w:r w:rsidR="00193294">
              <w:rPr>
                <w:webHidden/>
              </w:rPr>
              <w:tab/>
            </w:r>
            <w:r w:rsidR="00193294">
              <w:rPr>
                <w:webHidden/>
              </w:rPr>
              <w:fldChar w:fldCharType="begin"/>
            </w:r>
            <w:r w:rsidR="00193294">
              <w:rPr>
                <w:webHidden/>
              </w:rPr>
              <w:instrText xml:space="preserve"> PAGEREF _Toc172029887 \h </w:instrText>
            </w:r>
            <w:r w:rsidR="00193294">
              <w:rPr>
                <w:webHidden/>
              </w:rPr>
            </w:r>
            <w:r w:rsidR="00193294">
              <w:rPr>
                <w:webHidden/>
              </w:rPr>
              <w:fldChar w:fldCharType="separate"/>
            </w:r>
            <w:r w:rsidR="00193294">
              <w:rPr>
                <w:webHidden/>
              </w:rPr>
              <w:t>- 30 -</w:t>
            </w:r>
            <w:r w:rsidR="00193294">
              <w:rPr>
                <w:webHidden/>
              </w:rPr>
              <w:fldChar w:fldCharType="end"/>
            </w:r>
          </w:hyperlink>
        </w:p>
        <w:p w14:paraId="15E12118" w14:textId="3B8A35BE" w:rsidR="00193294" w:rsidRDefault="00B01EA7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lang w:val="ru-RU" w:eastAsia="ru-RU"/>
            </w:rPr>
          </w:pPr>
          <w:hyperlink w:anchor="_Toc172029888" w:history="1">
            <w:r w:rsidR="00193294" w:rsidRPr="00605683">
              <w:rPr>
                <w:rStyle w:val="Hyperlink"/>
                <w:lang w:val="hy-AM"/>
              </w:rPr>
              <w:t>4.4. Կրթության որակի գնահատում</w:t>
            </w:r>
            <w:r w:rsidR="00193294">
              <w:rPr>
                <w:webHidden/>
              </w:rPr>
              <w:tab/>
            </w:r>
            <w:r w:rsidR="00193294">
              <w:rPr>
                <w:webHidden/>
              </w:rPr>
              <w:fldChar w:fldCharType="begin"/>
            </w:r>
            <w:r w:rsidR="00193294">
              <w:rPr>
                <w:webHidden/>
              </w:rPr>
              <w:instrText xml:space="preserve"> PAGEREF _Toc172029888 \h </w:instrText>
            </w:r>
            <w:r w:rsidR="00193294">
              <w:rPr>
                <w:webHidden/>
              </w:rPr>
            </w:r>
            <w:r w:rsidR="00193294">
              <w:rPr>
                <w:webHidden/>
              </w:rPr>
              <w:fldChar w:fldCharType="separate"/>
            </w:r>
            <w:r w:rsidR="00193294">
              <w:rPr>
                <w:webHidden/>
              </w:rPr>
              <w:t>- 32 -</w:t>
            </w:r>
            <w:r w:rsidR="00193294">
              <w:rPr>
                <w:webHidden/>
              </w:rPr>
              <w:fldChar w:fldCharType="end"/>
            </w:r>
          </w:hyperlink>
        </w:p>
        <w:p w14:paraId="78BF540E" w14:textId="3B9FA89C" w:rsidR="00193294" w:rsidRDefault="00B01EA7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Cs w:val="0"/>
              <w:lang w:val="ru-RU" w:eastAsia="ru-RU"/>
            </w:rPr>
          </w:pPr>
          <w:hyperlink w:anchor="_Toc172029889" w:history="1">
            <w:r w:rsidR="00193294" w:rsidRPr="00605683">
              <w:rPr>
                <w:rStyle w:val="Hyperlink"/>
                <w:i/>
              </w:rPr>
              <w:t>5. ԿՏՄ վերահսկողության ոլորտներում ռիսկերի առկա իրավիճակի վերլուծություն</w:t>
            </w:r>
            <w:r w:rsidR="00193294">
              <w:rPr>
                <w:webHidden/>
              </w:rPr>
              <w:tab/>
            </w:r>
            <w:r w:rsidR="00193294">
              <w:rPr>
                <w:webHidden/>
              </w:rPr>
              <w:fldChar w:fldCharType="begin"/>
            </w:r>
            <w:r w:rsidR="00193294">
              <w:rPr>
                <w:webHidden/>
              </w:rPr>
              <w:instrText xml:space="preserve"> PAGEREF _Toc172029889 \h </w:instrText>
            </w:r>
            <w:r w:rsidR="00193294">
              <w:rPr>
                <w:webHidden/>
              </w:rPr>
            </w:r>
            <w:r w:rsidR="00193294">
              <w:rPr>
                <w:webHidden/>
              </w:rPr>
              <w:fldChar w:fldCharType="separate"/>
            </w:r>
            <w:r w:rsidR="00193294">
              <w:rPr>
                <w:webHidden/>
              </w:rPr>
              <w:t>- 33 -</w:t>
            </w:r>
            <w:r w:rsidR="00193294">
              <w:rPr>
                <w:webHidden/>
              </w:rPr>
              <w:fldChar w:fldCharType="end"/>
            </w:r>
          </w:hyperlink>
        </w:p>
        <w:p w14:paraId="5F08A215" w14:textId="7AF2568B" w:rsidR="00193294" w:rsidRDefault="00B01EA7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Cs w:val="0"/>
              <w:lang w:val="ru-RU" w:eastAsia="ru-RU"/>
            </w:rPr>
          </w:pPr>
          <w:hyperlink w:anchor="_Toc172029890" w:history="1">
            <w:r w:rsidR="00193294" w:rsidRPr="00605683">
              <w:rPr>
                <w:rStyle w:val="Hyperlink"/>
                <w:i/>
              </w:rPr>
              <w:t xml:space="preserve">6. Օրենսդրության մեջ լրացումներ և փոփոխություններ կատարելու մասին </w:t>
            </w:r>
            <w:r w:rsidR="00F105CD">
              <w:rPr>
                <w:rStyle w:val="Hyperlink"/>
                <w:i/>
              </w:rPr>
              <w:t xml:space="preserve">  </w:t>
            </w:r>
            <w:r w:rsidR="00193294" w:rsidRPr="00605683">
              <w:rPr>
                <w:rStyle w:val="Hyperlink"/>
                <w:i/>
              </w:rPr>
              <w:t>առաջարկություններ</w:t>
            </w:r>
            <w:r w:rsidR="00193294">
              <w:rPr>
                <w:webHidden/>
              </w:rPr>
              <w:tab/>
            </w:r>
            <w:r w:rsidR="00193294">
              <w:rPr>
                <w:webHidden/>
              </w:rPr>
              <w:fldChar w:fldCharType="begin"/>
            </w:r>
            <w:r w:rsidR="00193294">
              <w:rPr>
                <w:webHidden/>
              </w:rPr>
              <w:instrText xml:space="preserve"> PAGEREF _Toc172029890 \h </w:instrText>
            </w:r>
            <w:r w:rsidR="00193294">
              <w:rPr>
                <w:webHidden/>
              </w:rPr>
            </w:r>
            <w:r w:rsidR="00193294">
              <w:rPr>
                <w:webHidden/>
              </w:rPr>
              <w:fldChar w:fldCharType="separate"/>
            </w:r>
            <w:r w:rsidR="00193294">
              <w:rPr>
                <w:webHidden/>
              </w:rPr>
              <w:t>- 35 -</w:t>
            </w:r>
            <w:r w:rsidR="00193294">
              <w:rPr>
                <w:webHidden/>
              </w:rPr>
              <w:fldChar w:fldCharType="end"/>
            </w:r>
          </w:hyperlink>
        </w:p>
        <w:p w14:paraId="693EE95A" w14:textId="259E33B4" w:rsidR="00193294" w:rsidRDefault="00B01EA7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Cs w:val="0"/>
              <w:lang w:val="ru-RU" w:eastAsia="ru-RU"/>
            </w:rPr>
          </w:pPr>
          <w:hyperlink w:anchor="_Toc172029891" w:history="1">
            <w:r w:rsidR="00193294" w:rsidRPr="00605683">
              <w:rPr>
                <w:rStyle w:val="Hyperlink"/>
                <w:i/>
              </w:rPr>
              <w:t>7. ԿՏՄ-ի և ԿՏՄ-ի պաշտոնատար անձանց գործողությունների կամ անգործության վերաբերյալ բողոքների քանակը, բովանդակությունը և դրանց վերաբերյալ ընդունված որոշումները, տեղեկատվություն դատարանների կողմից վարույթ ընդունված գործերի մասին</w:t>
            </w:r>
            <w:r w:rsidR="00193294">
              <w:rPr>
                <w:webHidden/>
              </w:rPr>
              <w:tab/>
            </w:r>
            <w:r w:rsidR="00193294">
              <w:rPr>
                <w:webHidden/>
              </w:rPr>
              <w:fldChar w:fldCharType="begin"/>
            </w:r>
            <w:r w:rsidR="00193294">
              <w:rPr>
                <w:webHidden/>
              </w:rPr>
              <w:instrText xml:space="preserve"> PAGEREF _Toc172029891 \h </w:instrText>
            </w:r>
            <w:r w:rsidR="00193294">
              <w:rPr>
                <w:webHidden/>
              </w:rPr>
            </w:r>
            <w:r w:rsidR="00193294">
              <w:rPr>
                <w:webHidden/>
              </w:rPr>
              <w:fldChar w:fldCharType="separate"/>
            </w:r>
            <w:r w:rsidR="00193294">
              <w:rPr>
                <w:webHidden/>
              </w:rPr>
              <w:t>- 39 -</w:t>
            </w:r>
            <w:r w:rsidR="00193294">
              <w:rPr>
                <w:webHidden/>
              </w:rPr>
              <w:fldChar w:fldCharType="end"/>
            </w:r>
          </w:hyperlink>
        </w:p>
        <w:p w14:paraId="789C5D56" w14:textId="2D8B06DA" w:rsidR="00A239F9" w:rsidRDefault="00A239F9" w:rsidP="00E24FA2">
          <w:r w:rsidRPr="002E4035">
            <w:rPr>
              <w:b/>
              <w:bCs/>
              <w:color w:val="0F243E" w:themeColor="text2" w:themeShade="80"/>
            </w:rPr>
            <w:fldChar w:fldCharType="end"/>
          </w:r>
        </w:p>
      </w:sdtContent>
    </w:sdt>
    <w:p w14:paraId="0EB3FCF7" w14:textId="21115EBC" w:rsidR="005339CD" w:rsidRDefault="005339CD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326C0FF7" w14:textId="1EABC8A9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6F0A8476" w14:textId="0188A41F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720CF979" w14:textId="76CB8A58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79875338" w14:textId="579071EB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5B6F37D6" w14:textId="54BDE30F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13BC99E2" w14:textId="45682800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47D36AFB" w14:textId="14BBF701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09FF9059" w14:textId="2C51558A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474B533E" w14:textId="2FC54FA2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3F8CD916" w14:textId="1970F5AA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1D8D37FA" w14:textId="4DA934A8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6F55EBC4" w14:textId="4E42BD22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715E8FCC" w14:textId="53BF8C21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766FB41D" w14:textId="365DAC7B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42AEAC8C" w14:textId="421E43BC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1E196B13" w14:textId="502D8155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7CC77404" w14:textId="0ABAAB00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363EE80E" w14:textId="26593EC0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48C9012C" w14:textId="623EE261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217F8493" w14:textId="77777777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017CC98A" w14:textId="77777777" w:rsidR="005339CD" w:rsidRDefault="005339CD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tbl>
      <w:tblPr>
        <w:tblpPr w:leftFromText="180" w:rightFromText="180" w:vertAnchor="text" w:horzAnchor="margin" w:tblpXSpec="center" w:tblpY="111"/>
        <w:tblW w:w="10490" w:type="dxa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90"/>
      </w:tblGrid>
      <w:tr w:rsidR="00AE15EB" w:rsidRPr="00B01EA7" w14:paraId="22EB8C3F" w14:textId="77777777" w:rsidTr="0093627C">
        <w:trPr>
          <w:trHeight w:val="713"/>
        </w:trPr>
        <w:tc>
          <w:tcPr>
            <w:tcW w:w="10490" w:type="dxa"/>
            <w:shd w:val="clear" w:color="auto" w:fill="DBE5F1" w:themeFill="accent1" w:themeFillTint="33"/>
            <w:vAlign w:val="center"/>
          </w:tcPr>
          <w:p w14:paraId="23B2F19B" w14:textId="7C67AF65" w:rsidR="00AE15EB" w:rsidRPr="00AB4DF2" w:rsidRDefault="00AE15EB" w:rsidP="00E24FA2">
            <w:pPr>
              <w:pStyle w:val="Heading1"/>
              <w:spacing w:before="0" w:beforeAutospacing="0" w:after="0" w:afterAutospacing="0" w:line="276" w:lineRule="auto"/>
              <w:ind w:left="357"/>
              <w:jc w:val="center"/>
              <w:rPr>
                <w:rFonts w:ascii="GHEA Grapalat" w:hAnsi="GHEA Grapalat"/>
                <w:i/>
                <w:sz w:val="24"/>
                <w:szCs w:val="24"/>
                <w:lang w:val="af-ZA"/>
              </w:rPr>
            </w:pPr>
            <w:bookmarkStart w:id="0" w:name="_Toc172029868"/>
            <w:r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lastRenderedPageBreak/>
              <w:t>ՀՀ</w:t>
            </w:r>
            <w:r w:rsidRPr="0023256E">
              <w:rPr>
                <w:rFonts w:ascii="GHEA Grapalat" w:hAnsi="GHEA Grapalat" w:cs="Times Armenian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</w:t>
            </w:r>
            <w:r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կրթության</w:t>
            </w:r>
            <w:r w:rsidRPr="0023256E">
              <w:rPr>
                <w:rFonts w:ascii="GHEA Grapalat" w:hAnsi="GHEA Grapalat" w:cs="Times Armenian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</w:t>
            </w:r>
            <w:r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տեսչ</w:t>
            </w:r>
            <w:r w:rsidR="00820BAC"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ական</w:t>
            </w:r>
            <w:r w:rsidR="00820BAC"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</w:t>
            </w:r>
            <w:r w:rsidR="00820BAC"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մարմնի</w:t>
            </w:r>
            <w:r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</w:t>
            </w:r>
            <w:r w:rsidRPr="0023256E">
              <w:rPr>
                <w:rFonts w:ascii="GHEA Grapalat" w:hAnsi="GHEA Grapalat" w:cs="Times Armenian"/>
                <w:i/>
                <w:color w:val="244061" w:themeColor="accent1" w:themeShade="80"/>
                <w:sz w:val="24"/>
                <w:szCs w:val="24"/>
                <w:lang w:val="af-ZA"/>
              </w:rPr>
              <w:t>20</w:t>
            </w:r>
            <w:r w:rsidR="00A557E9" w:rsidRPr="0023256E">
              <w:rPr>
                <w:rFonts w:ascii="GHEA Grapalat" w:hAnsi="GHEA Grapalat" w:cs="Times Armenian"/>
                <w:i/>
                <w:color w:val="244061" w:themeColor="accent1" w:themeShade="80"/>
                <w:sz w:val="24"/>
                <w:szCs w:val="24"/>
                <w:lang w:val="af-ZA"/>
              </w:rPr>
              <w:t>2</w:t>
            </w:r>
            <w:r w:rsidR="00CC4FD2">
              <w:rPr>
                <w:rFonts w:ascii="GHEA Grapalat" w:hAnsi="GHEA Grapalat" w:cs="Times Armenian"/>
                <w:i/>
                <w:color w:val="244061" w:themeColor="accent1" w:themeShade="80"/>
                <w:sz w:val="24"/>
                <w:szCs w:val="24"/>
                <w:lang w:val="af-ZA"/>
              </w:rPr>
              <w:t>4</w:t>
            </w:r>
            <w:r w:rsidRPr="0023256E">
              <w:rPr>
                <w:rFonts w:ascii="GHEA Grapalat" w:hAnsi="GHEA Grapalat" w:cs="Times Armenian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</w:t>
            </w:r>
            <w:r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թվականի</w:t>
            </w:r>
            <w:r w:rsidR="007E591E"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</w:t>
            </w:r>
            <w:r w:rsidR="00732BF5"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  <w:lang w:val="af-ZA"/>
              </w:rPr>
              <w:t>I</w:t>
            </w:r>
            <w:r w:rsidR="00E7715B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  <w:lang w:val="af-ZA"/>
              </w:rPr>
              <w:t>I</w:t>
            </w:r>
            <w:r w:rsidR="00732BF5"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եռամսյակի </w:t>
            </w:r>
            <w:r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գործունեությունը</w:t>
            </w:r>
            <w:bookmarkEnd w:id="0"/>
          </w:p>
        </w:tc>
      </w:tr>
    </w:tbl>
    <w:p w14:paraId="4FEB1EEE" w14:textId="7C722391" w:rsidR="00B61CEA" w:rsidRPr="0061492A" w:rsidRDefault="00CF6D07" w:rsidP="00E24FA2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61492A">
        <w:rPr>
          <w:rFonts w:ascii="GHEA Grapalat" w:hAnsi="GHEA Grapalat" w:cs="Sylfaen"/>
          <w:sz w:val="24"/>
          <w:szCs w:val="24"/>
          <w:lang w:val="af-ZA"/>
        </w:rPr>
        <w:t>ՀՀ</w:t>
      </w:r>
      <w:r w:rsidR="00820BAC" w:rsidRPr="0061492A">
        <w:rPr>
          <w:rFonts w:ascii="GHEA Grapalat" w:hAnsi="GHEA Grapalat" w:cs="Sylfaen"/>
          <w:sz w:val="24"/>
          <w:szCs w:val="24"/>
          <w:lang w:val="af-ZA"/>
        </w:rPr>
        <w:t xml:space="preserve"> կրթության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տեսչ</w:t>
      </w:r>
      <w:r w:rsidR="00820BAC" w:rsidRPr="0061492A">
        <w:rPr>
          <w:rFonts w:ascii="GHEA Grapalat" w:hAnsi="GHEA Grapalat" w:cs="Sylfaen"/>
          <w:sz w:val="24"/>
          <w:szCs w:val="24"/>
          <w:lang w:val="af-ZA"/>
        </w:rPr>
        <w:t>ական մարմն</w:t>
      </w:r>
      <w:r w:rsidR="00B61CEA" w:rsidRPr="0061492A">
        <w:rPr>
          <w:rFonts w:ascii="GHEA Grapalat" w:hAnsi="GHEA Grapalat" w:cs="Sylfaen"/>
          <w:sz w:val="24"/>
          <w:szCs w:val="24"/>
          <w:lang w:val="af-ZA"/>
        </w:rPr>
        <w:t xml:space="preserve">ի 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>(</w:t>
      </w:r>
      <w:r w:rsidRPr="0061492A">
        <w:rPr>
          <w:rFonts w:ascii="GHEA Grapalat" w:hAnsi="GHEA Grapalat" w:cs="Sylfaen"/>
          <w:sz w:val="24"/>
          <w:szCs w:val="24"/>
          <w:lang w:val="af-ZA"/>
        </w:rPr>
        <w:t>այսուհետ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1B5564" w:rsidRPr="0061492A">
        <w:rPr>
          <w:rFonts w:ascii="GHEA Grapalat" w:hAnsi="GHEA Grapalat" w:cs="Times Armenian"/>
          <w:sz w:val="24"/>
          <w:szCs w:val="24"/>
          <w:lang w:val="af-ZA"/>
        </w:rPr>
        <w:t>նաև</w:t>
      </w:r>
      <w:r w:rsidR="003C214F">
        <w:rPr>
          <w:rFonts w:ascii="GHEA Grapalat" w:hAnsi="GHEA Grapalat" w:cs="Times Armenian"/>
          <w:sz w:val="24"/>
          <w:szCs w:val="24"/>
          <w:lang w:val="af-ZA"/>
        </w:rPr>
        <w:t>՝</w:t>
      </w:r>
      <w:r w:rsidR="001B5564"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820BAC" w:rsidRPr="0061492A">
        <w:rPr>
          <w:rFonts w:ascii="GHEA Grapalat" w:hAnsi="GHEA Grapalat" w:cs="Sylfaen"/>
          <w:sz w:val="24"/>
          <w:szCs w:val="24"/>
          <w:lang w:val="af-ZA"/>
        </w:rPr>
        <w:t>ԿՏՄ</w:t>
      </w:r>
      <w:r w:rsidR="00094F7D" w:rsidRPr="0061492A">
        <w:rPr>
          <w:rFonts w:ascii="GHEA Grapalat" w:hAnsi="GHEA Grapalat" w:cs="Sylfaen"/>
          <w:sz w:val="24"/>
          <w:szCs w:val="24"/>
          <w:lang w:val="af-ZA"/>
        </w:rPr>
        <w:t xml:space="preserve"> կամ տեսչական մարմին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) </w:t>
      </w:r>
      <w:r w:rsidR="00B61CEA" w:rsidRPr="0061492A">
        <w:rPr>
          <w:rFonts w:ascii="GHEA Grapalat" w:hAnsi="GHEA Grapalat"/>
          <w:sz w:val="24"/>
          <w:szCs w:val="24"/>
          <w:shd w:val="clear" w:color="auto" w:fill="FFFFFF"/>
          <w:lang w:val="hy-AM"/>
        </w:rPr>
        <w:t>հաշվետվությունը կազմվել է</w:t>
      </w:r>
      <w:r w:rsidR="00C2415D">
        <w:rPr>
          <w:rFonts w:ascii="GHEA Grapalat" w:hAnsi="GHEA Grapalat"/>
          <w:sz w:val="24"/>
          <w:szCs w:val="24"/>
          <w:shd w:val="clear" w:color="auto" w:fill="FFFFFF"/>
          <w:lang w:val="hy-AM"/>
        </w:rPr>
        <w:t>՝</w:t>
      </w:r>
      <w:r w:rsidR="00B61CEA" w:rsidRPr="0061492A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 w:rsidR="00B61CEA" w:rsidRPr="0061492A"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B61CEA" w:rsidRPr="0061492A">
        <w:rPr>
          <w:rFonts w:ascii="GHEA Grapalat" w:hAnsi="GHEA Grapalat" w:cs="Arial"/>
          <w:color w:val="545454"/>
          <w:sz w:val="24"/>
          <w:szCs w:val="24"/>
          <w:shd w:val="clear" w:color="auto" w:fill="FFFFFF"/>
          <w:lang w:val="hy-AM"/>
        </w:rPr>
        <w:t>«</w:t>
      </w:r>
      <w:r w:rsidR="00B61CEA" w:rsidRPr="0061492A">
        <w:rPr>
          <w:rFonts w:ascii="GHEA Grapalat" w:hAnsi="GHEA Grapalat"/>
          <w:sz w:val="24"/>
          <w:szCs w:val="24"/>
          <w:lang w:val="hy-AM"/>
        </w:rPr>
        <w:t>Տեսչական մարմինների մասին</w:t>
      </w:r>
      <w:r w:rsidR="00B61CEA" w:rsidRPr="0061492A">
        <w:rPr>
          <w:rFonts w:ascii="GHEA Grapalat" w:hAnsi="GHEA Grapalat" w:cs="Arial"/>
          <w:color w:val="545454"/>
          <w:sz w:val="24"/>
          <w:szCs w:val="24"/>
          <w:shd w:val="clear" w:color="auto" w:fill="FFFFFF"/>
          <w:lang w:val="hy-AM"/>
        </w:rPr>
        <w:t>»</w:t>
      </w:r>
      <w:r w:rsidR="00B61CEA" w:rsidRPr="0061492A">
        <w:rPr>
          <w:rFonts w:ascii="GHEA Grapalat" w:hAnsi="GHEA Grapalat"/>
          <w:sz w:val="24"/>
          <w:szCs w:val="24"/>
          <w:lang w:val="hy-AM"/>
        </w:rPr>
        <w:t xml:space="preserve"> օրենքի 15-րդ հոդվածի 2-րդ մասը</w:t>
      </w:r>
      <w:r w:rsidR="00A557E9" w:rsidRPr="0061492A">
        <w:rPr>
          <w:rFonts w:ascii="GHEA Grapalat" w:hAnsi="GHEA Grapalat"/>
          <w:sz w:val="24"/>
          <w:szCs w:val="24"/>
          <w:lang w:val="af-ZA"/>
        </w:rPr>
        <w:t>:</w:t>
      </w:r>
    </w:p>
    <w:p w14:paraId="5C2CF002" w14:textId="338F257D" w:rsidR="003C214F" w:rsidRDefault="008E20CD" w:rsidP="00E24FA2">
      <w:pPr>
        <w:spacing w:after="0"/>
        <w:ind w:firstLine="567"/>
        <w:jc w:val="both"/>
        <w:rPr>
          <w:rFonts w:ascii="GHEA Grapalat" w:hAnsi="GHEA Grapalat" w:cs="Times Armenian"/>
          <w:sz w:val="24"/>
          <w:szCs w:val="24"/>
          <w:lang w:val="af-ZA"/>
        </w:rPr>
      </w:pPr>
      <w:r w:rsidRPr="0061492A">
        <w:rPr>
          <w:rFonts w:ascii="GHEA Grapalat" w:hAnsi="GHEA Grapalat"/>
          <w:sz w:val="24"/>
          <w:szCs w:val="24"/>
          <w:lang w:val="af-ZA"/>
        </w:rPr>
        <w:tab/>
        <w:t>ԿՏՄ-ն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գ</w:t>
      </w:r>
      <w:r w:rsidRPr="0061492A">
        <w:rPr>
          <w:rFonts w:ascii="GHEA Grapalat" w:hAnsi="GHEA Grapalat" w:cs="Sylfaen"/>
          <w:sz w:val="24"/>
          <w:szCs w:val="24"/>
          <w:lang w:val="af-ZA"/>
        </w:rPr>
        <w:t>ործում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է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ՀՀ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Սահմանադրության, «Տեսչական մարմինների մասին» օրենքի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այլ օրենքների, իրավական այլ ակտերի և իր կանոնադրության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հիման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վրա</w:t>
      </w:r>
      <w:r w:rsidR="00181BF8" w:rsidRPr="0061492A">
        <w:rPr>
          <w:rFonts w:ascii="GHEA Grapalat" w:hAnsi="GHEA Grapalat" w:cs="Times Armenian"/>
          <w:sz w:val="24"/>
          <w:szCs w:val="24"/>
          <w:lang w:val="af-ZA"/>
        </w:rPr>
        <w:t xml:space="preserve">: </w:t>
      </w:r>
    </w:p>
    <w:p w14:paraId="5AE0DCFD" w14:textId="77777777" w:rsidR="00FF39AC" w:rsidRDefault="00FF39AC" w:rsidP="00E24FA2">
      <w:pPr>
        <w:spacing w:after="0"/>
        <w:ind w:firstLine="567"/>
        <w:jc w:val="both"/>
        <w:rPr>
          <w:rFonts w:ascii="GHEA Grapalat" w:hAnsi="GHEA Grapalat" w:cs="Times Armenian"/>
          <w:sz w:val="24"/>
          <w:szCs w:val="24"/>
          <w:lang w:val="af-Z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348"/>
      </w:tblGrid>
      <w:tr w:rsidR="0023256E" w:rsidRPr="00B01EA7" w14:paraId="3163B8D3" w14:textId="77777777" w:rsidTr="0093627C">
        <w:tc>
          <w:tcPr>
            <w:tcW w:w="10348" w:type="dxa"/>
            <w:shd w:val="clear" w:color="auto" w:fill="DBE5F1" w:themeFill="accent1" w:themeFillTint="33"/>
          </w:tcPr>
          <w:p w14:paraId="6C3B1363" w14:textId="7C6698FC" w:rsidR="001E03A4" w:rsidRPr="0023256E" w:rsidRDefault="005C24C0" w:rsidP="00E24FA2">
            <w:pPr>
              <w:pStyle w:val="Heading1"/>
              <w:spacing w:line="276" w:lineRule="auto"/>
              <w:jc w:val="center"/>
              <w:rPr>
                <w:rFonts w:ascii="GHEA Grapalat" w:hAnsi="GHEA Grapalat"/>
                <w:b w:val="0"/>
                <w:i/>
                <w:color w:val="244061" w:themeColor="accent1" w:themeShade="80"/>
                <w:sz w:val="24"/>
                <w:szCs w:val="24"/>
                <w:lang w:val="af-ZA"/>
              </w:rPr>
            </w:pPr>
            <w:bookmarkStart w:id="1" w:name="_Toc172029869"/>
            <w:r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>1</w:t>
            </w:r>
            <w:r w:rsidR="001E03A4"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>. ԿՏՄ գործունեության 20</w:t>
            </w:r>
            <w:r w:rsidR="00A557E9"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>2</w:t>
            </w:r>
            <w:r w:rsidR="00CC4FD2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>4</w:t>
            </w:r>
            <w:r w:rsidR="001E03A4"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թվականի </w:t>
            </w:r>
            <w:r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>I</w:t>
            </w:r>
            <w:r w:rsidR="00E7715B">
              <w:rPr>
                <w:rFonts w:ascii="GHEA Grapalat" w:hAnsi="GHEA Grapalat"/>
                <w:b w:val="0"/>
                <w:bCs w:val="0"/>
                <w:i/>
                <w:color w:val="244061" w:themeColor="accent1" w:themeShade="80"/>
                <w:sz w:val="24"/>
                <w:szCs w:val="24"/>
                <w:lang w:val="af-ZA"/>
              </w:rPr>
              <w:t>I</w:t>
            </w:r>
            <w:r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եռ</w:t>
            </w:r>
            <w:r w:rsidR="00B645B7"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>ամսյակի գործունեության</w:t>
            </w:r>
            <w:r w:rsidR="001E03A4"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ընթացքի վերաբերյալ տեղեկատվություն</w:t>
            </w:r>
            <w:bookmarkEnd w:id="1"/>
          </w:p>
        </w:tc>
      </w:tr>
    </w:tbl>
    <w:p w14:paraId="253B67B4" w14:textId="77777777" w:rsidR="005678B7" w:rsidRDefault="00CF6D07" w:rsidP="00E24FA2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7F2568">
        <w:rPr>
          <w:rFonts w:ascii="GHEA Grapalat" w:hAnsi="GHEA Grapalat"/>
          <w:sz w:val="24"/>
          <w:szCs w:val="24"/>
          <w:lang w:val="af-ZA"/>
        </w:rPr>
        <w:tab/>
      </w:r>
    </w:p>
    <w:p w14:paraId="669E761F" w14:textId="76DDA678" w:rsidR="001B5373" w:rsidRPr="007F2568" w:rsidRDefault="003C214F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>Տեսչական մարմինն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իր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 գ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ործունեությունն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իրականացրել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է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` 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հիմք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ընդունելով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8E619A" w:rsidRPr="007F2568">
        <w:rPr>
          <w:rFonts w:ascii="GHEA Grapalat" w:hAnsi="GHEA Grapalat" w:cs="Times Armenian"/>
          <w:sz w:val="24"/>
          <w:szCs w:val="24"/>
          <w:lang w:val="af-ZA"/>
        </w:rPr>
        <w:t xml:space="preserve">ԿՏՄ </w:t>
      </w:r>
      <w:r w:rsidR="007E591E" w:rsidRPr="007F2568">
        <w:rPr>
          <w:rFonts w:ascii="GHEA Grapalat" w:hAnsi="GHEA Grapalat" w:cs="Times Armenian"/>
          <w:sz w:val="24"/>
          <w:szCs w:val="24"/>
          <w:lang w:val="af-ZA"/>
        </w:rPr>
        <w:t xml:space="preserve">կառավարման </w:t>
      </w:r>
      <w:r w:rsidR="008E619A" w:rsidRPr="00652D6C">
        <w:rPr>
          <w:rFonts w:ascii="GHEA Grapalat" w:hAnsi="GHEA Grapalat" w:cs="Times Armenian"/>
          <w:sz w:val="24"/>
          <w:szCs w:val="24"/>
          <w:lang w:val="af-ZA"/>
        </w:rPr>
        <w:t xml:space="preserve">խորհրդի </w:t>
      </w:r>
      <w:r w:rsidR="00B645B7">
        <w:rPr>
          <w:rFonts w:ascii="GHEA Grapalat" w:hAnsi="GHEA Grapalat" w:cs="Times Armenian"/>
          <w:sz w:val="24"/>
          <w:szCs w:val="24"/>
          <w:lang w:val="af-ZA"/>
        </w:rPr>
        <w:t>30</w:t>
      </w:r>
      <w:r w:rsidR="00B645B7" w:rsidRPr="0061492A">
        <w:rPr>
          <w:rFonts w:ascii="GHEA Grapalat" w:hAnsi="GHEA Grapalat" w:cs="Times Armenian"/>
          <w:sz w:val="24"/>
          <w:szCs w:val="24"/>
          <w:lang w:val="af-ZA"/>
        </w:rPr>
        <w:t>.1</w:t>
      </w:r>
      <w:r w:rsidR="00B645B7">
        <w:rPr>
          <w:rFonts w:ascii="GHEA Grapalat" w:hAnsi="GHEA Grapalat" w:cs="Times Armenian"/>
          <w:sz w:val="24"/>
          <w:szCs w:val="24"/>
          <w:lang w:val="af-ZA"/>
        </w:rPr>
        <w:t>1</w:t>
      </w:r>
      <w:r w:rsidR="00B645B7" w:rsidRPr="0061492A">
        <w:rPr>
          <w:rFonts w:ascii="GHEA Grapalat" w:hAnsi="GHEA Grapalat" w:cs="Times Armenian"/>
          <w:sz w:val="24"/>
          <w:szCs w:val="24"/>
          <w:lang w:val="af-ZA"/>
        </w:rPr>
        <w:t>.202</w:t>
      </w:r>
      <w:r w:rsidR="00CC4FD2">
        <w:rPr>
          <w:rFonts w:ascii="GHEA Grapalat" w:hAnsi="GHEA Grapalat" w:cs="Times Armenian"/>
          <w:sz w:val="24"/>
          <w:szCs w:val="24"/>
          <w:lang w:val="af-ZA"/>
        </w:rPr>
        <w:t>3</w:t>
      </w:r>
      <w:r w:rsidR="00B645B7" w:rsidRPr="0061492A">
        <w:rPr>
          <w:rFonts w:ascii="GHEA Grapalat" w:hAnsi="GHEA Grapalat" w:cs="Times Armenian"/>
          <w:sz w:val="24"/>
          <w:szCs w:val="24"/>
          <w:lang w:val="af-ZA"/>
        </w:rPr>
        <w:t>թ.</w:t>
      </w:r>
      <w:r w:rsidR="00B645B7" w:rsidRPr="0061492A">
        <w:rPr>
          <w:rFonts w:ascii="GHEA Grapalat" w:hAnsi="GHEA Grapalat" w:cs="Sylfaen"/>
          <w:sz w:val="24"/>
          <w:szCs w:val="24"/>
          <w:lang w:val="af-ZA"/>
        </w:rPr>
        <w:t xml:space="preserve"> N</w:t>
      </w:r>
      <w:r w:rsidR="00B645B7">
        <w:rPr>
          <w:rFonts w:ascii="GHEA Grapalat" w:hAnsi="GHEA Grapalat" w:cs="Sylfaen"/>
          <w:sz w:val="24"/>
          <w:szCs w:val="24"/>
          <w:lang w:val="af-ZA"/>
        </w:rPr>
        <w:t>3</w:t>
      </w:r>
      <w:r w:rsidR="00CC4FD2">
        <w:rPr>
          <w:rFonts w:ascii="GHEA Grapalat" w:hAnsi="GHEA Grapalat" w:cs="Sylfaen"/>
          <w:sz w:val="24"/>
          <w:szCs w:val="24"/>
          <w:lang w:val="af-ZA"/>
        </w:rPr>
        <w:t>0</w:t>
      </w:r>
      <w:r w:rsidR="00B645B7">
        <w:rPr>
          <w:rFonts w:ascii="GHEA Grapalat" w:hAnsi="GHEA Grapalat" w:cs="Sylfaen"/>
          <w:sz w:val="24"/>
          <w:szCs w:val="24"/>
          <w:lang w:val="af-ZA"/>
        </w:rPr>
        <w:t xml:space="preserve">-L </w:t>
      </w:r>
      <w:r w:rsidR="00A557E9" w:rsidRPr="00652D6C">
        <w:rPr>
          <w:rFonts w:ascii="GHEA Grapalat" w:hAnsi="GHEA Grapalat" w:cs="Sylfaen"/>
          <w:sz w:val="24"/>
          <w:szCs w:val="24"/>
          <w:lang w:val="af-ZA"/>
        </w:rPr>
        <w:t>որոշմամբ</w:t>
      </w:r>
      <w:r w:rsidR="00A557E9" w:rsidRPr="007F2568">
        <w:rPr>
          <w:rFonts w:ascii="GHEA Grapalat" w:hAnsi="GHEA Grapalat" w:cs="Sylfaen"/>
          <w:sz w:val="24"/>
          <w:szCs w:val="24"/>
          <w:lang w:val="af-ZA"/>
        </w:rPr>
        <w:t xml:space="preserve"> հաստատված</w:t>
      </w:r>
      <w:r w:rsidR="008A27FC">
        <w:rPr>
          <w:rFonts w:ascii="GHEA Grapalat" w:hAnsi="GHEA Grapalat" w:cs="Sylfaen"/>
          <w:sz w:val="24"/>
          <w:szCs w:val="24"/>
          <w:lang w:val="af-ZA"/>
        </w:rPr>
        <w:t xml:space="preserve">՝ ԿՏՄ </w:t>
      </w:r>
      <w:r w:rsidR="008A27FC" w:rsidRPr="007F2568">
        <w:rPr>
          <w:rFonts w:ascii="GHEA Grapalat" w:hAnsi="GHEA Grapalat" w:cs="Sylfaen"/>
          <w:sz w:val="24"/>
          <w:szCs w:val="24"/>
          <w:lang w:val="af-ZA"/>
        </w:rPr>
        <w:t xml:space="preserve">գործունեության </w:t>
      </w:r>
      <w:r w:rsidR="0010703D" w:rsidRPr="007F2568">
        <w:rPr>
          <w:rFonts w:ascii="GHEA Grapalat" w:hAnsi="GHEA Grapalat" w:cs="Sylfaen"/>
          <w:sz w:val="24"/>
          <w:szCs w:val="24"/>
          <w:lang w:val="af-ZA"/>
        </w:rPr>
        <w:t>20</w:t>
      </w:r>
      <w:r w:rsidR="00A557E9" w:rsidRPr="007F2568">
        <w:rPr>
          <w:rFonts w:ascii="GHEA Grapalat" w:hAnsi="GHEA Grapalat" w:cs="Sylfaen"/>
          <w:sz w:val="24"/>
          <w:szCs w:val="24"/>
          <w:lang w:val="af-ZA"/>
        </w:rPr>
        <w:t>2</w:t>
      </w:r>
      <w:r w:rsidR="00CC4FD2">
        <w:rPr>
          <w:rFonts w:ascii="GHEA Grapalat" w:hAnsi="GHEA Grapalat" w:cs="Sylfaen"/>
          <w:sz w:val="24"/>
          <w:szCs w:val="24"/>
          <w:lang w:val="af-ZA"/>
        </w:rPr>
        <w:t>4</w:t>
      </w:r>
      <w:r w:rsidR="008E619A" w:rsidRPr="007F2568">
        <w:rPr>
          <w:rFonts w:ascii="GHEA Grapalat" w:hAnsi="GHEA Grapalat" w:cs="Sylfaen"/>
          <w:sz w:val="24"/>
          <w:szCs w:val="24"/>
          <w:lang w:val="af-ZA"/>
        </w:rPr>
        <w:t xml:space="preserve"> թվականի տարեկան 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ծրա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>գ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իրը</w:t>
      </w:r>
      <w:r w:rsidR="008A27FC">
        <w:rPr>
          <w:rFonts w:ascii="GHEA Grapalat" w:hAnsi="GHEA Grapalat" w:cs="Sylfaen"/>
          <w:sz w:val="24"/>
          <w:szCs w:val="24"/>
          <w:lang w:val="af-ZA"/>
        </w:rPr>
        <w:t xml:space="preserve"> (այսուհետ նաև՝ ծրագիր)</w:t>
      </w:r>
      <w:r w:rsidR="00FD5D87" w:rsidRPr="007F2568">
        <w:rPr>
          <w:rFonts w:ascii="GHEA Grapalat" w:hAnsi="GHEA Grapalat" w:cs="Sylfaen"/>
          <w:sz w:val="24"/>
          <w:szCs w:val="24"/>
          <w:lang w:val="af-ZA"/>
        </w:rPr>
        <w:t>:</w:t>
      </w:r>
    </w:p>
    <w:p w14:paraId="0019E3B2" w14:textId="5D024E5C" w:rsidR="00D66617" w:rsidRPr="00E77DC2" w:rsidRDefault="00D66617" w:rsidP="00E24FA2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af-ZA"/>
        </w:rPr>
      </w:pPr>
      <w:r w:rsidRPr="00E77DC2">
        <w:rPr>
          <w:rFonts w:ascii="GHEA Grapalat" w:hAnsi="GHEA Grapalat"/>
        </w:rPr>
        <w:t>Տեսչական</w:t>
      </w:r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/>
        </w:rPr>
        <w:t>մարմնի</w:t>
      </w:r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/>
        </w:rPr>
        <w:t>գործունեության</w:t>
      </w:r>
      <w:r w:rsidRPr="00E77DC2">
        <w:rPr>
          <w:rFonts w:ascii="GHEA Grapalat" w:hAnsi="GHEA Grapalat"/>
          <w:lang w:val="af-ZA"/>
        </w:rPr>
        <w:t xml:space="preserve"> 202</w:t>
      </w:r>
      <w:r w:rsidR="00CC4FD2">
        <w:rPr>
          <w:rFonts w:ascii="GHEA Grapalat" w:hAnsi="GHEA Grapalat"/>
          <w:lang w:val="af-ZA"/>
        </w:rPr>
        <w:t>4</w:t>
      </w:r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/>
        </w:rPr>
        <w:t>թվականի</w:t>
      </w:r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/>
        </w:rPr>
        <w:t>տարեկան</w:t>
      </w:r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/>
        </w:rPr>
        <w:t>ծրագիրը</w:t>
      </w:r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 w:cs="Sylfaen"/>
        </w:rPr>
        <w:t>կազմվել</w:t>
      </w:r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 w:cs="Sylfaen"/>
        </w:rPr>
        <w:t>է՝</w:t>
      </w:r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/>
        </w:rPr>
        <w:t>ղեկավարվելով</w:t>
      </w:r>
      <w:r w:rsidRPr="00E77DC2">
        <w:rPr>
          <w:rFonts w:ascii="GHEA Grapalat" w:hAnsi="GHEA Grapalat"/>
          <w:lang w:val="af-ZA"/>
        </w:rPr>
        <w:t xml:space="preserve"> «</w:t>
      </w:r>
      <w:r w:rsidRPr="00E77DC2">
        <w:rPr>
          <w:rFonts w:ascii="GHEA Grapalat" w:hAnsi="GHEA Grapalat"/>
        </w:rPr>
        <w:t>Տեսչական</w:t>
      </w:r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/>
        </w:rPr>
        <w:t>մարմինների</w:t>
      </w:r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/>
        </w:rPr>
        <w:t>մասին</w:t>
      </w:r>
      <w:r w:rsidRPr="00E77DC2">
        <w:rPr>
          <w:rFonts w:ascii="GHEA Grapalat" w:hAnsi="GHEA Grapalat"/>
          <w:lang w:val="af-ZA"/>
        </w:rPr>
        <w:t xml:space="preserve">» </w:t>
      </w:r>
      <w:r w:rsidRPr="00E77DC2">
        <w:rPr>
          <w:rFonts w:ascii="GHEA Grapalat" w:hAnsi="GHEA Grapalat"/>
        </w:rPr>
        <w:t>օրենքով</w:t>
      </w:r>
      <w:r w:rsidRPr="00E77DC2">
        <w:rPr>
          <w:rFonts w:ascii="GHEA Grapalat" w:hAnsi="GHEA Grapalat"/>
          <w:lang w:val="af-ZA"/>
        </w:rPr>
        <w:t xml:space="preserve">, </w:t>
      </w:r>
      <w:r w:rsidRPr="00E77DC2">
        <w:rPr>
          <w:rFonts w:ascii="GHEA Grapalat" w:hAnsi="GHEA Grapalat" w:cs="Sylfaen"/>
        </w:rPr>
        <w:t>հաշվի</w:t>
      </w:r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 w:cs="Sylfaen"/>
        </w:rPr>
        <w:t>առնելով</w:t>
      </w:r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 w:cs="Sylfaen"/>
        </w:rPr>
        <w:t>ՀՀ</w:t>
      </w:r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 w:cs="Sylfaen"/>
        </w:rPr>
        <w:t>կառավարության</w:t>
      </w:r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 w:cs="Sylfaen"/>
        </w:rPr>
        <w:t>գործունեության</w:t>
      </w:r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 w:cs="Sylfaen"/>
        </w:rPr>
        <w:t>ծրագիրը</w:t>
      </w:r>
      <w:r w:rsidRPr="00E77DC2">
        <w:rPr>
          <w:rFonts w:ascii="GHEA Grapalat" w:hAnsi="GHEA Grapalat"/>
          <w:lang w:val="af-ZA"/>
        </w:rPr>
        <w:t xml:space="preserve">, </w:t>
      </w:r>
      <w:r w:rsidRPr="00E77DC2">
        <w:rPr>
          <w:rFonts w:ascii="GHEA Grapalat" w:hAnsi="GHEA Grapalat"/>
        </w:rPr>
        <w:t>կրթության</w:t>
      </w:r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/>
        </w:rPr>
        <w:t>բնագավառի</w:t>
      </w:r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/>
        </w:rPr>
        <w:t>մարտահրավերներն</w:t>
      </w:r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/>
        </w:rPr>
        <w:t>ու</w:t>
      </w:r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/>
        </w:rPr>
        <w:t>զարգացման</w:t>
      </w:r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/>
        </w:rPr>
        <w:t>միտումները</w:t>
      </w:r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/>
        </w:rPr>
        <w:t>և</w:t>
      </w:r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 w:cs="Sylfaen"/>
        </w:rPr>
        <w:t>տեսչական</w:t>
      </w:r>
      <w:r w:rsidRPr="00E77DC2">
        <w:rPr>
          <w:rFonts w:ascii="GHEA Grapalat" w:hAnsi="GHEA Grapalat" w:cs="Sylfaen"/>
          <w:lang w:val="af-ZA"/>
        </w:rPr>
        <w:t xml:space="preserve"> </w:t>
      </w:r>
      <w:r w:rsidRPr="00E77DC2">
        <w:rPr>
          <w:rFonts w:ascii="GHEA Grapalat" w:hAnsi="GHEA Grapalat" w:cs="Sylfaen"/>
        </w:rPr>
        <w:t>մարմնի</w:t>
      </w:r>
      <w:r w:rsidRPr="00E77DC2">
        <w:rPr>
          <w:rFonts w:ascii="GHEA Grapalat" w:hAnsi="GHEA Grapalat" w:cs="Sylfaen"/>
          <w:lang w:val="af-ZA"/>
        </w:rPr>
        <w:t xml:space="preserve"> </w:t>
      </w:r>
      <w:r w:rsidRPr="00E77DC2">
        <w:rPr>
          <w:rFonts w:ascii="GHEA Grapalat" w:hAnsi="GHEA Grapalat" w:cs="Sylfaen"/>
        </w:rPr>
        <w:t>նախորդ</w:t>
      </w:r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 w:cs="Sylfaen"/>
        </w:rPr>
        <w:t>տարիների</w:t>
      </w:r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 w:cs="Sylfaen"/>
        </w:rPr>
        <w:t>գործունեության</w:t>
      </w:r>
      <w:r w:rsidRPr="00E77DC2">
        <w:rPr>
          <w:rFonts w:ascii="GHEA Grapalat" w:hAnsi="GHEA Grapalat" w:cs="Sylfaen"/>
          <w:lang w:val="af-ZA"/>
        </w:rPr>
        <w:t xml:space="preserve"> </w:t>
      </w:r>
      <w:r w:rsidRPr="00E77DC2">
        <w:rPr>
          <w:rFonts w:ascii="GHEA Grapalat" w:hAnsi="GHEA Grapalat" w:cs="Sylfaen"/>
        </w:rPr>
        <w:t>արդյունքները</w:t>
      </w:r>
      <w:r w:rsidRPr="00E77DC2">
        <w:rPr>
          <w:rFonts w:ascii="GHEA Grapalat" w:hAnsi="GHEA Grapalat"/>
        </w:rPr>
        <w:t>՝</w:t>
      </w:r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 w:cs="Sylfaen"/>
        </w:rPr>
        <w:t>կրթության</w:t>
      </w:r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 w:cs="Sylfaen"/>
        </w:rPr>
        <w:t>որակի</w:t>
      </w:r>
      <w:r w:rsidRPr="00E77DC2">
        <w:rPr>
          <w:rFonts w:ascii="GHEA Grapalat" w:hAnsi="GHEA Grapalat"/>
          <w:lang w:val="af-ZA"/>
        </w:rPr>
        <w:t xml:space="preserve">, </w:t>
      </w:r>
      <w:r w:rsidRPr="00E77DC2">
        <w:rPr>
          <w:rFonts w:ascii="GHEA Grapalat" w:hAnsi="GHEA Grapalat" w:cs="Sylfaen"/>
        </w:rPr>
        <w:t>բովանդակության</w:t>
      </w:r>
      <w:r w:rsidRPr="00E77DC2">
        <w:rPr>
          <w:rFonts w:ascii="GHEA Grapalat" w:hAnsi="GHEA Grapalat"/>
          <w:lang w:val="af-ZA"/>
        </w:rPr>
        <w:t xml:space="preserve">, </w:t>
      </w:r>
      <w:r w:rsidRPr="00E77DC2">
        <w:rPr>
          <w:rFonts w:ascii="GHEA Grapalat" w:hAnsi="GHEA Grapalat" w:cs="Sylfaen"/>
        </w:rPr>
        <w:t>մատչելիության</w:t>
      </w:r>
      <w:r w:rsidRPr="00E77DC2">
        <w:rPr>
          <w:rFonts w:ascii="GHEA Grapalat" w:hAnsi="GHEA Grapalat"/>
          <w:lang w:val="af-ZA"/>
        </w:rPr>
        <w:t xml:space="preserve">, </w:t>
      </w:r>
      <w:r w:rsidRPr="00E77DC2">
        <w:rPr>
          <w:rFonts w:ascii="GHEA Grapalat" w:hAnsi="GHEA Grapalat"/>
        </w:rPr>
        <w:t>անվտանգության</w:t>
      </w:r>
      <w:r w:rsidRPr="00E77DC2">
        <w:rPr>
          <w:rFonts w:ascii="GHEA Grapalat" w:hAnsi="GHEA Grapalat"/>
          <w:lang w:val="af-ZA"/>
        </w:rPr>
        <w:t xml:space="preserve">, </w:t>
      </w:r>
      <w:r w:rsidRPr="00E77DC2">
        <w:rPr>
          <w:rFonts w:ascii="GHEA Grapalat" w:hAnsi="GHEA Grapalat" w:cs="Sylfaen"/>
        </w:rPr>
        <w:t>կառավարման</w:t>
      </w:r>
      <w:r w:rsidRPr="00E77DC2">
        <w:rPr>
          <w:rFonts w:ascii="GHEA Grapalat" w:hAnsi="GHEA Grapalat" w:cs="Sylfaen"/>
          <w:lang w:val="af-ZA"/>
        </w:rPr>
        <w:t xml:space="preserve"> </w:t>
      </w:r>
      <w:r w:rsidRPr="00E77DC2">
        <w:rPr>
          <w:rFonts w:ascii="GHEA Grapalat" w:hAnsi="GHEA Grapalat" w:cs="Sylfaen"/>
        </w:rPr>
        <w:t>և</w:t>
      </w:r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 w:cs="Sylfaen"/>
        </w:rPr>
        <w:t>արդյունավետության</w:t>
      </w:r>
      <w:r w:rsidRPr="00E77DC2">
        <w:rPr>
          <w:rFonts w:ascii="GHEA Grapalat" w:hAnsi="GHEA Grapalat" w:cs="Sylfaen"/>
          <w:lang w:val="af-ZA"/>
        </w:rPr>
        <w:t xml:space="preserve"> </w:t>
      </w:r>
      <w:r w:rsidRPr="00E77DC2">
        <w:rPr>
          <w:rFonts w:ascii="GHEA Grapalat" w:hAnsi="GHEA Grapalat" w:cs="Sylfaen"/>
        </w:rPr>
        <w:t>ուղղություններով</w:t>
      </w:r>
      <w:r w:rsidRPr="00E77DC2">
        <w:rPr>
          <w:rFonts w:ascii="GHEA Grapalat" w:hAnsi="GHEA Grapalat"/>
          <w:lang w:val="af-ZA"/>
        </w:rPr>
        <w:t>:</w:t>
      </w:r>
    </w:p>
    <w:p w14:paraId="4E021277" w14:textId="7AD2B84F" w:rsidR="00C51250" w:rsidRDefault="001E6481" w:rsidP="00E24FA2">
      <w:pPr>
        <w:pStyle w:val="NormalWeb"/>
        <w:spacing w:before="0" w:beforeAutospacing="0" w:after="0" w:afterAutospacing="0" w:line="276" w:lineRule="auto"/>
        <w:ind w:right="91" w:firstLine="567"/>
        <w:jc w:val="both"/>
        <w:rPr>
          <w:rFonts w:ascii="GHEA Grapalat" w:hAnsi="GHEA Grapalat" w:cs="GHEA Grapalat"/>
          <w:lang w:val="af-ZA"/>
        </w:rPr>
      </w:pPr>
      <w:r>
        <w:rPr>
          <w:rFonts w:ascii="GHEA Grapalat" w:hAnsi="GHEA Grapalat"/>
          <w:bCs/>
          <w:lang w:val="af-ZA"/>
        </w:rPr>
        <w:t xml:space="preserve">  </w:t>
      </w:r>
      <w:r w:rsidR="00981D1F">
        <w:rPr>
          <w:rFonts w:ascii="GHEA Grapalat" w:hAnsi="GHEA Grapalat"/>
          <w:bCs/>
          <w:lang w:val="af-ZA"/>
        </w:rPr>
        <w:t xml:space="preserve">Տեսչական մարմնի խնդիրների իրագործման նպատակով՝ ծրագրի շրջանակում՝ իրականացվել են գործողություններ </w:t>
      </w:r>
      <w:r w:rsidR="00C51250" w:rsidRPr="007F2568">
        <w:rPr>
          <w:rFonts w:ascii="GHEA Grapalat" w:hAnsi="GHEA Grapalat" w:cs="GHEA Grapalat"/>
          <w:lang w:val="af-ZA"/>
        </w:rPr>
        <w:t>հետևյա</w:t>
      </w:r>
      <w:r w:rsidR="001A7E72" w:rsidRPr="007F2568">
        <w:rPr>
          <w:rFonts w:ascii="GHEA Grapalat" w:hAnsi="GHEA Grapalat" w:cs="GHEA Grapalat"/>
          <w:lang w:val="af-ZA"/>
        </w:rPr>
        <w:t>լ</w:t>
      </w:r>
      <w:r w:rsidR="00F15E07">
        <w:rPr>
          <w:rFonts w:ascii="GHEA Grapalat" w:hAnsi="GHEA Grapalat" w:cs="GHEA Grapalat"/>
          <w:lang w:val="af-ZA"/>
        </w:rPr>
        <w:t xml:space="preserve"> 3</w:t>
      </w:r>
      <w:r w:rsidR="00C51250" w:rsidRPr="0023256E">
        <w:rPr>
          <w:rFonts w:ascii="GHEA Grapalat" w:hAnsi="GHEA Grapalat" w:cs="GHEA Grapalat"/>
          <w:b/>
          <w:bCs/>
          <w:color w:val="244061" w:themeColor="accent1" w:themeShade="80"/>
          <w:lang w:val="af-ZA"/>
        </w:rPr>
        <w:t xml:space="preserve"> հիմնական ուղղություններով՝</w:t>
      </w:r>
    </w:p>
    <w:p w14:paraId="3C17A22C" w14:textId="77777777" w:rsidR="0023256E" w:rsidRPr="007F2568" w:rsidRDefault="0023256E" w:rsidP="00E24FA2">
      <w:pPr>
        <w:pStyle w:val="NormalWeb"/>
        <w:spacing w:before="0" w:beforeAutospacing="0" w:after="0" w:afterAutospacing="0" w:line="276" w:lineRule="auto"/>
        <w:ind w:right="91" w:firstLine="567"/>
        <w:jc w:val="both"/>
        <w:rPr>
          <w:rFonts w:ascii="GHEA Grapalat" w:hAnsi="GHEA Grapalat" w:cs="GHEA Grapalat"/>
          <w:lang w:val="af-ZA"/>
        </w:rPr>
      </w:pPr>
    </w:p>
    <w:p w14:paraId="408B3746" w14:textId="7C8D1110" w:rsidR="00D71EC1" w:rsidRPr="007F2568" w:rsidRDefault="003C214F" w:rsidP="00E24FA2">
      <w:pPr>
        <w:pStyle w:val="ListParagraph"/>
        <w:numPr>
          <w:ilvl w:val="0"/>
          <w:numId w:val="3"/>
        </w:numPr>
        <w:tabs>
          <w:tab w:val="left" w:pos="851"/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>կ</w:t>
      </w:r>
      <w:r w:rsidR="00F82647" w:rsidRPr="007F2568">
        <w:rPr>
          <w:rFonts w:ascii="GHEA Grapalat" w:hAnsi="GHEA Grapalat"/>
          <w:lang w:val="af-ZA"/>
        </w:rPr>
        <w:t xml:space="preserve">անխարգելիչ, իրազեկման, խորհրդատվական </w:t>
      </w:r>
      <w:r w:rsidR="007E387A" w:rsidRPr="007F2568">
        <w:rPr>
          <w:rFonts w:ascii="GHEA Grapalat" w:hAnsi="GHEA Grapalat"/>
          <w:lang w:val="af-ZA"/>
        </w:rPr>
        <w:t>միջոցառումներ</w:t>
      </w:r>
      <w:r w:rsidR="00F82647" w:rsidRPr="007F2568">
        <w:rPr>
          <w:rFonts w:ascii="GHEA Grapalat" w:hAnsi="GHEA Grapalat"/>
          <w:lang w:val="af-ZA"/>
        </w:rPr>
        <w:t>.</w:t>
      </w:r>
    </w:p>
    <w:p w14:paraId="370C6261" w14:textId="4F5C0EB5" w:rsidR="00F15E07" w:rsidRDefault="003C214F" w:rsidP="00E24FA2">
      <w:pPr>
        <w:pStyle w:val="ListParagraph"/>
        <w:numPr>
          <w:ilvl w:val="0"/>
          <w:numId w:val="3"/>
        </w:numPr>
        <w:tabs>
          <w:tab w:val="left" w:pos="851"/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bCs/>
          <w:lang w:val="af-ZA"/>
        </w:rPr>
      </w:pPr>
      <w:r>
        <w:rPr>
          <w:rFonts w:ascii="GHEA Grapalat" w:hAnsi="GHEA Grapalat"/>
          <w:bCs/>
          <w:lang w:val="af-ZA"/>
        </w:rPr>
        <w:t>վ</w:t>
      </w:r>
      <w:r w:rsidR="00694218" w:rsidRPr="007F2568">
        <w:rPr>
          <w:rFonts w:ascii="GHEA Grapalat" w:hAnsi="GHEA Grapalat"/>
          <w:bCs/>
          <w:lang w:val="af-ZA"/>
        </w:rPr>
        <w:t>երահսկողական գործառույթներ</w:t>
      </w:r>
      <w:r w:rsidR="00E32160" w:rsidRPr="007F2568">
        <w:rPr>
          <w:rFonts w:ascii="GHEA Grapalat" w:hAnsi="GHEA Grapalat"/>
          <w:bCs/>
          <w:lang w:val="af-ZA"/>
        </w:rPr>
        <w:t xml:space="preserve"> (ստուգում, վարչական վարույթ)</w:t>
      </w:r>
      <w:r w:rsidR="00F15E07">
        <w:rPr>
          <w:rFonts w:ascii="GHEA Grapalat" w:hAnsi="GHEA Grapalat"/>
          <w:bCs/>
          <w:lang w:val="af-ZA"/>
        </w:rPr>
        <w:t>,</w:t>
      </w:r>
    </w:p>
    <w:p w14:paraId="37D43C51" w14:textId="72CE3FF6" w:rsidR="00C51250" w:rsidRPr="007F2568" w:rsidRDefault="00F15E07" w:rsidP="00E24FA2">
      <w:pPr>
        <w:pStyle w:val="ListParagraph"/>
        <w:numPr>
          <w:ilvl w:val="0"/>
          <w:numId w:val="3"/>
        </w:numPr>
        <w:tabs>
          <w:tab w:val="left" w:pos="851"/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bCs/>
          <w:lang w:val="af-ZA"/>
        </w:rPr>
      </w:pPr>
      <w:r>
        <w:rPr>
          <w:rFonts w:ascii="GHEA Grapalat" w:hAnsi="GHEA Grapalat"/>
          <w:bCs/>
          <w:lang w:val="af-ZA"/>
        </w:rPr>
        <w:t>ստուգաթերթերի լրամշակման, կշռավորման,</w:t>
      </w:r>
      <w:r w:rsidR="001F6950">
        <w:rPr>
          <w:rFonts w:ascii="GHEA Grapalat" w:hAnsi="GHEA Grapalat"/>
          <w:bCs/>
          <w:lang w:val="af-ZA"/>
        </w:rPr>
        <w:t xml:space="preserve"> ստուգման նոր գործիքակազմի՝ սյունակաշարերի </w:t>
      </w:r>
      <w:r w:rsidR="001F6950" w:rsidRPr="001F6950">
        <w:rPr>
          <w:rFonts w:ascii="GHEA Grapalat" w:hAnsi="GHEA Grapalat"/>
          <w:bCs/>
          <w:lang w:val="af-ZA"/>
        </w:rPr>
        <w:t>(</w:t>
      </w:r>
      <w:r w:rsidR="001F6950">
        <w:rPr>
          <w:rFonts w:ascii="GHEA Grapalat" w:hAnsi="GHEA Grapalat"/>
          <w:bCs/>
          <w:lang w:val="hy-AM"/>
        </w:rPr>
        <w:t>ռուբրիկներ</w:t>
      </w:r>
      <w:r w:rsidR="001F6950" w:rsidRPr="001F6950">
        <w:rPr>
          <w:rFonts w:ascii="GHEA Grapalat" w:hAnsi="GHEA Grapalat"/>
          <w:bCs/>
          <w:lang w:val="af-ZA"/>
        </w:rPr>
        <w:t>)</w:t>
      </w:r>
      <w:r w:rsidR="001F6950">
        <w:rPr>
          <w:rFonts w:ascii="GHEA Grapalat" w:hAnsi="GHEA Grapalat"/>
          <w:bCs/>
          <w:lang w:val="af-ZA"/>
        </w:rPr>
        <w:t xml:space="preserve"> մշակման աշխատանքներ</w:t>
      </w:r>
      <w:r w:rsidR="00FE77B3" w:rsidRPr="007F2568">
        <w:rPr>
          <w:rFonts w:ascii="GHEA Grapalat" w:hAnsi="GHEA Grapalat"/>
          <w:bCs/>
          <w:lang w:val="af-ZA"/>
        </w:rPr>
        <w:t>:</w:t>
      </w:r>
    </w:p>
    <w:p w14:paraId="23560E84" w14:textId="40AC6A4C" w:rsidR="008B5683" w:rsidRDefault="001637D2" w:rsidP="00E24FA2">
      <w:pPr>
        <w:spacing w:after="0"/>
        <w:ind w:firstLine="567"/>
        <w:jc w:val="both"/>
        <w:rPr>
          <w:rFonts w:ascii="GHEA Grapalat" w:hAnsi="GHEA Grapalat" w:cs="GHEA Grapalat"/>
          <w:sz w:val="24"/>
          <w:szCs w:val="24"/>
          <w:lang w:val="af-ZA"/>
        </w:rPr>
      </w:pPr>
      <w:r>
        <w:rPr>
          <w:rFonts w:ascii="GHEA Grapalat" w:hAnsi="GHEA Grapalat" w:cs="GHEA Grapalat"/>
          <w:sz w:val="24"/>
          <w:szCs w:val="24"/>
          <w:lang w:val="af-ZA"/>
        </w:rPr>
        <w:t xml:space="preserve">ԿՏՄ կողմից </w:t>
      </w:r>
      <w:r w:rsidR="007431F0" w:rsidRPr="007F2568">
        <w:rPr>
          <w:rFonts w:ascii="GHEA Grapalat" w:hAnsi="GHEA Grapalat" w:cs="GHEA Grapalat"/>
          <w:sz w:val="24"/>
          <w:szCs w:val="24"/>
          <w:lang w:val="af-ZA"/>
        </w:rPr>
        <w:t>202</w:t>
      </w:r>
      <w:r w:rsidR="001F6950">
        <w:rPr>
          <w:rFonts w:ascii="GHEA Grapalat" w:hAnsi="GHEA Grapalat" w:cs="GHEA Grapalat"/>
          <w:sz w:val="24"/>
          <w:szCs w:val="24"/>
          <w:lang w:val="af-ZA"/>
        </w:rPr>
        <w:t>4</w:t>
      </w:r>
      <w:r w:rsidR="007431F0" w:rsidRPr="007F2568">
        <w:rPr>
          <w:rFonts w:ascii="GHEA Grapalat" w:hAnsi="GHEA Grapalat" w:cs="GHEA Grapalat"/>
          <w:sz w:val="24"/>
          <w:szCs w:val="24"/>
          <w:lang w:val="af-ZA"/>
        </w:rPr>
        <w:t xml:space="preserve"> թվականի</w:t>
      </w:r>
      <w:r w:rsidR="005173EF">
        <w:rPr>
          <w:rFonts w:ascii="GHEA Grapalat" w:hAnsi="GHEA Grapalat" w:cs="GHEA Grapalat"/>
          <w:sz w:val="24"/>
          <w:szCs w:val="24"/>
          <w:lang w:val="af-ZA"/>
        </w:rPr>
        <w:t xml:space="preserve"> II եռամսյակում իրականացվել են </w:t>
      </w:r>
      <w:r w:rsidR="00396791">
        <w:rPr>
          <w:rFonts w:ascii="GHEA Grapalat" w:hAnsi="GHEA Grapalat" w:cs="GHEA Grapalat"/>
          <w:sz w:val="24"/>
          <w:szCs w:val="24"/>
          <w:lang w:val="af-ZA"/>
        </w:rPr>
        <w:t>45</w:t>
      </w:r>
      <w:r w:rsidR="005173EF">
        <w:rPr>
          <w:rFonts w:ascii="GHEA Grapalat" w:hAnsi="GHEA Grapalat" w:cs="GHEA Grapalat"/>
          <w:sz w:val="24"/>
          <w:szCs w:val="24"/>
          <w:lang w:val="af-ZA"/>
        </w:rPr>
        <w:t xml:space="preserve"> ստուգումներ</w:t>
      </w:r>
      <w:r w:rsidR="008B5683">
        <w:rPr>
          <w:rFonts w:ascii="GHEA Grapalat" w:hAnsi="GHEA Grapalat" w:cs="GHEA Grapalat"/>
          <w:sz w:val="24"/>
          <w:szCs w:val="24"/>
          <w:lang w:val="af-ZA"/>
        </w:rPr>
        <w:t>՝</w:t>
      </w:r>
      <w:r w:rsidR="005173EF">
        <w:rPr>
          <w:rFonts w:ascii="GHEA Grapalat" w:hAnsi="GHEA Grapalat" w:cs="GHEA Grapalat"/>
          <w:sz w:val="24"/>
          <w:szCs w:val="24"/>
          <w:lang w:val="af-ZA"/>
        </w:rPr>
        <w:t xml:space="preserve"> ՀՀ </w:t>
      </w:r>
      <w:r w:rsidR="00396791">
        <w:rPr>
          <w:rFonts w:ascii="GHEA Grapalat" w:hAnsi="GHEA Grapalat" w:cs="GHEA Grapalat"/>
          <w:sz w:val="24"/>
          <w:szCs w:val="24"/>
          <w:lang w:val="af-ZA"/>
        </w:rPr>
        <w:t>2 նախադպրոցական (նախակրթարան), 38</w:t>
      </w:r>
      <w:r w:rsidR="007431F0" w:rsidRPr="007F2568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="00396791">
        <w:rPr>
          <w:rFonts w:ascii="GHEA Grapalat" w:hAnsi="GHEA Grapalat" w:cs="GHEA Grapalat"/>
          <w:sz w:val="24"/>
          <w:szCs w:val="24"/>
          <w:lang w:val="af-ZA"/>
        </w:rPr>
        <w:t>հանրակրթական (դպրոց), 5 միջին մասնագիտական (քոլեջ) կրթական ծրագրեր իրականացնող ուսումնական հասատություններում:</w:t>
      </w:r>
      <w:r w:rsidR="007431F0" w:rsidRPr="007F2568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="00396791">
        <w:rPr>
          <w:rFonts w:ascii="GHEA Grapalat" w:hAnsi="GHEA Grapalat" w:cs="GHEA Grapalat"/>
          <w:sz w:val="24"/>
          <w:szCs w:val="24"/>
          <w:lang w:val="af-ZA"/>
        </w:rPr>
        <w:t xml:space="preserve">45 ստուգումներից </w:t>
      </w:r>
      <w:r w:rsidR="00BA6B22">
        <w:rPr>
          <w:rFonts w:ascii="GHEA Grapalat" w:hAnsi="GHEA Grapalat" w:cs="GHEA Grapalat"/>
          <w:sz w:val="24"/>
          <w:szCs w:val="24"/>
          <w:lang w:val="af-ZA"/>
        </w:rPr>
        <w:t xml:space="preserve">34-ը </w:t>
      </w:r>
      <w:r w:rsidR="00BA6B22" w:rsidRPr="00854085">
        <w:rPr>
          <w:rFonts w:ascii="GHEA Grapalat" w:hAnsi="GHEA Grapalat" w:cs="GHEA Grapalat"/>
          <w:sz w:val="24"/>
          <w:szCs w:val="24"/>
          <w:lang w:val="af-ZA"/>
        </w:rPr>
        <w:t>(</w:t>
      </w:r>
      <w:r w:rsidR="00BA6B22">
        <w:rPr>
          <w:rFonts w:ascii="GHEA Grapalat" w:hAnsi="GHEA Grapalat" w:cs="GHEA Grapalat"/>
          <w:sz w:val="24"/>
          <w:szCs w:val="24"/>
          <w:lang w:val="af-ZA"/>
        </w:rPr>
        <w:t>2 նախակրթարան, 28</w:t>
      </w:r>
      <w:r w:rsidR="00BA6B22" w:rsidRPr="00854085">
        <w:rPr>
          <w:rFonts w:ascii="GHEA Grapalat" w:hAnsi="GHEA Grapalat" w:cs="GHEA Grapalat"/>
          <w:sz w:val="24"/>
          <w:szCs w:val="24"/>
          <w:lang w:val="af-ZA"/>
        </w:rPr>
        <w:t xml:space="preserve"> դպրոց, </w:t>
      </w:r>
      <w:r w:rsidR="00BA6B22">
        <w:rPr>
          <w:rFonts w:ascii="GHEA Grapalat" w:hAnsi="GHEA Grapalat" w:cs="GHEA Grapalat"/>
          <w:sz w:val="24"/>
          <w:szCs w:val="24"/>
          <w:lang w:val="af-ZA"/>
        </w:rPr>
        <w:t>4</w:t>
      </w:r>
      <w:r w:rsidR="00BA6B22" w:rsidRPr="00854085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="00BA6B22">
        <w:rPr>
          <w:rFonts w:ascii="GHEA Grapalat" w:hAnsi="GHEA Grapalat" w:cs="GHEA Grapalat"/>
          <w:sz w:val="24"/>
          <w:szCs w:val="24"/>
          <w:lang w:val="hy-AM"/>
        </w:rPr>
        <w:t>քոլեջ</w:t>
      </w:r>
      <w:r w:rsidR="00BA6B22" w:rsidRPr="00854085">
        <w:rPr>
          <w:rFonts w:ascii="GHEA Grapalat" w:hAnsi="GHEA Grapalat" w:cs="GHEA Grapalat"/>
          <w:sz w:val="24"/>
          <w:szCs w:val="24"/>
          <w:lang w:val="af-ZA"/>
        </w:rPr>
        <w:t>)</w:t>
      </w:r>
      <w:r w:rsidR="00BA6B22">
        <w:rPr>
          <w:rFonts w:ascii="GHEA Grapalat" w:hAnsi="GHEA Grapalat" w:cs="GHEA Grapalat"/>
          <w:sz w:val="24"/>
          <w:szCs w:val="24"/>
          <w:lang w:val="af-ZA"/>
        </w:rPr>
        <w:t xml:space="preserve">՝ ըստ </w:t>
      </w:r>
      <w:r w:rsidR="00981D1F">
        <w:rPr>
          <w:rFonts w:ascii="GHEA Grapalat" w:hAnsi="GHEA Grapalat" w:cs="GHEA Grapalat"/>
          <w:sz w:val="24"/>
          <w:szCs w:val="24"/>
          <w:lang w:val="af-ZA"/>
        </w:rPr>
        <w:t>202</w:t>
      </w:r>
      <w:r w:rsidR="001F6950">
        <w:rPr>
          <w:rFonts w:ascii="GHEA Grapalat" w:hAnsi="GHEA Grapalat" w:cs="GHEA Grapalat"/>
          <w:sz w:val="24"/>
          <w:szCs w:val="24"/>
          <w:lang w:val="af-ZA"/>
        </w:rPr>
        <w:t>4</w:t>
      </w:r>
      <w:r w:rsidR="00981D1F">
        <w:rPr>
          <w:rFonts w:ascii="GHEA Grapalat" w:hAnsi="GHEA Grapalat" w:cs="GHEA Grapalat"/>
          <w:sz w:val="24"/>
          <w:szCs w:val="24"/>
          <w:lang w:val="af-ZA"/>
        </w:rPr>
        <w:t xml:space="preserve"> թվականի </w:t>
      </w:r>
      <w:r w:rsidR="00BA6B22">
        <w:rPr>
          <w:rFonts w:ascii="GHEA Grapalat" w:hAnsi="GHEA Grapalat" w:cs="GHEA Grapalat"/>
          <w:sz w:val="24"/>
          <w:szCs w:val="24"/>
          <w:lang w:val="af-ZA"/>
        </w:rPr>
        <w:t>ստուգումներ</w:t>
      </w:r>
      <w:r w:rsidR="00BB4318">
        <w:rPr>
          <w:rFonts w:ascii="GHEA Grapalat" w:hAnsi="GHEA Grapalat" w:cs="GHEA Grapalat"/>
          <w:sz w:val="24"/>
          <w:szCs w:val="24"/>
          <w:lang w:val="af-ZA"/>
        </w:rPr>
        <w:t>ի</w:t>
      </w:r>
      <w:r w:rsidR="00BA6B22">
        <w:rPr>
          <w:rFonts w:ascii="GHEA Grapalat" w:hAnsi="GHEA Grapalat" w:cs="GHEA Grapalat"/>
          <w:sz w:val="24"/>
          <w:szCs w:val="24"/>
          <w:lang w:val="af-ZA"/>
        </w:rPr>
        <w:t xml:space="preserve"> տարեկան ծրագրի՝ </w:t>
      </w:r>
      <w:r>
        <w:rPr>
          <w:rFonts w:ascii="GHEA Grapalat" w:hAnsi="GHEA Grapalat" w:cs="GHEA Grapalat"/>
          <w:sz w:val="24"/>
          <w:szCs w:val="24"/>
          <w:lang w:val="af-ZA"/>
        </w:rPr>
        <w:t>I</w:t>
      </w:r>
      <w:r w:rsidR="00981D1F">
        <w:rPr>
          <w:rFonts w:ascii="GHEA Grapalat" w:hAnsi="GHEA Grapalat" w:cs="GHEA Grapalat"/>
          <w:sz w:val="24"/>
          <w:szCs w:val="24"/>
          <w:lang w:val="af-ZA"/>
        </w:rPr>
        <w:t>I եռամսյակում</w:t>
      </w:r>
      <w:r w:rsidR="005173EF">
        <w:rPr>
          <w:rFonts w:ascii="GHEA Grapalat" w:hAnsi="GHEA Grapalat" w:cs="GHEA Grapalat"/>
          <w:sz w:val="24"/>
          <w:szCs w:val="24"/>
          <w:lang w:val="af-ZA"/>
        </w:rPr>
        <w:t xml:space="preserve">, </w:t>
      </w:r>
      <w:r w:rsidR="00BA6B22">
        <w:rPr>
          <w:rFonts w:ascii="GHEA Grapalat" w:hAnsi="GHEA Grapalat" w:cs="GHEA Grapalat"/>
          <w:sz w:val="24"/>
          <w:szCs w:val="24"/>
          <w:lang w:val="af-ZA"/>
        </w:rPr>
        <w:t>11-ը</w:t>
      </w:r>
      <w:r w:rsidR="008B5683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="008B5683" w:rsidRPr="00854085">
        <w:rPr>
          <w:rFonts w:ascii="GHEA Grapalat" w:hAnsi="GHEA Grapalat" w:cs="GHEA Grapalat"/>
          <w:sz w:val="24"/>
          <w:szCs w:val="24"/>
          <w:lang w:val="af-ZA"/>
        </w:rPr>
        <w:t>(</w:t>
      </w:r>
      <w:r w:rsidR="008B5683">
        <w:rPr>
          <w:rFonts w:ascii="GHEA Grapalat" w:hAnsi="GHEA Grapalat" w:cs="GHEA Grapalat"/>
          <w:sz w:val="24"/>
          <w:szCs w:val="24"/>
          <w:lang w:val="af-ZA"/>
        </w:rPr>
        <w:t>10</w:t>
      </w:r>
      <w:r w:rsidR="008B5683" w:rsidRPr="00854085">
        <w:rPr>
          <w:rFonts w:ascii="GHEA Grapalat" w:hAnsi="GHEA Grapalat" w:cs="GHEA Grapalat"/>
          <w:sz w:val="24"/>
          <w:szCs w:val="24"/>
          <w:lang w:val="af-ZA"/>
        </w:rPr>
        <w:t xml:space="preserve"> դպրոց, </w:t>
      </w:r>
      <w:r w:rsidR="008B5683">
        <w:rPr>
          <w:rFonts w:ascii="GHEA Grapalat" w:hAnsi="GHEA Grapalat" w:cs="GHEA Grapalat"/>
          <w:sz w:val="24"/>
          <w:szCs w:val="24"/>
          <w:lang w:val="af-ZA"/>
        </w:rPr>
        <w:t xml:space="preserve">1 </w:t>
      </w:r>
      <w:r w:rsidR="008B5683">
        <w:rPr>
          <w:rFonts w:ascii="GHEA Grapalat" w:hAnsi="GHEA Grapalat" w:cs="GHEA Grapalat"/>
          <w:sz w:val="24"/>
          <w:szCs w:val="24"/>
          <w:lang w:val="hy-AM"/>
        </w:rPr>
        <w:t>քոլեջ</w:t>
      </w:r>
      <w:r w:rsidR="008B5683" w:rsidRPr="008B5683">
        <w:rPr>
          <w:rFonts w:ascii="GHEA Grapalat" w:hAnsi="GHEA Grapalat" w:cs="GHEA Grapalat"/>
          <w:sz w:val="24"/>
          <w:szCs w:val="24"/>
          <w:lang w:val="af-ZA"/>
        </w:rPr>
        <w:t>)`</w:t>
      </w:r>
      <w:r w:rsidR="008B5683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="005173EF">
        <w:rPr>
          <w:rFonts w:ascii="GHEA Grapalat" w:hAnsi="GHEA Grapalat" w:cs="GHEA Grapalat"/>
          <w:sz w:val="24"/>
          <w:szCs w:val="24"/>
          <w:lang w:val="af-ZA"/>
        </w:rPr>
        <w:t xml:space="preserve">I եռամսյակում </w:t>
      </w:r>
      <w:r w:rsidR="00BA6B22">
        <w:rPr>
          <w:rFonts w:ascii="GHEA Grapalat" w:hAnsi="GHEA Grapalat" w:cs="GHEA Grapalat"/>
          <w:sz w:val="24"/>
          <w:szCs w:val="24"/>
          <w:lang w:val="af-ZA"/>
        </w:rPr>
        <w:t>պլանավորված ստուգումներ են</w:t>
      </w:r>
      <w:r w:rsidR="008B5683">
        <w:rPr>
          <w:rFonts w:ascii="GHEA Grapalat" w:hAnsi="GHEA Grapalat" w:cs="GHEA Grapalat"/>
          <w:sz w:val="24"/>
          <w:szCs w:val="24"/>
          <w:lang w:val="af-ZA"/>
        </w:rPr>
        <w:t>:</w:t>
      </w:r>
      <w:r w:rsidR="00BA6B22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="008B5683">
        <w:rPr>
          <w:rFonts w:ascii="GHEA Grapalat" w:hAnsi="GHEA Grapalat" w:cs="GHEA Grapalat"/>
          <w:sz w:val="24"/>
          <w:szCs w:val="24"/>
          <w:lang w:val="af-ZA"/>
        </w:rPr>
        <w:t>2024 թվականի II եռամսյակում պլանավորված բոլոր ստուգումներն իրականացվել են:</w:t>
      </w:r>
    </w:p>
    <w:p w14:paraId="0FC49D5F" w14:textId="19AD15BD" w:rsidR="00C30E30" w:rsidRDefault="00C30E30" w:rsidP="00E24FA2">
      <w:pPr>
        <w:spacing w:after="0"/>
        <w:ind w:firstLine="567"/>
        <w:jc w:val="both"/>
        <w:rPr>
          <w:rFonts w:ascii="GHEA Grapalat" w:hAnsi="GHEA Grapalat" w:cs="GHEA Grapalat"/>
          <w:sz w:val="24"/>
          <w:szCs w:val="24"/>
          <w:lang w:val="af-ZA"/>
        </w:rPr>
      </w:pPr>
    </w:p>
    <w:p w14:paraId="2027C14A" w14:textId="77777777" w:rsidR="00665481" w:rsidRDefault="00665481" w:rsidP="00E24FA2">
      <w:pPr>
        <w:spacing w:after="0"/>
        <w:ind w:firstLine="567"/>
        <w:jc w:val="both"/>
        <w:rPr>
          <w:rFonts w:ascii="GHEA Grapalat" w:hAnsi="GHEA Grapalat" w:cs="GHEA Grapalat"/>
          <w:sz w:val="24"/>
          <w:szCs w:val="24"/>
          <w:lang w:val="af-ZA"/>
        </w:rPr>
      </w:pPr>
    </w:p>
    <w:p w14:paraId="3AAFDF73" w14:textId="77777777" w:rsidR="008860EE" w:rsidRDefault="0092082A" w:rsidP="00E24FA2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23256E">
        <w:rPr>
          <w:rFonts w:ascii="GHEA Grapalat" w:hAnsi="GHEA Grapalat" w:cs="GHEA Grapalat"/>
          <w:b/>
          <w:bCs/>
          <w:color w:val="0F243E" w:themeColor="text2" w:themeShade="80"/>
          <w:lang w:val="hy-AM"/>
        </w:rPr>
        <w:t>Նախադպրոցական կրթության ոլորտում</w:t>
      </w:r>
      <w:r w:rsidR="00343E15" w:rsidRPr="0023256E">
        <w:rPr>
          <w:rFonts w:ascii="GHEA Grapalat" w:hAnsi="GHEA Grapalat" w:cs="GHEA Grapalat"/>
          <w:b/>
          <w:bCs/>
          <w:color w:val="0F243E" w:themeColor="text2" w:themeShade="80"/>
          <w:lang w:val="hy-AM"/>
        </w:rPr>
        <w:t xml:space="preserve"> </w:t>
      </w:r>
      <w:r w:rsidR="00343E15" w:rsidRPr="00CA67A0">
        <w:rPr>
          <w:rFonts w:ascii="GHEA Grapalat" w:hAnsi="GHEA Grapalat" w:cs="GHEA Grapalat"/>
          <w:lang w:val="hy-AM"/>
        </w:rPr>
        <w:t xml:space="preserve">իրականացվել </w:t>
      </w:r>
      <w:r w:rsidR="008860EE">
        <w:rPr>
          <w:rFonts w:ascii="GHEA Grapalat" w:hAnsi="GHEA Grapalat" w:cs="GHEA Grapalat"/>
          <w:lang w:val="hy-AM"/>
        </w:rPr>
        <w:t>են՝</w:t>
      </w:r>
    </w:p>
    <w:p w14:paraId="163681B6" w14:textId="7D824F99" w:rsidR="008B5683" w:rsidRPr="00CE300F" w:rsidRDefault="008B5683" w:rsidP="00E24FA2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540"/>
        <w:jc w:val="both"/>
        <w:rPr>
          <w:rFonts w:ascii="GHEA Grapalat" w:hAnsi="GHEA Grapalat"/>
          <w:shd w:val="clear" w:color="auto" w:fill="FFFFFF"/>
          <w:lang w:val="hy-AM"/>
        </w:rPr>
      </w:pPr>
      <w:r>
        <w:rPr>
          <w:rFonts w:ascii="GHEA Grapalat" w:hAnsi="GHEA Grapalat"/>
          <w:shd w:val="clear" w:color="auto" w:fill="FFFFFF"/>
        </w:rPr>
        <w:t>ստուգումներ՝ 2 նախակրթարաններում,</w:t>
      </w:r>
    </w:p>
    <w:p w14:paraId="249649B9" w14:textId="56692E0C" w:rsidR="00CE300F" w:rsidRPr="008B5683" w:rsidRDefault="00CE300F" w:rsidP="00CE300F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8B5683">
        <w:rPr>
          <w:rFonts w:ascii="GHEA Grapalat" w:hAnsi="GHEA Grapalat" w:cs="GHEA Grapalat"/>
          <w:lang w:val="hy-AM"/>
        </w:rPr>
        <w:t xml:space="preserve">վարչական </w:t>
      </w:r>
      <w:r w:rsidRPr="00CE300F">
        <w:rPr>
          <w:rFonts w:ascii="GHEA Grapalat" w:hAnsi="GHEA Grapalat" w:cs="GHEA Grapalat"/>
          <w:lang w:val="hy-AM"/>
        </w:rPr>
        <w:t xml:space="preserve">վարույթ՝ 1 </w:t>
      </w:r>
      <w:r w:rsidRPr="00CE300F">
        <w:rPr>
          <w:rFonts w:ascii="GHEA Grapalat" w:hAnsi="GHEA Grapalat" w:cs="GHEA Grapalat"/>
        </w:rPr>
        <w:t>մանկապարտեզում</w:t>
      </w:r>
      <w:r w:rsidRPr="00CE300F">
        <w:rPr>
          <w:rFonts w:ascii="Cambria Math" w:hAnsi="Cambria Math" w:cs="GHEA Grapalat"/>
          <w:lang w:val="hy-AM"/>
        </w:rPr>
        <w:t>․</w:t>
      </w:r>
    </w:p>
    <w:p w14:paraId="0FEFF524" w14:textId="28DD9BED" w:rsidR="008860EE" w:rsidRPr="008860EE" w:rsidRDefault="00A969DE" w:rsidP="00E24FA2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540"/>
        <w:jc w:val="both"/>
        <w:rPr>
          <w:rFonts w:ascii="GHEA Grapalat" w:hAnsi="GHEA Grapalat"/>
          <w:shd w:val="clear" w:color="auto" w:fill="FFFFFF"/>
          <w:lang w:val="hy-AM"/>
        </w:rPr>
      </w:pPr>
      <w:r w:rsidRPr="00A969DE">
        <w:rPr>
          <w:rFonts w:ascii="GHEA Grapalat" w:eastAsia="MS Mincho" w:hAnsi="GHEA Grapalat" w:cs="MS Mincho"/>
          <w:lang w:val="hy-AM"/>
        </w:rPr>
        <w:t xml:space="preserve">նորմատիվ իրավական ակտերի փոփոխություններով պայմանավորված՝ </w:t>
      </w:r>
      <w:r w:rsidR="008D4FDD">
        <w:rPr>
          <w:rFonts w:ascii="GHEA Grapalat" w:eastAsia="MS Mincho" w:hAnsi="GHEA Grapalat" w:cs="MS Mincho"/>
          <w:lang w:val="hy-AM"/>
        </w:rPr>
        <w:t>նախադպրոցական կրթության</w:t>
      </w:r>
      <w:r w:rsidR="008860EE" w:rsidRPr="00107D23">
        <w:rPr>
          <w:rFonts w:ascii="GHEA Grapalat" w:eastAsia="MS Mincho" w:hAnsi="GHEA Grapalat" w:cs="MS Mincho"/>
          <w:lang w:val="hy-AM"/>
        </w:rPr>
        <w:t xml:space="preserve"> ոլորտի ստուգաթերթերի լրամշակման, վերակշռավորման աշխատանքն</w:t>
      </w:r>
      <w:r w:rsidR="008860EE">
        <w:rPr>
          <w:rFonts w:ascii="GHEA Grapalat" w:eastAsia="MS Mincho" w:hAnsi="GHEA Grapalat" w:cs="MS Mincho"/>
          <w:lang w:val="hy-AM"/>
        </w:rPr>
        <w:t xml:space="preserve">եր՝ </w:t>
      </w:r>
      <w:r w:rsidR="008860EE" w:rsidRPr="00BF1B87">
        <w:rPr>
          <w:rFonts w:ascii="GHEA Grapalat" w:hAnsi="GHEA Grapalat"/>
          <w:lang w:val="hy-AM" w:eastAsia="en-GB"/>
        </w:rPr>
        <w:t xml:space="preserve">ըստ </w:t>
      </w:r>
      <w:r w:rsidR="008D4FDD">
        <w:rPr>
          <w:rFonts w:ascii="GHEA Grapalat" w:hAnsi="GHEA Grapalat"/>
          <w:lang w:val="hy-AM"/>
        </w:rPr>
        <w:t>«Նախադպրոցական կրթության մասին» օրենքի 4-րդ հոդվածի 7-րդ մասով</w:t>
      </w:r>
      <w:r w:rsidR="008D4FDD" w:rsidRPr="00BF1B87">
        <w:rPr>
          <w:rFonts w:ascii="GHEA Grapalat" w:hAnsi="GHEA Grapalat"/>
          <w:lang w:val="hy-AM" w:eastAsia="en-GB"/>
        </w:rPr>
        <w:t xml:space="preserve"> </w:t>
      </w:r>
      <w:r w:rsidR="008860EE" w:rsidRPr="00BF1B87">
        <w:rPr>
          <w:rFonts w:ascii="GHEA Grapalat" w:hAnsi="GHEA Grapalat"/>
          <w:lang w:val="hy-AM" w:eastAsia="en-GB"/>
        </w:rPr>
        <w:t>սահմանված</w:t>
      </w:r>
      <w:r w:rsidR="008860EE" w:rsidRPr="00BF1B87">
        <w:rPr>
          <w:rFonts w:ascii="GHEA Grapalat" w:hAnsi="GHEA Grapalat"/>
          <w:lang w:val="hy-AM"/>
        </w:rPr>
        <w:t xml:space="preserve"> սկզբունք</w:t>
      </w:r>
      <w:r w:rsidR="008860EE">
        <w:rPr>
          <w:rFonts w:ascii="GHEA Grapalat" w:hAnsi="GHEA Grapalat"/>
          <w:lang w:val="hy-AM"/>
        </w:rPr>
        <w:t>ներ</w:t>
      </w:r>
      <w:r w:rsidR="008860EE" w:rsidRPr="00BF1B87">
        <w:rPr>
          <w:rFonts w:ascii="GHEA Grapalat" w:hAnsi="GHEA Grapalat"/>
          <w:lang w:val="hy-AM"/>
        </w:rPr>
        <w:t>ի.</w:t>
      </w:r>
    </w:p>
    <w:p w14:paraId="1EF73839" w14:textId="1BF707C1" w:rsidR="008860EE" w:rsidRPr="008860EE" w:rsidRDefault="008860EE" w:rsidP="00E24FA2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540"/>
        <w:jc w:val="both"/>
        <w:rPr>
          <w:rFonts w:ascii="GHEA Grapalat" w:hAnsi="GHEA Grapalat"/>
          <w:shd w:val="clear" w:color="auto" w:fill="FFFFFF"/>
          <w:lang w:val="hy-AM"/>
        </w:rPr>
      </w:pPr>
      <w:r>
        <w:rPr>
          <w:rFonts w:ascii="GHEA Grapalat" w:eastAsia="MS Mincho" w:hAnsi="GHEA Grapalat" w:cs="MS Mincho"/>
          <w:lang w:val="hy-AM"/>
        </w:rPr>
        <w:t>ստուգման գործիքակազմի՝</w:t>
      </w:r>
      <w:r w:rsidR="008B5683" w:rsidRPr="008B5683">
        <w:rPr>
          <w:rFonts w:ascii="GHEA Grapalat" w:eastAsia="MS Mincho" w:hAnsi="GHEA Grapalat" w:cs="MS Mincho"/>
          <w:lang w:val="hy-AM"/>
        </w:rPr>
        <w:t xml:space="preserve"> 15</w:t>
      </w:r>
      <w:r>
        <w:rPr>
          <w:rFonts w:ascii="GHEA Grapalat" w:eastAsia="MS Mincho" w:hAnsi="GHEA Grapalat" w:cs="MS Mincho"/>
          <w:lang w:val="hy-AM"/>
        </w:rPr>
        <w:t xml:space="preserve"> </w:t>
      </w:r>
      <w:r w:rsidRPr="008860EE">
        <w:rPr>
          <w:rFonts w:ascii="GHEA Grapalat" w:eastAsia="MS Mincho" w:hAnsi="GHEA Grapalat" w:cs="MS Mincho"/>
          <w:lang w:val="hy-AM"/>
        </w:rPr>
        <w:t>ռուբրիկ</w:t>
      </w:r>
      <w:r>
        <w:rPr>
          <w:rFonts w:ascii="GHEA Grapalat" w:eastAsia="MS Mincho" w:hAnsi="GHEA Grapalat" w:cs="MS Mincho"/>
          <w:lang w:val="hy-AM"/>
        </w:rPr>
        <w:t>ների</w:t>
      </w:r>
      <w:r w:rsidR="00DB7F72" w:rsidRPr="00DB7F72">
        <w:rPr>
          <w:rFonts w:ascii="GHEA Grapalat" w:eastAsia="MS Mincho" w:hAnsi="GHEA Grapalat" w:cs="MS Mincho"/>
          <w:lang w:val="hy-AM"/>
        </w:rPr>
        <w:t xml:space="preserve"> (գնահատման սյունակաշարերի)</w:t>
      </w:r>
      <w:r>
        <w:rPr>
          <w:rFonts w:ascii="GHEA Grapalat" w:eastAsia="MS Mincho" w:hAnsi="GHEA Grapalat" w:cs="MS Mincho"/>
          <w:lang w:val="hy-AM"/>
        </w:rPr>
        <w:t xml:space="preserve"> մշակման աշխատանքներ</w:t>
      </w:r>
      <w:r>
        <w:rPr>
          <w:rFonts w:ascii="Cambria Math" w:eastAsia="MS Mincho" w:hAnsi="Cambria Math" w:cs="MS Mincho"/>
          <w:lang w:val="hy-AM"/>
        </w:rPr>
        <w:t>․</w:t>
      </w:r>
    </w:p>
    <w:p w14:paraId="06D01170" w14:textId="4DAEC70F" w:rsidR="00CC3CA6" w:rsidRDefault="00034EF4" w:rsidP="00E24FA2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540"/>
        <w:jc w:val="both"/>
        <w:rPr>
          <w:rFonts w:ascii="GHEA Grapalat" w:hAnsi="GHEA Grapalat" w:cs="Arial"/>
          <w:bCs/>
          <w:lang w:val="af-ZA"/>
        </w:rPr>
      </w:pPr>
      <w:r w:rsidRPr="00CA67A0">
        <w:rPr>
          <w:rFonts w:ascii="GHEA Grapalat" w:hAnsi="GHEA Grapalat"/>
          <w:lang w:val="af-ZA"/>
        </w:rPr>
        <w:t xml:space="preserve">կանխարգելիչ (խորհրդատվական և այլ մեթոդական աջակցության) </w:t>
      </w:r>
      <w:r w:rsidR="005C4FFA" w:rsidRPr="00B51991">
        <w:rPr>
          <w:rFonts w:ascii="GHEA Grapalat" w:hAnsi="GHEA Grapalat"/>
          <w:lang w:val="af-ZA"/>
        </w:rPr>
        <w:t>1</w:t>
      </w:r>
      <w:r w:rsidRPr="00B51991">
        <w:rPr>
          <w:rFonts w:ascii="GHEA Grapalat" w:hAnsi="GHEA Grapalat"/>
          <w:lang w:val="af-ZA"/>
        </w:rPr>
        <w:t xml:space="preserve"> միջոցառում</w:t>
      </w:r>
      <w:r w:rsidR="00665481">
        <w:rPr>
          <w:rFonts w:ascii="GHEA Grapalat" w:hAnsi="GHEA Grapalat"/>
          <w:lang w:val="af-ZA"/>
        </w:rPr>
        <w:t xml:space="preserve"> </w:t>
      </w:r>
      <w:r w:rsidR="00665481" w:rsidRPr="002962EB">
        <w:rPr>
          <w:rFonts w:ascii="GHEA Grapalat" w:hAnsi="GHEA Grapalat" w:cs="Sylfaen"/>
          <w:lang w:val="hy-AM"/>
        </w:rPr>
        <w:t>(հեռավար)</w:t>
      </w:r>
      <w:r w:rsidRPr="00B51991">
        <w:rPr>
          <w:rFonts w:ascii="GHEA Grapalat" w:hAnsi="GHEA Grapalat"/>
          <w:lang w:val="af-ZA"/>
        </w:rPr>
        <w:t>՝</w:t>
      </w:r>
      <w:r w:rsidRPr="00B51991">
        <w:rPr>
          <w:rFonts w:ascii="GHEA Grapalat" w:hAnsi="GHEA Grapalat" w:cs="Arial"/>
          <w:lang w:val="hy-AM"/>
        </w:rPr>
        <w:t xml:space="preserve"> </w:t>
      </w:r>
      <w:r w:rsidR="00B51991" w:rsidRPr="002962EB">
        <w:rPr>
          <w:rFonts w:ascii="GHEA Grapalat" w:hAnsi="GHEA Grapalat" w:cs="Sylfaen"/>
          <w:bCs/>
          <w:lang w:val="af-ZA"/>
        </w:rPr>
        <w:t xml:space="preserve">ՀՀ </w:t>
      </w:r>
      <w:r w:rsidR="00B51991" w:rsidRPr="002962EB">
        <w:rPr>
          <w:rFonts w:ascii="GHEA Grapalat" w:hAnsi="GHEA Grapalat" w:cs="Sylfaen"/>
          <w:lang w:val="hy-AM"/>
        </w:rPr>
        <w:t xml:space="preserve">Շիրակի մարզի Արթիկի համայնքապետարանի կրթության հարցերով զբաղվող ստորաբաժանման </w:t>
      </w:r>
      <w:r w:rsidR="00B51991" w:rsidRPr="002962EB">
        <w:rPr>
          <w:rFonts w:ascii="GHEA Grapalat" w:hAnsi="GHEA Grapalat" w:cs="Sylfaen"/>
          <w:bCs/>
          <w:lang w:val="hy-AM"/>
        </w:rPr>
        <w:t>2</w:t>
      </w:r>
      <w:r w:rsidR="00B51991" w:rsidRPr="002962EB">
        <w:rPr>
          <w:rFonts w:ascii="GHEA Grapalat" w:hAnsi="GHEA Grapalat" w:cs="Sylfaen"/>
          <w:bCs/>
          <w:lang w:val="af-ZA"/>
        </w:rPr>
        <w:t xml:space="preserve"> </w:t>
      </w:r>
      <w:r w:rsidR="00B51991" w:rsidRPr="002962EB">
        <w:rPr>
          <w:rFonts w:ascii="GHEA Grapalat" w:hAnsi="GHEA Grapalat" w:cs="Sylfaen"/>
          <w:lang w:val="hy-AM"/>
        </w:rPr>
        <w:t xml:space="preserve">աշխատակիցների և </w:t>
      </w:r>
      <w:r w:rsidR="00B51991" w:rsidRPr="002962EB">
        <w:rPr>
          <w:rFonts w:ascii="GHEA Grapalat" w:hAnsi="GHEA Grapalat" w:cs="Sylfaen"/>
          <w:color w:val="000000"/>
          <w:shd w:val="clear" w:color="auto" w:fill="FFFFFF"/>
          <w:lang w:val="hy-AM"/>
        </w:rPr>
        <w:t>15 նախադպրոցական ուսումնական հաստատությունների</w:t>
      </w:r>
      <w:r w:rsidR="00B51991" w:rsidRPr="002962EB">
        <w:rPr>
          <w:rFonts w:ascii="GHEA Grapalat" w:hAnsi="GHEA Grapalat" w:cs="Sylfaen"/>
          <w:b/>
          <w:lang w:val="hy-AM"/>
        </w:rPr>
        <w:t xml:space="preserve"> </w:t>
      </w:r>
      <w:r w:rsidR="00B51991" w:rsidRPr="002962EB">
        <w:rPr>
          <w:rFonts w:ascii="GHEA Grapalat" w:hAnsi="GHEA Grapalat" w:cs="Sylfaen"/>
          <w:bCs/>
          <w:lang w:val="af-ZA"/>
        </w:rPr>
        <w:t xml:space="preserve">տնօրենների </w:t>
      </w:r>
      <w:r w:rsidR="00665481" w:rsidRPr="00665481">
        <w:rPr>
          <w:rFonts w:ascii="GHEA Grapalat" w:hAnsi="GHEA Grapalat" w:cs="Sylfaen"/>
          <w:lang w:val="hy-AM"/>
        </w:rPr>
        <w:t>մասնակցությամբ:</w:t>
      </w:r>
    </w:p>
    <w:p w14:paraId="02E5FE12" w14:textId="77777777" w:rsidR="00747B07" w:rsidRPr="00CA67A0" w:rsidRDefault="00747B07" w:rsidP="00E24FA2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shd w:val="clear" w:color="auto" w:fill="FFFFFF"/>
          <w:lang w:val="hy-AM"/>
        </w:rPr>
      </w:pPr>
    </w:p>
    <w:p w14:paraId="7CC2847B" w14:textId="1EA28A78" w:rsidR="0012287B" w:rsidRPr="00803901" w:rsidRDefault="0043261B" w:rsidP="00E24FA2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 w:cs="GHEA Grapalat"/>
        </w:rPr>
      </w:pPr>
      <w:r w:rsidRPr="0023256E">
        <w:rPr>
          <w:rFonts w:ascii="GHEA Grapalat" w:hAnsi="GHEA Grapalat" w:cs="GHEA Grapalat"/>
          <w:b/>
          <w:bCs/>
          <w:color w:val="0F243E" w:themeColor="text2" w:themeShade="80"/>
          <w:lang w:val="hy-AM"/>
        </w:rPr>
        <w:t>Հանրակրթության ոլորտում</w:t>
      </w:r>
      <w:r w:rsidR="00D16293" w:rsidRPr="0023256E">
        <w:rPr>
          <w:rFonts w:ascii="GHEA Grapalat" w:hAnsi="GHEA Grapalat" w:cs="GHEA Grapalat"/>
          <w:b/>
          <w:bCs/>
          <w:color w:val="0F243E" w:themeColor="text2" w:themeShade="80"/>
        </w:rPr>
        <w:t xml:space="preserve"> </w:t>
      </w:r>
      <w:r w:rsidR="00B70476" w:rsidRPr="00343E15">
        <w:rPr>
          <w:rFonts w:ascii="GHEA Grapalat" w:hAnsi="GHEA Grapalat" w:cs="GHEA Grapalat"/>
          <w:lang w:val="hy-AM"/>
        </w:rPr>
        <w:t>իրականացվել են</w:t>
      </w:r>
      <w:r w:rsidR="003C214F">
        <w:rPr>
          <w:rFonts w:ascii="GHEA Grapalat" w:hAnsi="GHEA Grapalat" w:cs="GHEA Grapalat"/>
        </w:rPr>
        <w:t>՝</w:t>
      </w:r>
    </w:p>
    <w:p w14:paraId="1EFA9489" w14:textId="76A9A43B" w:rsidR="00B70476" w:rsidRPr="008860EE" w:rsidRDefault="00B70476" w:rsidP="00E24FA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B70476">
        <w:rPr>
          <w:rFonts w:ascii="GHEA Grapalat" w:hAnsi="GHEA Grapalat" w:cs="GHEA Grapalat"/>
          <w:lang w:val="hy-AM"/>
        </w:rPr>
        <w:t>ստուգումներ</w:t>
      </w:r>
      <w:r w:rsidR="00D24868">
        <w:rPr>
          <w:rFonts w:ascii="GHEA Grapalat" w:hAnsi="GHEA Grapalat" w:cs="GHEA Grapalat"/>
          <w:lang w:val="hy-AM"/>
        </w:rPr>
        <w:t>՝</w:t>
      </w:r>
      <w:r w:rsidRPr="00B70476">
        <w:rPr>
          <w:rFonts w:ascii="GHEA Grapalat" w:hAnsi="GHEA Grapalat" w:cs="GHEA Grapalat"/>
          <w:lang w:val="hy-AM"/>
        </w:rPr>
        <w:t xml:space="preserve"> </w:t>
      </w:r>
      <w:r w:rsidR="00A969DE">
        <w:rPr>
          <w:rFonts w:ascii="GHEA Grapalat" w:hAnsi="GHEA Grapalat" w:cs="GHEA Grapalat"/>
        </w:rPr>
        <w:t>3</w:t>
      </w:r>
      <w:r w:rsidR="008B5683">
        <w:rPr>
          <w:rFonts w:ascii="GHEA Grapalat" w:hAnsi="GHEA Grapalat" w:cs="GHEA Grapalat"/>
        </w:rPr>
        <w:t>8</w:t>
      </w:r>
      <w:r w:rsidRPr="00B70476">
        <w:rPr>
          <w:rFonts w:ascii="GHEA Grapalat" w:hAnsi="GHEA Grapalat" w:cs="GHEA Grapalat"/>
          <w:lang w:val="hy-AM"/>
        </w:rPr>
        <w:t xml:space="preserve"> </w:t>
      </w:r>
      <w:r w:rsidRPr="00B70476">
        <w:rPr>
          <w:rFonts w:ascii="GHEA Grapalat" w:hAnsi="GHEA Grapalat" w:cs="GHEA Grapalat"/>
        </w:rPr>
        <w:t>դպրոց</w:t>
      </w:r>
      <w:r w:rsidRPr="00B70476">
        <w:rPr>
          <w:rFonts w:ascii="GHEA Grapalat" w:hAnsi="GHEA Grapalat" w:cs="GHEA Grapalat"/>
          <w:lang w:val="hy-AM"/>
        </w:rPr>
        <w:t>ներում</w:t>
      </w:r>
      <w:r w:rsidR="007A37EB">
        <w:rPr>
          <w:rFonts w:ascii="GHEA Grapalat" w:hAnsi="GHEA Grapalat" w:cs="GHEA Grapalat"/>
        </w:rPr>
        <w:t>.</w:t>
      </w:r>
    </w:p>
    <w:p w14:paraId="3048D291" w14:textId="5AA9071F" w:rsidR="008860EE" w:rsidRPr="008B5683" w:rsidRDefault="008860EE" w:rsidP="00E24FA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8B5683">
        <w:rPr>
          <w:rFonts w:ascii="GHEA Grapalat" w:hAnsi="GHEA Grapalat" w:cs="GHEA Grapalat"/>
          <w:lang w:val="hy-AM"/>
        </w:rPr>
        <w:t xml:space="preserve">վարչական </w:t>
      </w:r>
      <w:r w:rsidRPr="00CE300F">
        <w:rPr>
          <w:rFonts w:ascii="GHEA Grapalat" w:hAnsi="GHEA Grapalat" w:cs="GHEA Grapalat"/>
          <w:lang w:val="hy-AM"/>
        </w:rPr>
        <w:t>վարույթներ</w:t>
      </w:r>
      <w:r w:rsidR="00D24868" w:rsidRPr="00CE300F">
        <w:rPr>
          <w:rFonts w:ascii="GHEA Grapalat" w:hAnsi="GHEA Grapalat" w:cs="GHEA Grapalat"/>
          <w:lang w:val="hy-AM"/>
        </w:rPr>
        <w:t>՝</w:t>
      </w:r>
      <w:r w:rsidRPr="00CE300F">
        <w:rPr>
          <w:rFonts w:ascii="GHEA Grapalat" w:hAnsi="GHEA Grapalat" w:cs="GHEA Grapalat"/>
          <w:lang w:val="hy-AM"/>
        </w:rPr>
        <w:t xml:space="preserve"> </w:t>
      </w:r>
      <w:r w:rsidR="00BA6A2E">
        <w:rPr>
          <w:rFonts w:ascii="GHEA Grapalat" w:hAnsi="GHEA Grapalat" w:cs="GHEA Grapalat"/>
        </w:rPr>
        <w:t>8</w:t>
      </w:r>
      <w:r w:rsidRPr="00CE300F">
        <w:rPr>
          <w:rFonts w:ascii="GHEA Grapalat" w:hAnsi="GHEA Grapalat" w:cs="GHEA Grapalat"/>
          <w:lang w:val="hy-AM"/>
        </w:rPr>
        <w:t xml:space="preserve"> դպրոցներում</w:t>
      </w:r>
      <w:r w:rsidRPr="00CE300F">
        <w:rPr>
          <w:rFonts w:ascii="Cambria Math" w:hAnsi="Cambria Math" w:cs="GHEA Grapalat"/>
          <w:lang w:val="hy-AM"/>
        </w:rPr>
        <w:t>․</w:t>
      </w:r>
    </w:p>
    <w:p w14:paraId="739DBE56" w14:textId="7367998A" w:rsidR="00F010FF" w:rsidRPr="008B5683" w:rsidRDefault="00F010FF" w:rsidP="00E24FA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bookmarkStart w:id="2" w:name="_Hlk156906327"/>
      <w:r w:rsidRPr="008B5683">
        <w:rPr>
          <w:rFonts w:ascii="GHEA Grapalat" w:hAnsi="GHEA Grapalat" w:cs="GHEA Grapalat"/>
          <w:bCs/>
          <w:color w:val="000000"/>
          <w:lang w:val="hy-AM"/>
        </w:rPr>
        <w:t xml:space="preserve">ներառական կրթական միջավայրի </w:t>
      </w:r>
      <w:r w:rsidRPr="008B5683">
        <w:rPr>
          <w:rFonts w:ascii="GHEA Grapalat" w:hAnsi="GHEA Grapalat"/>
          <w:bCs/>
          <w:lang w:val="hy-AM"/>
        </w:rPr>
        <w:t>գնահատում</w:t>
      </w:r>
      <w:r w:rsidR="00D24868" w:rsidRPr="008B5683">
        <w:rPr>
          <w:rFonts w:ascii="GHEA Grapalat" w:hAnsi="GHEA Grapalat"/>
          <w:bCs/>
          <w:lang w:val="hy-AM"/>
        </w:rPr>
        <w:t>՝</w:t>
      </w:r>
      <w:r w:rsidRPr="008B5683">
        <w:rPr>
          <w:rFonts w:ascii="GHEA Grapalat" w:hAnsi="GHEA Grapalat"/>
          <w:bCs/>
          <w:lang w:val="hy-AM"/>
        </w:rPr>
        <w:t xml:space="preserve"> </w:t>
      </w:r>
      <w:r w:rsidR="00D716DD" w:rsidRPr="0097011B">
        <w:rPr>
          <w:rFonts w:ascii="GHEA Grapalat" w:hAnsi="GHEA Grapalat"/>
          <w:bCs/>
          <w:lang w:val="hy-AM"/>
        </w:rPr>
        <w:t>3</w:t>
      </w:r>
      <w:r w:rsidR="008B5683" w:rsidRPr="008B5683">
        <w:rPr>
          <w:rFonts w:ascii="GHEA Grapalat" w:hAnsi="GHEA Grapalat"/>
          <w:bCs/>
          <w:lang w:val="hy-AM"/>
        </w:rPr>
        <w:t>8</w:t>
      </w:r>
      <w:r w:rsidRPr="008B5683">
        <w:rPr>
          <w:rFonts w:ascii="GHEA Grapalat" w:hAnsi="GHEA Grapalat"/>
          <w:bCs/>
          <w:lang w:val="hy-AM"/>
        </w:rPr>
        <w:t xml:space="preserve"> </w:t>
      </w:r>
      <w:r w:rsidRPr="008B5683">
        <w:rPr>
          <w:rFonts w:ascii="GHEA Grapalat" w:hAnsi="GHEA Grapalat" w:cs="GHEA Grapalat"/>
          <w:lang w:val="hy-AM"/>
        </w:rPr>
        <w:t>դպրոցներում</w:t>
      </w:r>
      <w:bookmarkEnd w:id="2"/>
      <w:r w:rsidRPr="008B5683">
        <w:rPr>
          <w:rFonts w:ascii="GHEA Grapalat" w:hAnsi="GHEA Grapalat" w:cs="GHEA Grapalat"/>
          <w:lang w:val="hy-AM"/>
        </w:rPr>
        <w:t>.</w:t>
      </w:r>
    </w:p>
    <w:p w14:paraId="4EA80672" w14:textId="3BA548BD" w:rsidR="00F010FF" w:rsidRPr="00F010FF" w:rsidRDefault="00F010FF" w:rsidP="00E24FA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F010FF">
        <w:rPr>
          <w:rFonts w:ascii="GHEA Grapalat" w:eastAsia="MS Mincho" w:hAnsi="GHEA Grapalat" w:cs="MS Mincho"/>
          <w:lang w:val="hy-AM"/>
        </w:rPr>
        <w:t xml:space="preserve">ստուգումների շրջանակում սովորողների մնացորդային գիտելիքների ստուգում </w:t>
      </w:r>
      <w:r w:rsidRPr="00F010FF">
        <w:rPr>
          <w:rFonts w:ascii="GHEA Grapalat" w:eastAsia="Calibri" w:hAnsi="GHEA Grapalat"/>
          <w:lang w:val="af-ZA"/>
        </w:rPr>
        <w:t xml:space="preserve">Հայոց լեզու և </w:t>
      </w:r>
      <w:r w:rsidRPr="00F010FF">
        <w:rPr>
          <w:rFonts w:ascii="GHEA Grapalat" w:eastAsia="Calibri" w:hAnsi="GHEA Grapalat"/>
          <w:lang w:val="hy-AM"/>
        </w:rPr>
        <w:t xml:space="preserve">«Մաթեմատիկա» առարկաներից՝ </w:t>
      </w:r>
      <w:r w:rsidR="008B5683" w:rsidRPr="008B5683">
        <w:rPr>
          <w:rFonts w:ascii="GHEA Grapalat" w:eastAsia="Calibri" w:hAnsi="GHEA Grapalat"/>
          <w:lang w:val="hy-AM"/>
        </w:rPr>
        <w:t>16</w:t>
      </w:r>
      <w:r w:rsidRPr="00F010FF">
        <w:rPr>
          <w:rFonts w:ascii="GHEA Grapalat" w:eastAsia="Calibri" w:hAnsi="GHEA Grapalat"/>
          <w:lang w:val="hy-AM"/>
        </w:rPr>
        <w:t xml:space="preserve"> դպրոցներում.</w:t>
      </w:r>
    </w:p>
    <w:p w14:paraId="75096BC4" w14:textId="2191E08E" w:rsidR="00F010FF" w:rsidRPr="008B5683" w:rsidRDefault="00204298" w:rsidP="00E24FA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204298">
        <w:rPr>
          <w:rFonts w:ascii="GHEA Grapalat" w:eastAsia="MS Mincho" w:hAnsi="GHEA Grapalat" w:cs="MS Mincho"/>
          <w:lang w:val="hy-AM"/>
        </w:rPr>
        <w:t xml:space="preserve">ԱՈՒԿ </w:t>
      </w:r>
      <w:r w:rsidR="00F010FF" w:rsidRPr="00F010FF">
        <w:rPr>
          <w:rFonts w:ascii="GHEA Grapalat" w:eastAsia="MS Mincho" w:hAnsi="GHEA Grapalat" w:cs="MS Mincho"/>
          <w:lang w:val="hy-AM"/>
        </w:rPr>
        <w:t xml:space="preserve">ծրագիրը՝ </w:t>
      </w:r>
      <w:r w:rsidR="008B5683" w:rsidRPr="008B5683">
        <w:rPr>
          <w:rFonts w:ascii="GHEA Grapalat" w:eastAsia="MS Mincho" w:hAnsi="GHEA Grapalat" w:cs="MS Mincho"/>
          <w:lang w:val="hy-AM"/>
        </w:rPr>
        <w:t>1</w:t>
      </w:r>
      <w:r w:rsidR="00107D23">
        <w:rPr>
          <w:rFonts w:ascii="GHEA Grapalat" w:eastAsia="MS Mincho" w:hAnsi="GHEA Grapalat" w:cs="MS Mincho"/>
          <w:lang w:val="hy-AM"/>
        </w:rPr>
        <w:t>5</w:t>
      </w:r>
      <w:r w:rsidR="00F010FF" w:rsidRPr="00F010FF">
        <w:rPr>
          <w:rFonts w:ascii="GHEA Grapalat" w:eastAsia="MS Mincho" w:hAnsi="GHEA Grapalat" w:cs="MS Mincho"/>
          <w:lang w:val="hy-AM"/>
        </w:rPr>
        <w:t xml:space="preserve"> դպրոցներում.</w:t>
      </w:r>
    </w:p>
    <w:p w14:paraId="54D65FA4" w14:textId="496D64CD" w:rsidR="004350F6" w:rsidRPr="008860EE" w:rsidRDefault="00A969DE" w:rsidP="00E24FA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A969DE">
        <w:rPr>
          <w:rFonts w:ascii="GHEA Grapalat" w:eastAsia="MS Mincho" w:hAnsi="GHEA Grapalat" w:cs="MS Mincho"/>
          <w:lang w:val="hy-AM"/>
        </w:rPr>
        <w:t xml:space="preserve">նորմատիվ իրավական ակտերի փոփոխություններով պայմանավորված՝ </w:t>
      </w:r>
      <w:r w:rsidR="00107D23" w:rsidRPr="00107D23">
        <w:rPr>
          <w:rFonts w:ascii="GHEA Grapalat" w:eastAsia="MS Mincho" w:hAnsi="GHEA Grapalat" w:cs="MS Mincho"/>
          <w:lang w:val="hy-AM"/>
        </w:rPr>
        <w:t>հանրակրթության ոլորտի ստուգաթերթերի լրամշակման, վերակշռավորման աշխատանքն</w:t>
      </w:r>
      <w:r w:rsidR="00AC24EA">
        <w:rPr>
          <w:rFonts w:ascii="GHEA Grapalat" w:eastAsia="MS Mincho" w:hAnsi="GHEA Grapalat" w:cs="MS Mincho"/>
          <w:lang w:val="hy-AM"/>
        </w:rPr>
        <w:t>եր</w:t>
      </w:r>
      <w:r w:rsidR="008860EE">
        <w:rPr>
          <w:rFonts w:ascii="GHEA Grapalat" w:eastAsia="MS Mincho" w:hAnsi="GHEA Grapalat" w:cs="MS Mincho"/>
          <w:lang w:val="hy-AM"/>
        </w:rPr>
        <w:t xml:space="preserve">՝ </w:t>
      </w:r>
      <w:r w:rsidR="008860EE" w:rsidRPr="00BF1B87">
        <w:rPr>
          <w:rFonts w:ascii="GHEA Grapalat" w:hAnsi="GHEA Grapalat"/>
          <w:lang w:val="hy-AM" w:eastAsia="en-GB"/>
        </w:rPr>
        <w:t>ըստ «Հանրակրթության մասին» օրենքի 5-րդ հոդվածով սահմանված</w:t>
      </w:r>
      <w:r w:rsidR="008860EE" w:rsidRPr="00BF1B87">
        <w:rPr>
          <w:rFonts w:ascii="GHEA Grapalat" w:hAnsi="GHEA Grapalat"/>
          <w:lang w:val="hy-AM"/>
        </w:rPr>
        <w:t xml:space="preserve"> սկզբունք</w:t>
      </w:r>
      <w:r w:rsidR="008860EE">
        <w:rPr>
          <w:rFonts w:ascii="GHEA Grapalat" w:hAnsi="GHEA Grapalat"/>
          <w:lang w:val="hy-AM"/>
        </w:rPr>
        <w:t>ներ</w:t>
      </w:r>
      <w:r w:rsidR="008860EE" w:rsidRPr="00BF1B87">
        <w:rPr>
          <w:rFonts w:ascii="GHEA Grapalat" w:hAnsi="GHEA Grapalat"/>
          <w:lang w:val="hy-AM"/>
        </w:rPr>
        <w:t>ի.</w:t>
      </w:r>
    </w:p>
    <w:p w14:paraId="252CD71C" w14:textId="3EB112C4" w:rsidR="00BF1B87" w:rsidRPr="00714844" w:rsidRDefault="00AC24EA" w:rsidP="00E24FA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714844">
        <w:rPr>
          <w:rFonts w:ascii="GHEA Grapalat" w:eastAsia="MS Mincho" w:hAnsi="GHEA Grapalat" w:cs="MS Mincho"/>
          <w:lang w:val="hy-AM"/>
        </w:rPr>
        <w:t>ստուգման գործիքակազմի</w:t>
      </w:r>
      <w:r w:rsidR="008860EE" w:rsidRPr="00714844">
        <w:rPr>
          <w:rFonts w:ascii="GHEA Grapalat" w:eastAsia="MS Mincho" w:hAnsi="GHEA Grapalat" w:cs="MS Mincho"/>
          <w:lang w:val="hy-AM"/>
        </w:rPr>
        <w:t xml:space="preserve">՝ </w:t>
      </w:r>
      <w:r w:rsidR="008B5683" w:rsidRPr="00714844">
        <w:rPr>
          <w:rFonts w:ascii="GHEA Grapalat" w:eastAsia="MS Mincho" w:hAnsi="GHEA Grapalat" w:cs="MS Mincho"/>
          <w:lang w:val="hy-AM"/>
        </w:rPr>
        <w:t>9</w:t>
      </w:r>
      <w:r w:rsidRPr="00714844">
        <w:rPr>
          <w:rFonts w:ascii="GHEA Grapalat" w:eastAsia="MS Mincho" w:hAnsi="GHEA Grapalat" w:cs="MS Mincho"/>
          <w:lang w:val="hy-AM"/>
        </w:rPr>
        <w:t xml:space="preserve"> </w:t>
      </w:r>
      <w:r w:rsidR="008860EE" w:rsidRPr="00714844">
        <w:rPr>
          <w:rFonts w:ascii="GHEA Grapalat" w:eastAsia="MS Mincho" w:hAnsi="GHEA Grapalat" w:cs="MS Mincho"/>
          <w:lang w:val="hy-AM"/>
        </w:rPr>
        <w:t>ռուբրիկների մշակման աշխատանքներ</w:t>
      </w:r>
      <w:r w:rsidR="008860EE" w:rsidRPr="00714844">
        <w:rPr>
          <w:rFonts w:ascii="Cambria Math" w:eastAsia="MS Mincho" w:hAnsi="Cambria Math" w:cs="MS Mincho"/>
          <w:lang w:val="hy-AM"/>
        </w:rPr>
        <w:t>․</w:t>
      </w:r>
    </w:p>
    <w:p w14:paraId="6913437A" w14:textId="5226AF2F" w:rsidR="00714844" w:rsidRPr="00714844" w:rsidRDefault="00714844" w:rsidP="0071484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714844">
        <w:rPr>
          <w:rFonts w:ascii="GHEA Grapalat" w:hAnsi="GHEA Grapalat" w:cstheme="minorHAnsi"/>
          <w:lang w:val="ro-RO"/>
        </w:rPr>
        <w:t>որպես</w:t>
      </w:r>
      <w:r w:rsidR="00034EF4" w:rsidRPr="00714844">
        <w:rPr>
          <w:rFonts w:ascii="GHEA Grapalat" w:hAnsi="GHEA Grapalat" w:cstheme="minorHAnsi"/>
          <w:lang w:val="ro-RO"/>
        </w:rPr>
        <w:t xml:space="preserve"> </w:t>
      </w:r>
      <w:r w:rsidR="00034EF4" w:rsidRPr="00714844">
        <w:rPr>
          <w:rFonts w:ascii="GHEA Grapalat" w:hAnsi="GHEA Grapalat"/>
          <w:lang w:val="af-ZA"/>
        </w:rPr>
        <w:t>կանխարգելիչ (աջակցման, խորհրդատվական) մ</w:t>
      </w:r>
      <w:r w:rsidR="00034EF4" w:rsidRPr="00714844">
        <w:rPr>
          <w:rFonts w:ascii="GHEA Grapalat" w:hAnsi="GHEA Grapalat" w:cstheme="minorHAnsi"/>
          <w:lang w:val="hy-AM"/>
        </w:rPr>
        <w:t>իջոցառում</w:t>
      </w:r>
      <w:r w:rsidRPr="00714844">
        <w:rPr>
          <w:rFonts w:ascii="GHEA Grapalat" w:hAnsi="GHEA Grapalat" w:cstheme="minorHAnsi"/>
          <w:lang w:val="hy-AM"/>
        </w:rPr>
        <w:t xml:space="preserve">ներ՝ </w:t>
      </w:r>
      <w:r w:rsidRPr="00714844">
        <w:rPr>
          <w:rFonts w:ascii="GHEA Grapalat" w:hAnsi="GHEA Grapalat" w:cs="Times Armenian"/>
          <w:bCs/>
          <w:lang w:val="af-ZA"/>
        </w:rPr>
        <w:t xml:space="preserve">4-րդ դասարանների </w:t>
      </w:r>
      <w:r w:rsidRPr="00714844">
        <w:rPr>
          <w:rFonts w:ascii="GHEA Grapalat" w:hAnsi="GHEA Grapalat" w:cs="Sylfaen"/>
          <w:bCs/>
          <w:lang w:val="hy-AM"/>
        </w:rPr>
        <w:t>սովորողների՝ մայրենի լեզվով</w:t>
      </w:r>
      <w:r w:rsidRPr="00714844">
        <w:rPr>
          <w:rFonts w:ascii="GHEA Grapalat" w:hAnsi="GHEA Grapalat" w:cs="Sylfaen"/>
          <w:bCs/>
          <w:lang w:val="af-ZA"/>
        </w:rPr>
        <w:t xml:space="preserve"> </w:t>
      </w:r>
      <w:r w:rsidRPr="00714844">
        <w:rPr>
          <w:rFonts w:ascii="GHEA Grapalat" w:hAnsi="GHEA Grapalat"/>
          <w:lang w:val="hy-AM"/>
        </w:rPr>
        <w:t>լուռ ընթերցելու և ընթերցածն ընկալելու, եզրահանգումներ անելու կարողությունների</w:t>
      </w:r>
      <w:r w:rsidRPr="00714844">
        <w:rPr>
          <w:rFonts w:ascii="GHEA Grapalat" w:hAnsi="GHEA Grapalat" w:cs="Sylfaen"/>
          <w:bCs/>
          <w:lang w:val="hy-AM"/>
        </w:rPr>
        <w:t xml:space="preserve"> գնահատում և </w:t>
      </w:r>
      <w:r w:rsidRPr="00714844">
        <w:rPr>
          <w:rFonts w:ascii="GHEA Grapalat" w:hAnsi="GHEA Grapalat" w:cs="Times Armenian"/>
          <w:bCs/>
          <w:lang w:val="af-ZA"/>
        </w:rPr>
        <w:t>գրադարանավարի աշխատանքի գնահատման 4 ռուբրիկների փորձարկում՝ 20 դպրոցներում:</w:t>
      </w:r>
    </w:p>
    <w:p w14:paraId="77A767CD" w14:textId="4EB9BFC4" w:rsidR="00034EF4" w:rsidRPr="00A969DE" w:rsidRDefault="00034EF4" w:rsidP="00714844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567"/>
        <w:jc w:val="both"/>
        <w:rPr>
          <w:rFonts w:ascii="GHEA Grapalat" w:hAnsi="GHEA Grapalat" w:cs="GHEA Grapalat"/>
          <w:color w:val="000000"/>
          <w:highlight w:val="yellow"/>
          <w:lang w:val="hy-AM"/>
        </w:rPr>
      </w:pPr>
    </w:p>
    <w:p w14:paraId="59C4BBCA" w14:textId="4F280358" w:rsidR="007A37EB" w:rsidRDefault="0043261B" w:rsidP="00E24FA2">
      <w:pPr>
        <w:tabs>
          <w:tab w:val="left" w:pos="851"/>
          <w:tab w:val="left" w:pos="1276"/>
        </w:tabs>
        <w:spacing w:after="0"/>
        <w:ind w:right="-1"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23256E">
        <w:rPr>
          <w:rFonts w:ascii="GHEA Grapalat" w:hAnsi="GHEA Grapalat"/>
          <w:b/>
          <w:bCs/>
          <w:color w:val="0F243E" w:themeColor="text2" w:themeShade="80"/>
          <w:sz w:val="24"/>
          <w:szCs w:val="24"/>
          <w:lang w:val="af-ZA"/>
        </w:rPr>
        <w:t>Նախնական մասնագիտական և միջին մասնագիտական կրթության ոլորտներում</w:t>
      </w:r>
      <w:r w:rsidRPr="0023256E">
        <w:rPr>
          <w:rFonts w:ascii="GHEA Grapalat" w:hAnsi="GHEA Grapalat"/>
          <w:color w:val="0F243E" w:themeColor="text2" w:themeShade="80"/>
          <w:sz w:val="24"/>
          <w:szCs w:val="24"/>
          <w:lang w:val="af-ZA"/>
        </w:rPr>
        <w:t xml:space="preserve"> </w:t>
      </w:r>
      <w:r w:rsidR="007A37EB">
        <w:rPr>
          <w:rFonts w:ascii="GHEA Grapalat" w:hAnsi="GHEA Grapalat"/>
          <w:sz w:val="24"/>
          <w:szCs w:val="24"/>
          <w:lang w:val="af-ZA"/>
        </w:rPr>
        <w:t>իրականացվել են</w:t>
      </w:r>
      <w:r w:rsidR="003C214F">
        <w:rPr>
          <w:rFonts w:ascii="GHEA Grapalat" w:hAnsi="GHEA Grapalat"/>
          <w:sz w:val="24"/>
          <w:szCs w:val="24"/>
          <w:lang w:val="af-ZA"/>
        </w:rPr>
        <w:t>՝</w:t>
      </w:r>
    </w:p>
    <w:p w14:paraId="0C5B5619" w14:textId="46615A7A" w:rsidR="007A37EB" w:rsidRDefault="007A37EB" w:rsidP="00E24FA2">
      <w:pPr>
        <w:pStyle w:val="ListParagraph"/>
        <w:numPr>
          <w:ilvl w:val="0"/>
          <w:numId w:val="2"/>
        </w:numPr>
        <w:tabs>
          <w:tab w:val="left" w:pos="142"/>
          <w:tab w:val="left" w:pos="851"/>
        </w:tabs>
        <w:spacing w:line="276" w:lineRule="auto"/>
        <w:ind w:left="0" w:right="-46" w:firstLine="567"/>
        <w:jc w:val="both"/>
        <w:rPr>
          <w:rFonts w:ascii="GHEA Grapalat" w:hAnsi="GHEA Grapalat"/>
          <w:lang w:val="hy-AM"/>
        </w:rPr>
      </w:pPr>
      <w:r w:rsidRPr="007A37EB">
        <w:rPr>
          <w:rFonts w:ascii="GHEA Grapalat" w:hAnsi="GHEA Grapalat"/>
          <w:lang w:val="af-ZA"/>
        </w:rPr>
        <w:t>ստուգումներ</w:t>
      </w:r>
      <w:r w:rsidR="003C214F">
        <w:rPr>
          <w:rFonts w:ascii="GHEA Grapalat" w:hAnsi="GHEA Grapalat"/>
          <w:lang w:val="af-ZA"/>
        </w:rPr>
        <w:t>՝</w:t>
      </w:r>
      <w:r w:rsidRPr="007A37EB">
        <w:rPr>
          <w:rFonts w:ascii="GHEA Grapalat" w:hAnsi="GHEA Grapalat"/>
          <w:lang w:val="af-ZA"/>
        </w:rPr>
        <w:t xml:space="preserve"> </w:t>
      </w:r>
      <w:r w:rsidR="00885DAE">
        <w:rPr>
          <w:rFonts w:ascii="GHEA Grapalat" w:hAnsi="GHEA Grapalat"/>
          <w:lang w:val="af-ZA"/>
        </w:rPr>
        <w:t>5</w:t>
      </w:r>
      <w:r w:rsidR="00BC68D6">
        <w:rPr>
          <w:rFonts w:ascii="GHEA Grapalat" w:hAnsi="GHEA Grapalat"/>
          <w:lang w:val="af-ZA"/>
        </w:rPr>
        <w:t xml:space="preserve"> </w:t>
      </w:r>
      <w:r w:rsidR="00DF0C9A">
        <w:rPr>
          <w:rFonts w:ascii="GHEA Grapalat" w:hAnsi="GHEA Grapalat"/>
          <w:lang w:val="af-ZA"/>
        </w:rPr>
        <w:t>քոլեջներում</w:t>
      </w:r>
      <w:r w:rsidR="00885DAE">
        <w:rPr>
          <w:rFonts w:ascii="GHEA Grapalat" w:hAnsi="GHEA Grapalat"/>
          <w:lang w:val="af-ZA"/>
        </w:rPr>
        <w:t>.</w:t>
      </w:r>
    </w:p>
    <w:p w14:paraId="7930D5F8" w14:textId="76DF0346" w:rsidR="00BC68D6" w:rsidRDefault="007A37EB" w:rsidP="00E24FA2">
      <w:pPr>
        <w:pStyle w:val="ListParagraph"/>
        <w:numPr>
          <w:ilvl w:val="0"/>
          <w:numId w:val="2"/>
        </w:numPr>
        <w:tabs>
          <w:tab w:val="left" w:pos="142"/>
          <w:tab w:val="left" w:pos="851"/>
        </w:tabs>
        <w:spacing w:line="276" w:lineRule="auto"/>
        <w:ind w:left="0" w:right="-46" w:firstLine="567"/>
        <w:jc w:val="both"/>
        <w:rPr>
          <w:rFonts w:ascii="GHEA Grapalat" w:hAnsi="GHEA Grapalat"/>
          <w:lang w:val="hy-AM"/>
        </w:rPr>
      </w:pPr>
      <w:r w:rsidRPr="007A37EB">
        <w:rPr>
          <w:rFonts w:ascii="GHEA Grapalat" w:hAnsi="GHEA Grapalat" w:cs="GHEA Grapalat"/>
          <w:lang w:val="af-ZA"/>
        </w:rPr>
        <w:t>կրթական</w:t>
      </w:r>
      <w:r w:rsidRPr="007A37EB">
        <w:rPr>
          <w:rFonts w:ascii="GHEA Grapalat" w:hAnsi="GHEA Grapalat" w:cs="Sylfaen"/>
          <w:lang w:val="af-ZA"/>
        </w:rPr>
        <w:t xml:space="preserve"> </w:t>
      </w:r>
      <w:r w:rsidRPr="007A37EB">
        <w:rPr>
          <w:rFonts w:ascii="GHEA Grapalat" w:hAnsi="GHEA Grapalat" w:cs="GHEA Grapalat"/>
          <w:lang w:val="af-ZA"/>
        </w:rPr>
        <w:t>գործընթացի</w:t>
      </w:r>
      <w:r w:rsidRPr="007A37EB">
        <w:rPr>
          <w:rFonts w:ascii="GHEA Grapalat" w:hAnsi="GHEA Grapalat" w:cs="Sylfaen"/>
          <w:lang w:val="af-ZA"/>
        </w:rPr>
        <w:t xml:space="preserve"> </w:t>
      </w:r>
      <w:r w:rsidRPr="007A37EB">
        <w:rPr>
          <w:rFonts w:ascii="GHEA Grapalat" w:hAnsi="GHEA Grapalat" w:cs="GHEA Grapalat"/>
          <w:lang w:val="af-ZA"/>
        </w:rPr>
        <w:t>ո</w:t>
      </w:r>
      <w:r w:rsidRPr="007A37EB">
        <w:rPr>
          <w:rFonts w:ascii="GHEA Grapalat" w:hAnsi="GHEA Grapalat" w:cs="Sylfaen"/>
          <w:lang w:val="af-ZA"/>
        </w:rPr>
        <w:t>րակ</w:t>
      </w:r>
      <w:r>
        <w:rPr>
          <w:rFonts w:ascii="GHEA Grapalat" w:hAnsi="GHEA Grapalat" w:cs="Sylfaen"/>
          <w:lang w:val="af-ZA"/>
        </w:rPr>
        <w:t>ի գնահատումներ</w:t>
      </w:r>
      <w:r w:rsidRPr="007A37EB">
        <w:rPr>
          <w:rFonts w:ascii="GHEA Grapalat" w:hAnsi="GHEA Grapalat" w:cs="Sylfaen"/>
          <w:lang w:val="af-ZA"/>
        </w:rPr>
        <w:t>` համաձայն</w:t>
      </w:r>
      <w:r w:rsidRPr="007A37EB">
        <w:rPr>
          <w:rFonts w:ascii="GHEA Grapalat" w:hAnsi="GHEA Grapalat"/>
          <w:lang w:val="af-ZA"/>
        </w:rPr>
        <w:t xml:space="preserve"> </w:t>
      </w:r>
      <w:r w:rsidRPr="007A37EB">
        <w:rPr>
          <w:rFonts w:ascii="GHEA Grapalat" w:hAnsi="GHEA Grapalat"/>
          <w:lang w:val="hy-AM"/>
        </w:rPr>
        <w:t>կրթության որակի գնահատման ձևաթղթի</w:t>
      </w:r>
      <w:r w:rsidRPr="002304A5">
        <w:rPr>
          <w:rFonts w:ascii="GHEA Grapalat" w:hAnsi="GHEA Grapalat"/>
          <w:lang w:val="hy-AM"/>
        </w:rPr>
        <w:t>՝</w:t>
      </w:r>
      <w:r>
        <w:rPr>
          <w:rFonts w:ascii="GHEA Grapalat" w:hAnsi="GHEA Grapalat"/>
          <w:lang w:val="af-ZA"/>
        </w:rPr>
        <w:t xml:space="preserve"> </w:t>
      </w:r>
      <w:r w:rsidR="00885DAE">
        <w:rPr>
          <w:rFonts w:ascii="GHEA Grapalat" w:hAnsi="GHEA Grapalat"/>
          <w:lang w:val="af-ZA"/>
        </w:rPr>
        <w:t>5</w:t>
      </w:r>
      <w:r w:rsidR="00BC68D6">
        <w:rPr>
          <w:rFonts w:ascii="GHEA Grapalat" w:hAnsi="GHEA Grapalat"/>
          <w:lang w:val="af-ZA"/>
        </w:rPr>
        <w:t xml:space="preserve"> </w:t>
      </w:r>
      <w:r w:rsidR="00DF0C9A">
        <w:rPr>
          <w:rFonts w:ascii="GHEA Grapalat" w:hAnsi="GHEA Grapalat"/>
          <w:lang w:val="af-ZA"/>
        </w:rPr>
        <w:t>քոլեջներում</w:t>
      </w:r>
      <w:r w:rsidR="00BC68D6" w:rsidRPr="007A37EB">
        <w:rPr>
          <w:rFonts w:ascii="GHEA Grapalat" w:hAnsi="GHEA Grapalat"/>
          <w:lang w:val="af-ZA"/>
        </w:rPr>
        <w:t>.</w:t>
      </w:r>
    </w:p>
    <w:p w14:paraId="1A1DB1DD" w14:textId="544257FB" w:rsidR="00BC68D6" w:rsidRPr="00BC68D6" w:rsidRDefault="0003509A" w:rsidP="00E24FA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>
        <w:rPr>
          <w:rFonts w:ascii="GHEA Grapalat" w:hAnsi="GHEA Grapalat"/>
          <w:lang w:val="af-ZA"/>
        </w:rPr>
        <w:t xml:space="preserve"> </w:t>
      </w:r>
      <w:r w:rsidR="00885DAE" w:rsidRPr="00A969DE">
        <w:rPr>
          <w:rFonts w:ascii="GHEA Grapalat" w:eastAsia="MS Mincho" w:hAnsi="GHEA Grapalat" w:cs="MS Mincho"/>
          <w:lang w:val="hy-AM"/>
        </w:rPr>
        <w:t xml:space="preserve">նորմատիվ իրավական ակտերի փոփոխություններով պայմանավորված՝ </w:t>
      </w:r>
      <w:r w:rsidR="00BC68D6">
        <w:rPr>
          <w:rFonts w:ascii="GHEA Grapalat" w:hAnsi="GHEA Grapalat"/>
          <w:lang w:val="af-ZA"/>
        </w:rPr>
        <w:t xml:space="preserve">նախնական մասնագիտական </w:t>
      </w:r>
      <w:r w:rsidR="00BC68D6" w:rsidRPr="00BC68D6">
        <w:rPr>
          <w:rFonts w:ascii="GHEA Grapalat" w:hAnsi="GHEA Grapalat"/>
          <w:lang w:val="hy-AM"/>
        </w:rPr>
        <w:t>(</w:t>
      </w:r>
      <w:r w:rsidR="00BC68D6">
        <w:rPr>
          <w:rFonts w:ascii="GHEA Grapalat" w:hAnsi="GHEA Grapalat"/>
          <w:lang w:val="hy-AM"/>
        </w:rPr>
        <w:t>արհեստագործական</w:t>
      </w:r>
      <w:r w:rsidR="00BC68D6" w:rsidRPr="00BC68D6">
        <w:rPr>
          <w:rFonts w:ascii="GHEA Grapalat" w:hAnsi="GHEA Grapalat"/>
          <w:lang w:val="hy-AM"/>
        </w:rPr>
        <w:t>)</w:t>
      </w:r>
      <w:r w:rsidR="00BC68D6">
        <w:rPr>
          <w:rFonts w:ascii="GHEA Grapalat" w:hAnsi="GHEA Grapalat"/>
          <w:lang w:val="hy-AM"/>
        </w:rPr>
        <w:t xml:space="preserve"> կրթության և միջին մասնագիտական կրթության ոլորտների</w:t>
      </w:r>
      <w:r w:rsidR="00BC68D6" w:rsidRPr="00107D23">
        <w:rPr>
          <w:rFonts w:ascii="GHEA Grapalat" w:eastAsia="MS Mincho" w:hAnsi="GHEA Grapalat" w:cs="MS Mincho"/>
          <w:lang w:val="hy-AM"/>
        </w:rPr>
        <w:t xml:space="preserve"> ստուգաթերթերի լրամշակման, վերակշռավորման աշխատանքն</w:t>
      </w:r>
      <w:r w:rsidR="00BC68D6">
        <w:rPr>
          <w:rFonts w:ascii="GHEA Grapalat" w:eastAsia="MS Mincho" w:hAnsi="GHEA Grapalat" w:cs="MS Mincho"/>
          <w:lang w:val="hy-AM"/>
        </w:rPr>
        <w:t xml:space="preserve">եր՝ </w:t>
      </w:r>
      <w:r w:rsidR="00BC68D6" w:rsidRPr="00BF1B87">
        <w:rPr>
          <w:rFonts w:ascii="GHEA Grapalat" w:hAnsi="GHEA Grapalat"/>
          <w:lang w:val="hy-AM" w:eastAsia="en-GB"/>
        </w:rPr>
        <w:t xml:space="preserve">ըստ </w:t>
      </w:r>
      <w:r w:rsidR="00BC68D6" w:rsidRPr="00BC68D6">
        <w:rPr>
          <w:rFonts w:ascii="GHEA Grapalat" w:hAnsi="GHEA Grapalat"/>
          <w:lang w:val="hy-AM"/>
        </w:rPr>
        <w:t xml:space="preserve">«Նախնական մասնագիտական (արհեստագործական) և միջին մասնագիտական կրթության մասին» օրենքի 4-րդ հոդվածի </w:t>
      </w:r>
      <w:r w:rsidR="00885DAE" w:rsidRPr="00885DAE">
        <w:rPr>
          <w:rFonts w:ascii="GHEA Grapalat" w:hAnsi="GHEA Grapalat"/>
          <w:lang w:val="hy-AM"/>
        </w:rPr>
        <w:t>3-րդ</w:t>
      </w:r>
      <w:r w:rsidR="00BC68D6" w:rsidRPr="00BC68D6">
        <w:rPr>
          <w:rFonts w:ascii="GHEA Grapalat" w:hAnsi="GHEA Grapalat"/>
          <w:lang w:val="hy-AM"/>
        </w:rPr>
        <w:t xml:space="preserve"> մասով սահմանված սկզբունքների</w:t>
      </w:r>
      <w:r w:rsidR="00665481" w:rsidRPr="00665481">
        <w:rPr>
          <w:rFonts w:ascii="GHEA Grapalat" w:hAnsi="GHEA Grapalat"/>
          <w:lang w:val="hy-AM"/>
        </w:rPr>
        <w:t>.</w:t>
      </w:r>
    </w:p>
    <w:p w14:paraId="00B70AE8" w14:textId="77777777" w:rsidR="00665481" w:rsidRPr="00665481" w:rsidRDefault="00D24868" w:rsidP="00665481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665481">
        <w:rPr>
          <w:rFonts w:ascii="GHEA Grapalat" w:hAnsi="GHEA Grapalat" w:cs="GHEA Grapalat"/>
          <w:lang w:val="hy-AM"/>
        </w:rPr>
        <w:t>վարչական վարույթ՝ 1 քոլեջում</w:t>
      </w:r>
      <w:r w:rsidRPr="00665481">
        <w:rPr>
          <w:rFonts w:ascii="Cambria Math" w:hAnsi="Cambria Math" w:cs="GHEA Grapalat"/>
          <w:lang w:val="hy-AM"/>
        </w:rPr>
        <w:t>․</w:t>
      </w:r>
    </w:p>
    <w:p w14:paraId="64D48428" w14:textId="58EC6A4E" w:rsidR="009C0508" w:rsidRPr="00665481" w:rsidRDefault="009C0508" w:rsidP="00665481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665481">
        <w:rPr>
          <w:rFonts w:ascii="GHEA Grapalat" w:hAnsi="GHEA Grapalat"/>
          <w:lang w:val="af-ZA"/>
        </w:rPr>
        <w:t xml:space="preserve">կանխարգելիչ </w:t>
      </w:r>
      <w:r w:rsidR="00665481" w:rsidRPr="00665481">
        <w:rPr>
          <w:rFonts w:ascii="GHEA Grapalat" w:hAnsi="GHEA Grapalat"/>
          <w:lang w:val="af-ZA"/>
        </w:rPr>
        <w:t xml:space="preserve">1 </w:t>
      </w:r>
      <w:r w:rsidRPr="00665481">
        <w:rPr>
          <w:rFonts w:ascii="GHEA Grapalat" w:hAnsi="GHEA Grapalat"/>
          <w:lang w:val="af-ZA"/>
        </w:rPr>
        <w:t>միջոցառում (մեթոդական աջակցության, խորհրդատվական)՝</w:t>
      </w:r>
      <w:r w:rsidRPr="00665481">
        <w:rPr>
          <w:rFonts w:ascii="GHEA Grapalat" w:hAnsi="GHEA Grapalat" w:cs="Arial"/>
          <w:lang w:val="af-ZA"/>
        </w:rPr>
        <w:t xml:space="preserve"> </w:t>
      </w:r>
      <w:r w:rsidR="00714844" w:rsidRPr="00665481">
        <w:rPr>
          <w:rFonts w:ascii="GHEA Grapalat" w:hAnsi="GHEA Grapalat" w:cs="Arial"/>
          <w:lang w:val="af-ZA"/>
        </w:rPr>
        <w:t>29</w:t>
      </w:r>
      <w:r w:rsidRPr="00665481">
        <w:rPr>
          <w:rFonts w:ascii="GHEA Grapalat" w:hAnsi="GHEA Grapalat" w:cs="Arial"/>
          <w:bCs/>
          <w:lang w:val="af-ZA"/>
        </w:rPr>
        <w:t xml:space="preserve"> </w:t>
      </w:r>
      <w:r w:rsidR="009B3436" w:rsidRPr="00665481">
        <w:rPr>
          <w:rFonts w:ascii="GHEA Grapalat" w:hAnsi="GHEA Grapalat" w:cs="Arial"/>
          <w:bCs/>
          <w:lang w:val="af-ZA"/>
        </w:rPr>
        <w:t xml:space="preserve">նախնական մասնագիտական և միջին մասնագիտական կրթական ծրագրեր իրականացնող ուսումնական հաստատությունների </w:t>
      </w:r>
      <w:r w:rsidR="00CA67A0" w:rsidRPr="00665481">
        <w:rPr>
          <w:rFonts w:ascii="GHEA Grapalat" w:hAnsi="GHEA Grapalat" w:cs="Arial"/>
          <w:bCs/>
          <w:lang w:val="af-ZA"/>
        </w:rPr>
        <w:t>ներկայացուցիչների</w:t>
      </w:r>
      <w:r w:rsidRPr="00665481">
        <w:rPr>
          <w:rFonts w:ascii="GHEA Grapalat" w:hAnsi="GHEA Grapalat" w:cs="Arial"/>
          <w:bCs/>
          <w:lang w:val="hy-AM"/>
        </w:rPr>
        <w:t xml:space="preserve"> մասնակցությամբ:</w:t>
      </w:r>
    </w:p>
    <w:p w14:paraId="41C043B9" w14:textId="77777777" w:rsidR="00BB4318" w:rsidRDefault="00906A09" w:rsidP="00906A09">
      <w:pPr>
        <w:tabs>
          <w:tab w:val="left" w:pos="142"/>
          <w:tab w:val="left" w:pos="284"/>
        </w:tabs>
        <w:spacing w:after="0"/>
        <w:ind w:right="-93" w:firstLine="450"/>
        <w:jc w:val="both"/>
        <w:rPr>
          <w:rFonts w:ascii="GHEA Grapalat" w:hAnsi="GHEA Grapalat"/>
          <w:sz w:val="24"/>
          <w:szCs w:val="24"/>
          <w:lang w:val="hy-AM"/>
        </w:rPr>
      </w:pPr>
      <w:r w:rsidRPr="00FE69D6">
        <w:rPr>
          <w:rFonts w:ascii="GHEA Grapalat" w:hAnsi="GHEA Grapalat"/>
          <w:sz w:val="24"/>
          <w:szCs w:val="24"/>
          <w:lang w:val="af-ZA"/>
        </w:rPr>
        <w:t>2024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 w:rsidRPr="004D3C3E">
        <w:rPr>
          <w:rFonts w:ascii="GHEA Grapalat" w:hAnsi="GHEA Grapalat" w:cs="GHEA Grapalat"/>
          <w:bCs/>
          <w:sz w:val="24"/>
          <w:szCs w:val="24"/>
          <w:lang w:val="hy-AM"/>
        </w:rPr>
        <w:t>թվականի</w:t>
      </w:r>
      <w:r w:rsidRPr="00FE69D6">
        <w:rPr>
          <w:rFonts w:ascii="GHEA Grapalat" w:hAnsi="GHEA Grapalat"/>
          <w:sz w:val="24"/>
          <w:szCs w:val="24"/>
          <w:lang w:val="af-ZA"/>
        </w:rPr>
        <w:t xml:space="preserve"> II եռամսյակում  ԿՏՄ-ում ստացվել է </w:t>
      </w:r>
      <w:r w:rsidRPr="00FE69D6">
        <w:rPr>
          <w:rFonts w:ascii="GHEA Grapalat" w:hAnsi="GHEA Grapalat"/>
          <w:b/>
          <w:sz w:val="24"/>
          <w:szCs w:val="24"/>
          <w:lang w:val="hy-AM"/>
        </w:rPr>
        <w:t>2</w:t>
      </w:r>
      <w:r>
        <w:rPr>
          <w:rFonts w:ascii="GHEA Grapalat" w:hAnsi="GHEA Grapalat"/>
          <w:b/>
          <w:sz w:val="24"/>
          <w:szCs w:val="24"/>
          <w:lang w:val="hy-AM"/>
        </w:rPr>
        <w:t>3</w:t>
      </w:r>
      <w:r w:rsidRPr="00FE69D6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FE69D6">
        <w:rPr>
          <w:rFonts w:ascii="GHEA Grapalat" w:hAnsi="GHEA Grapalat"/>
          <w:sz w:val="24"/>
          <w:szCs w:val="24"/>
          <w:lang w:val="hy-AM"/>
        </w:rPr>
        <w:t>դիմու</w:t>
      </w:r>
      <w:r w:rsidRPr="00FE69D6">
        <w:rPr>
          <w:rFonts w:ascii="GHEA Grapalat" w:hAnsi="GHEA Grapalat"/>
          <w:sz w:val="24"/>
          <w:szCs w:val="24"/>
          <w:lang w:val="af-ZA"/>
        </w:rPr>
        <w:t>մ</w:t>
      </w:r>
      <w:r>
        <w:rPr>
          <w:rFonts w:ascii="GHEA Grapalat" w:hAnsi="GHEA Grapalat"/>
          <w:sz w:val="24"/>
          <w:szCs w:val="24"/>
          <w:lang w:val="af-ZA"/>
        </w:rPr>
        <w:t xml:space="preserve"> 18 </w:t>
      </w:r>
      <w:r w:rsidRPr="00FE69D6">
        <w:rPr>
          <w:rFonts w:ascii="GHEA Grapalat" w:hAnsi="GHEA Grapalat"/>
          <w:sz w:val="24"/>
          <w:szCs w:val="24"/>
          <w:lang w:val="hy-AM"/>
        </w:rPr>
        <w:t>ուսումնական հաստատությունների</w:t>
      </w:r>
      <w:r w:rsidRPr="00FE69D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E69D6">
        <w:rPr>
          <w:rFonts w:ascii="GHEA Grapalat" w:hAnsi="GHEA Grapalat"/>
          <w:sz w:val="24"/>
          <w:szCs w:val="24"/>
          <w:lang w:val="hy-AM"/>
        </w:rPr>
        <w:t>գործունեության</w:t>
      </w:r>
      <w:r w:rsidRPr="00FE69D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E69D6">
        <w:rPr>
          <w:rFonts w:ascii="GHEA Grapalat" w:hAnsi="GHEA Grapalat"/>
          <w:sz w:val="24"/>
          <w:szCs w:val="24"/>
          <w:lang w:val="hy-AM"/>
        </w:rPr>
        <w:t>վերաբերյալ</w:t>
      </w:r>
      <w:r w:rsidRPr="00FE69D6">
        <w:rPr>
          <w:rFonts w:ascii="GHEA Grapalat" w:hAnsi="GHEA Grapalat"/>
          <w:sz w:val="24"/>
          <w:szCs w:val="24"/>
          <w:lang w:val="af-ZA"/>
        </w:rPr>
        <w:t>:</w:t>
      </w:r>
      <w:r w:rsidRPr="00FE69D6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245595CF" w14:textId="07F2E34E" w:rsidR="00906A09" w:rsidRPr="00E23EBD" w:rsidRDefault="00906A09" w:rsidP="00906A09">
      <w:pPr>
        <w:tabs>
          <w:tab w:val="left" w:pos="142"/>
          <w:tab w:val="left" w:pos="284"/>
        </w:tabs>
        <w:spacing w:after="0"/>
        <w:ind w:right="-93" w:firstLine="450"/>
        <w:jc w:val="both"/>
        <w:rPr>
          <w:rFonts w:ascii="GHEA Grapalat" w:hAnsi="GHEA Grapalat"/>
          <w:sz w:val="24"/>
          <w:szCs w:val="24"/>
          <w:lang w:val="hy-AM"/>
        </w:rPr>
      </w:pPr>
      <w:r w:rsidRPr="00FE69D6">
        <w:rPr>
          <w:rFonts w:ascii="GHEA Grapalat" w:hAnsi="GHEA Grapalat"/>
          <w:sz w:val="24"/>
          <w:szCs w:val="24"/>
          <w:lang w:val="hy-AM"/>
        </w:rPr>
        <w:t>202</w:t>
      </w:r>
      <w:r>
        <w:rPr>
          <w:rFonts w:ascii="GHEA Grapalat" w:hAnsi="GHEA Grapalat"/>
          <w:sz w:val="24"/>
          <w:szCs w:val="24"/>
          <w:lang w:val="hy-AM"/>
        </w:rPr>
        <w:t>4</w:t>
      </w:r>
      <w:r w:rsidRPr="00FE69D6">
        <w:rPr>
          <w:rFonts w:ascii="GHEA Grapalat" w:hAnsi="GHEA Grapalat"/>
          <w:sz w:val="24"/>
          <w:szCs w:val="24"/>
          <w:lang w:val="hy-AM"/>
        </w:rPr>
        <w:t xml:space="preserve"> թ</w:t>
      </w:r>
      <w:r w:rsidR="00665481" w:rsidRPr="00665481">
        <w:rPr>
          <w:rFonts w:ascii="GHEA Grapalat" w:hAnsi="GHEA Grapalat"/>
          <w:sz w:val="24"/>
          <w:szCs w:val="24"/>
          <w:lang w:val="hy-AM"/>
        </w:rPr>
        <w:t>վականի</w:t>
      </w:r>
      <w:r w:rsidRPr="00FE69D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E69D6">
        <w:rPr>
          <w:rFonts w:ascii="GHEA Grapalat" w:hAnsi="GHEA Grapalat"/>
          <w:sz w:val="24"/>
          <w:szCs w:val="24"/>
          <w:lang w:val="af-ZA"/>
        </w:rPr>
        <w:t>I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եռամսյակ</w:t>
      </w:r>
      <w:r w:rsidR="00FE3BE5" w:rsidRPr="00FE3BE5">
        <w:rPr>
          <w:rFonts w:ascii="GHEA Grapalat" w:hAnsi="GHEA Grapalat"/>
          <w:sz w:val="24"/>
          <w:szCs w:val="24"/>
          <w:lang w:val="hy-AM"/>
        </w:rPr>
        <w:t>ում ստացված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b/>
          <w:sz w:val="24"/>
          <w:szCs w:val="24"/>
          <w:lang w:val="hy-AM"/>
        </w:rPr>
        <w:t>3</w:t>
      </w:r>
      <w:r w:rsidRPr="00FE69D6">
        <w:rPr>
          <w:rFonts w:ascii="GHEA Grapalat" w:hAnsi="GHEA Grapalat"/>
          <w:sz w:val="24"/>
          <w:szCs w:val="24"/>
          <w:lang w:val="hy-AM"/>
        </w:rPr>
        <w:t xml:space="preserve"> դիմում</w:t>
      </w:r>
      <w:r w:rsidR="00FE3BE5" w:rsidRPr="00FE3BE5">
        <w:rPr>
          <w:rFonts w:ascii="GHEA Grapalat" w:hAnsi="GHEA Grapalat"/>
          <w:sz w:val="24"/>
          <w:szCs w:val="24"/>
          <w:lang w:val="hy-AM"/>
        </w:rPr>
        <w:t>ներ</w:t>
      </w:r>
      <w:r w:rsidRPr="00FE69D6">
        <w:rPr>
          <w:rFonts w:ascii="GHEA Grapalat" w:hAnsi="GHEA Grapalat"/>
          <w:sz w:val="24"/>
          <w:szCs w:val="24"/>
          <w:lang w:val="hy-AM"/>
        </w:rPr>
        <w:t xml:space="preserve"> ամփոփվել </w:t>
      </w:r>
      <w:r w:rsidRPr="00665481">
        <w:rPr>
          <w:rFonts w:ascii="GHEA Grapalat" w:hAnsi="GHEA Grapalat"/>
          <w:sz w:val="24"/>
          <w:szCs w:val="24"/>
          <w:lang w:val="hy-AM"/>
        </w:rPr>
        <w:t xml:space="preserve">են </w:t>
      </w:r>
      <w:r w:rsidRPr="00665481">
        <w:rPr>
          <w:rFonts w:ascii="GHEA Grapalat" w:hAnsi="GHEA Grapalat"/>
          <w:sz w:val="24"/>
          <w:szCs w:val="24"/>
          <w:lang w:val="af-ZA"/>
        </w:rPr>
        <w:t>II եռամսյակում</w:t>
      </w:r>
      <w:r w:rsidRPr="00665481">
        <w:rPr>
          <w:rFonts w:ascii="GHEA Grapalat" w:hAnsi="GHEA Grapalat"/>
          <w:sz w:val="24"/>
          <w:szCs w:val="24"/>
          <w:lang w:val="hy-AM"/>
        </w:rPr>
        <w:t>։</w:t>
      </w:r>
      <w:r w:rsidRPr="0066548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65481">
        <w:rPr>
          <w:rFonts w:ascii="GHEA Grapalat" w:hAnsi="GHEA Grapalat"/>
          <w:sz w:val="24"/>
          <w:szCs w:val="24"/>
          <w:lang w:val="hy-AM"/>
        </w:rPr>
        <w:t>Ստացված</w:t>
      </w:r>
      <w:r w:rsidRPr="00665481">
        <w:rPr>
          <w:rFonts w:ascii="GHEA Grapalat" w:hAnsi="GHEA Grapalat"/>
          <w:sz w:val="24"/>
          <w:szCs w:val="24"/>
          <w:lang w:val="af-ZA"/>
        </w:rPr>
        <w:t xml:space="preserve"> դ</w:t>
      </w:r>
      <w:r w:rsidRPr="00665481">
        <w:rPr>
          <w:rFonts w:ascii="GHEA Grapalat" w:hAnsi="GHEA Grapalat"/>
          <w:sz w:val="24"/>
          <w:szCs w:val="24"/>
          <w:lang w:val="hy-AM"/>
        </w:rPr>
        <w:t>իմումներից 21</w:t>
      </w:r>
      <w:r w:rsidRPr="00665481">
        <w:rPr>
          <w:rFonts w:ascii="GHEA Grapalat" w:hAnsi="GHEA Grapalat"/>
          <w:sz w:val="24"/>
          <w:szCs w:val="24"/>
          <w:lang w:val="af-ZA"/>
        </w:rPr>
        <w:t xml:space="preserve">-ը վերաբերել են դպրոցների, </w:t>
      </w:r>
      <w:r w:rsidRPr="00665481">
        <w:rPr>
          <w:rFonts w:ascii="GHEA Grapalat" w:hAnsi="GHEA Grapalat"/>
          <w:sz w:val="24"/>
          <w:szCs w:val="24"/>
          <w:lang w:val="hy-AM"/>
        </w:rPr>
        <w:t>1</w:t>
      </w:r>
      <w:r w:rsidRPr="00665481">
        <w:rPr>
          <w:rFonts w:ascii="GHEA Grapalat" w:hAnsi="GHEA Grapalat"/>
          <w:sz w:val="24"/>
          <w:szCs w:val="24"/>
          <w:lang w:val="af-ZA"/>
        </w:rPr>
        <w:t>-ը</w:t>
      </w:r>
      <w:r w:rsidRPr="00665481">
        <w:rPr>
          <w:rFonts w:ascii="GHEA Grapalat" w:hAnsi="GHEA Grapalat"/>
          <w:sz w:val="24"/>
          <w:szCs w:val="24"/>
          <w:lang w:val="hy-AM"/>
        </w:rPr>
        <w:t>՝</w:t>
      </w:r>
      <w:r w:rsidRPr="0066548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65481">
        <w:rPr>
          <w:rFonts w:ascii="GHEA Grapalat" w:hAnsi="GHEA Grapalat"/>
          <w:sz w:val="24"/>
          <w:szCs w:val="24"/>
          <w:lang w:val="hy-AM"/>
        </w:rPr>
        <w:t>մանկապարտեզի, 3</w:t>
      </w:r>
      <w:r w:rsidRPr="00665481">
        <w:rPr>
          <w:rFonts w:ascii="GHEA Grapalat" w:hAnsi="GHEA Grapalat"/>
          <w:sz w:val="24"/>
          <w:szCs w:val="24"/>
          <w:lang w:val="af-ZA"/>
        </w:rPr>
        <w:t>-</w:t>
      </w:r>
      <w:r w:rsidRPr="00665481">
        <w:rPr>
          <w:rFonts w:ascii="GHEA Grapalat" w:hAnsi="GHEA Grapalat"/>
          <w:sz w:val="24"/>
          <w:szCs w:val="24"/>
          <w:lang w:val="hy-AM"/>
        </w:rPr>
        <w:t>ը՝</w:t>
      </w:r>
      <w:r w:rsidRPr="0066548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65481">
        <w:rPr>
          <w:rFonts w:ascii="GHEA Grapalat" w:hAnsi="GHEA Grapalat"/>
          <w:sz w:val="24"/>
          <w:szCs w:val="24"/>
          <w:lang w:val="hy-AM"/>
        </w:rPr>
        <w:t>միջին մասնագիտական ուսումնական հաստատության</w:t>
      </w:r>
      <w:r w:rsidRPr="00665481">
        <w:rPr>
          <w:rFonts w:ascii="GHEA Grapalat" w:hAnsi="GHEA Grapalat"/>
          <w:sz w:val="24"/>
          <w:szCs w:val="24"/>
          <w:lang w:val="af-ZA"/>
        </w:rPr>
        <w:t xml:space="preserve">, 1-ը՝ </w:t>
      </w:r>
      <w:r w:rsidRPr="00665481">
        <w:rPr>
          <w:rFonts w:ascii="GHEA Grapalat" w:hAnsi="GHEA Grapalat"/>
          <w:sz w:val="24"/>
          <w:szCs w:val="24"/>
          <w:lang w:val="hy-AM"/>
        </w:rPr>
        <w:t>ԲՈՒՀ-ի գործունեությանը</w:t>
      </w:r>
      <w:r w:rsidRPr="00FE69D6">
        <w:rPr>
          <w:rFonts w:ascii="GHEA Grapalat" w:hAnsi="GHEA Grapalat"/>
          <w:sz w:val="24"/>
          <w:szCs w:val="24"/>
          <w:lang w:val="af-ZA"/>
        </w:rPr>
        <w:t>:</w:t>
      </w:r>
    </w:p>
    <w:p w14:paraId="0260E8E4" w14:textId="77777777" w:rsidR="00906A09" w:rsidRPr="00FE69D6" w:rsidRDefault="00906A09" w:rsidP="00906A09">
      <w:pPr>
        <w:tabs>
          <w:tab w:val="left" w:pos="142"/>
          <w:tab w:val="left" w:pos="284"/>
        </w:tabs>
        <w:spacing w:after="0"/>
        <w:ind w:right="-93" w:firstLine="450"/>
        <w:jc w:val="both"/>
        <w:rPr>
          <w:rFonts w:ascii="GHEA Grapalat" w:hAnsi="GHEA Grapalat"/>
          <w:sz w:val="24"/>
          <w:szCs w:val="24"/>
          <w:lang w:val="hy-AM"/>
        </w:rPr>
      </w:pPr>
      <w:r w:rsidRPr="00FE69D6">
        <w:rPr>
          <w:rFonts w:ascii="GHEA Grapalat" w:hAnsi="GHEA Grapalat"/>
          <w:sz w:val="24"/>
          <w:szCs w:val="24"/>
          <w:lang w:val="hy-AM"/>
        </w:rPr>
        <w:t>Ըստ դիմում</w:t>
      </w:r>
      <w:r>
        <w:rPr>
          <w:rFonts w:ascii="GHEA Grapalat" w:hAnsi="GHEA Grapalat"/>
          <w:sz w:val="24"/>
          <w:szCs w:val="24"/>
          <w:lang w:val="hy-AM"/>
        </w:rPr>
        <w:t>ներում</w:t>
      </w:r>
      <w:r w:rsidRPr="00FE69D6">
        <w:rPr>
          <w:rFonts w:ascii="GHEA Grapalat" w:hAnsi="GHEA Grapalat"/>
          <w:sz w:val="24"/>
          <w:szCs w:val="24"/>
          <w:lang w:val="hy-AM"/>
        </w:rPr>
        <w:t xml:space="preserve"> բարձրացված հարցերի՝ </w:t>
      </w:r>
    </w:p>
    <w:p w14:paraId="5AD31944" w14:textId="77777777" w:rsidR="00906A09" w:rsidRDefault="00906A09" w:rsidP="00906A09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276" w:lineRule="auto"/>
        <w:ind w:left="0" w:right="-93" w:firstLine="45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b/>
          <w:lang w:val="hy-AM"/>
        </w:rPr>
        <w:t>7</w:t>
      </w:r>
      <w:r w:rsidRPr="00FE69D6">
        <w:rPr>
          <w:rFonts w:ascii="GHEA Grapalat" w:hAnsi="GHEA Grapalat"/>
          <w:lang w:val="hy-AM"/>
        </w:rPr>
        <w:t xml:space="preserve"> դիմում բավարարվել է,</w:t>
      </w:r>
    </w:p>
    <w:p w14:paraId="6F7D2683" w14:textId="77777777" w:rsidR="00906A09" w:rsidRDefault="00906A09" w:rsidP="00906A09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276" w:lineRule="auto"/>
        <w:ind w:left="0" w:right="-93" w:firstLine="45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b/>
          <w:lang w:val="hy-AM"/>
        </w:rPr>
        <w:t>3</w:t>
      </w:r>
      <w:r w:rsidRPr="00FE69D6">
        <w:rPr>
          <w:rFonts w:ascii="GHEA Grapalat" w:hAnsi="GHEA Grapalat"/>
          <w:lang w:val="hy-AM"/>
        </w:rPr>
        <w:t xml:space="preserve"> դիմում </w:t>
      </w:r>
      <w:r>
        <w:rPr>
          <w:rFonts w:ascii="GHEA Grapalat" w:hAnsi="GHEA Grapalat"/>
          <w:lang w:val="hy-AM"/>
        </w:rPr>
        <w:t>կարճվե</w:t>
      </w:r>
      <w:r w:rsidRPr="00FE69D6">
        <w:rPr>
          <w:rFonts w:ascii="GHEA Grapalat" w:hAnsi="GHEA Grapalat"/>
          <w:lang w:val="hy-AM"/>
        </w:rPr>
        <w:t>լ է,</w:t>
      </w:r>
    </w:p>
    <w:p w14:paraId="2F3B5425" w14:textId="77777777" w:rsidR="00906A09" w:rsidRPr="00D069F1" w:rsidRDefault="00906A09" w:rsidP="00906A09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276" w:lineRule="auto"/>
        <w:ind w:left="0" w:right="-93" w:firstLine="45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b/>
          <w:lang w:val="hy-AM"/>
        </w:rPr>
        <w:t xml:space="preserve">1 </w:t>
      </w:r>
      <w:r w:rsidRPr="00FE69D6">
        <w:rPr>
          <w:rFonts w:ascii="GHEA Grapalat" w:hAnsi="GHEA Grapalat"/>
          <w:lang w:val="hy-AM"/>
        </w:rPr>
        <w:t xml:space="preserve">դիմում </w:t>
      </w:r>
      <w:r>
        <w:rPr>
          <w:rFonts w:ascii="GHEA Grapalat" w:hAnsi="GHEA Grapalat"/>
          <w:lang w:val="hy-AM"/>
        </w:rPr>
        <w:t xml:space="preserve">մերժվել </w:t>
      </w:r>
      <w:r w:rsidRPr="00FE69D6">
        <w:rPr>
          <w:rFonts w:ascii="GHEA Grapalat" w:hAnsi="GHEA Grapalat"/>
          <w:lang w:val="hy-AM"/>
        </w:rPr>
        <w:t>է,</w:t>
      </w:r>
    </w:p>
    <w:p w14:paraId="1217E04B" w14:textId="2E69C0BE" w:rsidR="00906A09" w:rsidRPr="00FE69D6" w:rsidRDefault="00906A09" w:rsidP="00906A09">
      <w:pPr>
        <w:pStyle w:val="ListParagraph"/>
        <w:numPr>
          <w:ilvl w:val="0"/>
          <w:numId w:val="9"/>
        </w:numPr>
        <w:tabs>
          <w:tab w:val="left" w:pos="142"/>
          <w:tab w:val="left" w:pos="284"/>
          <w:tab w:val="left" w:pos="567"/>
        </w:tabs>
        <w:spacing w:line="276" w:lineRule="auto"/>
        <w:ind w:left="0" w:right="-93" w:firstLine="45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b/>
          <w:bCs/>
          <w:color w:val="000000" w:themeColor="text1"/>
          <w:lang w:val="hy-AM"/>
        </w:rPr>
        <w:t>7</w:t>
      </w:r>
      <w:r w:rsidRPr="00FE69D6">
        <w:rPr>
          <w:rFonts w:ascii="GHEA Grapalat" w:hAnsi="GHEA Grapalat"/>
          <w:bCs/>
          <w:color w:val="000000" w:themeColor="text1"/>
          <w:lang w:val="hy-AM"/>
        </w:rPr>
        <w:t xml:space="preserve"> դիմում</w:t>
      </w:r>
      <w:r>
        <w:rPr>
          <w:rFonts w:ascii="GHEA Grapalat" w:hAnsi="GHEA Grapalat"/>
          <w:bCs/>
          <w:color w:val="000000" w:themeColor="text1"/>
          <w:lang w:val="hy-AM"/>
        </w:rPr>
        <w:t>ն</w:t>
      </w:r>
      <w:r w:rsidRPr="00FE69D6">
        <w:rPr>
          <w:rFonts w:ascii="GHEA Grapalat" w:hAnsi="GHEA Grapalat"/>
          <w:bCs/>
          <w:color w:val="000000" w:themeColor="text1"/>
          <w:lang w:val="hy-AM"/>
        </w:rPr>
        <w:t>երում բարձրացված</w:t>
      </w:r>
      <w:r w:rsidRPr="00FE69D6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FE69D6">
        <w:rPr>
          <w:rFonts w:ascii="GHEA Grapalat" w:hAnsi="GHEA Grapalat"/>
          <w:bCs/>
          <w:color w:val="000000" w:themeColor="text1"/>
          <w:lang w:val="hy-AM"/>
        </w:rPr>
        <w:t xml:space="preserve">հարցերը ամբողջությամբ, </w:t>
      </w:r>
      <w:r>
        <w:rPr>
          <w:rFonts w:ascii="GHEA Grapalat" w:hAnsi="GHEA Grapalat"/>
          <w:bCs/>
          <w:color w:val="000000" w:themeColor="text1"/>
          <w:lang w:val="hy-AM"/>
        </w:rPr>
        <w:t>2</w:t>
      </w:r>
      <w:r w:rsidRPr="00FE69D6">
        <w:rPr>
          <w:rFonts w:ascii="GHEA Grapalat" w:hAnsi="GHEA Grapalat"/>
          <w:bCs/>
          <w:color w:val="000000" w:themeColor="text1"/>
          <w:lang w:val="hy-AM"/>
        </w:rPr>
        <w:t xml:space="preserve"> դիմումի դեպքում՝ մասամբ՝</w:t>
      </w:r>
      <w:r w:rsidRPr="00FE69D6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FE69D6">
        <w:rPr>
          <w:rFonts w:ascii="GHEA Grapalat" w:hAnsi="GHEA Grapalat"/>
          <w:bCs/>
          <w:color w:val="000000" w:themeColor="text1"/>
          <w:lang w:val="hy-AM"/>
        </w:rPr>
        <w:t>ԿՏՄ</w:t>
      </w:r>
      <w:r w:rsidRPr="00FE69D6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FE69D6">
        <w:rPr>
          <w:rFonts w:ascii="GHEA Grapalat" w:hAnsi="GHEA Grapalat"/>
          <w:bCs/>
          <w:color w:val="000000" w:themeColor="text1"/>
          <w:lang w:val="hy-AM"/>
        </w:rPr>
        <w:t>լիազորությունների</w:t>
      </w:r>
      <w:r w:rsidRPr="00FE69D6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FE69D6">
        <w:rPr>
          <w:rFonts w:ascii="GHEA Grapalat" w:hAnsi="GHEA Grapalat"/>
          <w:bCs/>
          <w:color w:val="000000" w:themeColor="text1"/>
          <w:lang w:val="hy-AM"/>
        </w:rPr>
        <w:t>շրջանակից</w:t>
      </w:r>
      <w:r w:rsidRPr="00FE69D6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FE69D6">
        <w:rPr>
          <w:rFonts w:ascii="GHEA Grapalat" w:hAnsi="GHEA Grapalat"/>
          <w:bCs/>
          <w:color w:val="000000" w:themeColor="text1"/>
          <w:lang w:val="hy-AM"/>
        </w:rPr>
        <w:t>դուրս</w:t>
      </w:r>
      <w:r w:rsidRPr="00FE69D6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FE69D6">
        <w:rPr>
          <w:rFonts w:ascii="GHEA Grapalat" w:hAnsi="GHEA Grapalat"/>
          <w:bCs/>
          <w:color w:val="000000" w:themeColor="text1"/>
          <w:lang w:val="hy-AM"/>
        </w:rPr>
        <w:t>լինելու</w:t>
      </w:r>
      <w:r w:rsidRPr="00FE69D6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FE69D6">
        <w:rPr>
          <w:rFonts w:ascii="GHEA Grapalat" w:hAnsi="GHEA Grapalat"/>
          <w:bCs/>
          <w:color w:val="000000" w:themeColor="text1"/>
          <w:lang w:val="hy-AM"/>
        </w:rPr>
        <w:t>պատճառով</w:t>
      </w:r>
      <w:r w:rsidRPr="00FE69D6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FE69D6">
        <w:rPr>
          <w:rFonts w:ascii="GHEA Grapalat" w:hAnsi="GHEA Grapalat"/>
          <w:lang w:val="hy-AM"/>
        </w:rPr>
        <w:t>վերահասցեագրվել են այլ պետական մարմիններ</w:t>
      </w:r>
      <w:r>
        <w:rPr>
          <w:rFonts w:ascii="GHEA Grapalat" w:hAnsi="GHEA Grapalat"/>
          <w:lang w:val="hy-AM"/>
        </w:rPr>
        <w:t>,</w:t>
      </w:r>
      <w:r w:rsidRPr="00FE69D6">
        <w:rPr>
          <w:rFonts w:ascii="GHEA Grapalat" w:hAnsi="GHEA Grapalat"/>
          <w:lang w:val="hy-AM"/>
        </w:rPr>
        <w:t xml:space="preserve"> </w:t>
      </w:r>
    </w:p>
    <w:p w14:paraId="39045059" w14:textId="77777777" w:rsidR="00906A09" w:rsidRPr="00FE69D6" w:rsidRDefault="00906A09" w:rsidP="00906A09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276" w:lineRule="auto"/>
        <w:ind w:left="0" w:right="-93" w:firstLine="45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b/>
          <w:lang w:val="hy-AM"/>
        </w:rPr>
        <w:t>2</w:t>
      </w:r>
      <w:r w:rsidRPr="00FE69D6">
        <w:rPr>
          <w:rFonts w:ascii="GHEA Grapalat" w:hAnsi="GHEA Grapalat"/>
          <w:lang w:val="hy-AM"/>
        </w:rPr>
        <w:t xml:space="preserve"> դիմումի մասով տրվել է պարզաբանում</w:t>
      </w:r>
      <w:r>
        <w:rPr>
          <w:rFonts w:ascii="GHEA Grapalat" w:hAnsi="GHEA Grapalat"/>
          <w:lang w:val="hy-AM"/>
        </w:rPr>
        <w:t>,</w:t>
      </w:r>
    </w:p>
    <w:p w14:paraId="758B3B86" w14:textId="77777777" w:rsidR="00906A09" w:rsidRPr="00FE69D6" w:rsidRDefault="00906A09" w:rsidP="00906A09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276" w:lineRule="auto"/>
        <w:ind w:left="0" w:right="-93" w:firstLine="45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b/>
          <w:lang w:val="hy-AM"/>
        </w:rPr>
        <w:t>6</w:t>
      </w:r>
      <w:r w:rsidRPr="00FE69D6">
        <w:rPr>
          <w:rFonts w:ascii="GHEA Grapalat" w:hAnsi="GHEA Grapalat"/>
          <w:lang w:val="hy-AM"/>
        </w:rPr>
        <w:t xml:space="preserve"> դիմում ընթացքի մեջ է:</w:t>
      </w:r>
    </w:p>
    <w:p w14:paraId="7650C632" w14:textId="0D20EE6C" w:rsidR="00906A09" w:rsidRPr="00D940F2" w:rsidRDefault="00906A09" w:rsidP="00745DD7">
      <w:pPr>
        <w:tabs>
          <w:tab w:val="left" w:pos="142"/>
          <w:tab w:val="left" w:pos="284"/>
        </w:tabs>
        <w:spacing w:after="0"/>
        <w:ind w:right="-93"/>
        <w:jc w:val="both"/>
        <w:rPr>
          <w:rFonts w:ascii="GHEA Grapalat" w:hAnsi="GHEA Grapalat"/>
          <w:sz w:val="24"/>
          <w:szCs w:val="24"/>
          <w:lang w:val="hy-AM"/>
        </w:rPr>
      </w:pPr>
      <w:r w:rsidRPr="00D73944">
        <w:rPr>
          <w:rFonts w:ascii="GHEA Grapalat" w:hAnsi="GHEA Grapalat"/>
          <w:sz w:val="24"/>
          <w:szCs w:val="24"/>
          <w:lang w:val="hy-AM"/>
        </w:rPr>
        <w:t xml:space="preserve">      </w:t>
      </w:r>
      <w:r w:rsidRPr="00FF39AC">
        <w:rPr>
          <w:rFonts w:ascii="GHEA Grapalat" w:hAnsi="GHEA Grapalat"/>
          <w:noProof/>
          <w:sz w:val="24"/>
          <w:szCs w:val="24"/>
          <w:lang w:val="af-ZA"/>
        </w:rPr>
        <w:t xml:space="preserve">Առավել </w:t>
      </w:r>
      <w:r>
        <w:rPr>
          <w:rFonts w:ascii="GHEA Grapalat" w:hAnsi="GHEA Grapalat"/>
          <w:noProof/>
          <w:sz w:val="24"/>
          <w:szCs w:val="24"/>
          <w:lang w:val="af-ZA"/>
        </w:rPr>
        <w:t>հաճախ</w:t>
      </w:r>
      <w:r w:rsidRPr="00FF39AC">
        <w:rPr>
          <w:rFonts w:ascii="GHEA Grapalat" w:hAnsi="GHEA Grapalat"/>
          <w:noProof/>
          <w:sz w:val="24"/>
          <w:szCs w:val="24"/>
          <w:lang w:val="af-ZA"/>
        </w:rPr>
        <w:t xml:space="preserve"> բարձրացված հարցերը վերաբերել են </w:t>
      </w:r>
      <w:r w:rsidRPr="00FF39AC">
        <w:rPr>
          <w:rFonts w:ascii="GHEA Grapalat" w:hAnsi="GHEA Grapalat"/>
          <w:noProof/>
          <w:sz w:val="24"/>
          <w:szCs w:val="24"/>
          <w:lang w:val="hy-AM"/>
        </w:rPr>
        <w:t>տնօրենի կողմից թույլ տրված անօրինականություններին</w:t>
      </w:r>
      <w:r w:rsidRPr="00FF39AC">
        <w:rPr>
          <w:rFonts w:ascii="GHEA Grapalat" w:hAnsi="GHEA Grapalat"/>
          <w:noProof/>
          <w:sz w:val="24"/>
          <w:szCs w:val="24"/>
          <w:lang w:val="af-ZA"/>
        </w:rPr>
        <w:t xml:space="preserve">: </w:t>
      </w:r>
      <w:r w:rsidRPr="00FF39AC">
        <w:rPr>
          <w:rFonts w:ascii="GHEA Grapalat" w:hAnsi="GHEA Grapalat"/>
          <w:bCs/>
          <w:noProof/>
          <w:sz w:val="24"/>
          <w:szCs w:val="24"/>
          <w:lang w:val="hy-AM"/>
        </w:rPr>
        <w:t>Այս</w:t>
      </w:r>
      <w:r w:rsidRPr="00FF39AC">
        <w:rPr>
          <w:rFonts w:ascii="GHEA Grapalat" w:hAnsi="GHEA Grapalat"/>
          <w:noProof/>
          <w:sz w:val="24"/>
          <w:szCs w:val="24"/>
          <w:lang w:val="hy-AM"/>
        </w:rPr>
        <w:t xml:space="preserve"> </w:t>
      </w:r>
      <w:r w:rsidRPr="00FF39AC">
        <w:rPr>
          <w:rFonts w:ascii="GHEA Grapalat" w:hAnsi="GHEA Grapalat"/>
          <w:noProof/>
          <w:sz w:val="24"/>
          <w:szCs w:val="24"/>
          <w:lang w:val="af-ZA"/>
        </w:rPr>
        <w:t>հարց</w:t>
      </w:r>
      <w:r w:rsidRPr="00FF39AC">
        <w:rPr>
          <w:rFonts w:ascii="GHEA Grapalat" w:hAnsi="GHEA Grapalat"/>
          <w:noProof/>
          <w:sz w:val="24"/>
          <w:szCs w:val="24"/>
          <w:lang w:val="hy-AM"/>
        </w:rPr>
        <w:t>ին անդրադարձ է արվել 202</w:t>
      </w:r>
      <w:r>
        <w:rPr>
          <w:rFonts w:ascii="GHEA Grapalat" w:hAnsi="GHEA Grapalat"/>
          <w:noProof/>
          <w:sz w:val="24"/>
          <w:szCs w:val="24"/>
          <w:lang w:val="hy-AM"/>
        </w:rPr>
        <w:t>4</w:t>
      </w:r>
      <w:r w:rsidRPr="00FF39AC">
        <w:rPr>
          <w:rFonts w:ascii="GHEA Grapalat" w:hAnsi="GHEA Grapalat"/>
          <w:noProof/>
          <w:sz w:val="24"/>
          <w:szCs w:val="24"/>
          <w:lang w:val="hy-AM"/>
        </w:rPr>
        <w:t xml:space="preserve"> թվականի</w:t>
      </w:r>
      <w:r w:rsidRPr="00FF39AC">
        <w:rPr>
          <w:rFonts w:ascii="GHEA Grapalat" w:hAnsi="GHEA Grapalat"/>
          <w:noProof/>
          <w:sz w:val="24"/>
          <w:szCs w:val="24"/>
          <w:lang w:val="af-ZA"/>
        </w:rPr>
        <w:t xml:space="preserve"> II եռամսյակում ստացված </w:t>
      </w:r>
      <w:r w:rsidRPr="00FF39AC">
        <w:rPr>
          <w:rFonts w:ascii="GHEA Grapalat" w:hAnsi="GHEA Grapalat"/>
          <w:bCs/>
          <w:noProof/>
          <w:sz w:val="24"/>
          <w:szCs w:val="24"/>
          <w:lang w:val="hy-AM"/>
        </w:rPr>
        <w:t xml:space="preserve">դիմումներից </w:t>
      </w:r>
      <w:r>
        <w:rPr>
          <w:rFonts w:ascii="GHEA Grapalat" w:hAnsi="GHEA Grapalat"/>
          <w:bCs/>
          <w:noProof/>
          <w:sz w:val="24"/>
          <w:szCs w:val="24"/>
          <w:lang w:val="hy-AM"/>
        </w:rPr>
        <w:t>12</w:t>
      </w:r>
      <w:r w:rsidRPr="00FF39AC">
        <w:rPr>
          <w:rFonts w:ascii="GHEA Grapalat" w:hAnsi="GHEA Grapalat"/>
          <w:bCs/>
          <w:noProof/>
          <w:sz w:val="24"/>
          <w:szCs w:val="24"/>
          <w:lang w:val="af-ZA"/>
        </w:rPr>
        <w:t>-ում</w:t>
      </w:r>
      <w:r w:rsidRPr="00FF39AC">
        <w:rPr>
          <w:rFonts w:ascii="GHEA Grapalat" w:hAnsi="GHEA Grapalat"/>
          <w:bCs/>
          <w:noProof/>
          <w:sz w:val="24"/>
          <w:szCs w:val="24"/>
          <w:lang w:val="hy-AM"/>
        </w:rPr>
        <w:t>՝</w:t>
      </w:r>
      <w:r w:rsidRPr="00FF39AC">
        <w:rPr>
          <w:rFonts w:ascii="GHEA Grapalat" w:hAnsi="GHEA Grapalat"/>
          <w:b/>
          <w:bCs/>
          <w:noProof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b/>
          <w:bCs/>
          <w:noProof/>
          <w:sz w:val="24"/>
          <w:szCs w:val="24"/>
          <w:lang w:val="af-ZA"/>
        </w:rPr>
        <w:t>52</w:t>
      </w:r>
      <w:r w:rsidRPr="00FF39AC">
        <w:rPr>
          <w:rFonts w:ascii="GHEA Grapalat" w:hAnsi="GHEA Grapalat"/>
          <w:noProof/>
          <w:sz w:val="24"/>
          <w:szCs w:val="24"/>
          <w:lang w:val="af-ZA"/>
        </w:rPr>
        <w:t xml:space="preserve">%: II եռամսյակում ստացված </w:t>
      </w:r>
      <w:r w:rsidRPr="00FF39AC">
        <w:rPr>
          <w:rFonts w:ascii="GHEA Grapalat" w:hAnsi="GHEA Grapalat"/>
          <w:bCs/>
          <w:noProof/>
          <w:sz w:val="24"/>
          <w:szCs w:val="24"/>
          <w:lang w:val="hy-AM"/>
        </w:rPr>
        <w:t xml:space="preserve">դիմումներից </w:t>
      </w:r>
      <w:r>
        <w:rPr>
          <w:rFonts w:ascii="GHEA Grapalat" w:hAnsi="GHEA Grapalat"/>
          <w:bCs/>
          <w:noProof/>
          <w:sz w:val="24"/>
          <w:szCs w:val="24"/>
          <w:lang w:val="hy-AM"/>
        </w:rPr>
        <w:t>3</w:t>
      </w:r>
      <w:r w:rsidRPr="00FF39AC">
        <w:rPr>
          <w:rFonts w:ascii="GHEA Grapalat" w:hAnsi="GHEA Grapalat"/>
          <w:bCs/>
          <w:noProof/>
          <w:sz w:val="24"/>
          <w:szCs w:val="24"/>
          <w:lang w:val="af-ZA"/>
        </w:rPr>
        <w:t>-</w:t>
      </w:r>
      <w:r w:rsidR="00451C19">
        <w:rPr>
          <w:rFonts w:ascii="GHEA Grapalat" w:hAnsi="GHEA Grapalat"/>
          <w:bCs/>
          <w:noProof/>
          <w:sz w:val="24"/>
          <w:szCs w:val="24"/>
          <w:lang w:val="af-ZA"/>
        </w:rPr>
        <w:t>ում</w:t>
      </w:r>
      <w:r w:rsidRPr="00FF39AC">
        <w:rPr>
          <w:rFonts w:ascii="GHEA Grapalat" w:hAnsi="GHEA Grapalat"/>
          <w:b/>
          <w:bCs/>
          <w:noProof/>
          <w:sz w:val="24"/>
          <w:szCs w:val="24"/>
          <w:lang w:val="af-ZA"/>
        </w:rPr>
        <w:t xml:space="preserve"> </w:t>
      </w:r>
      <w:r w:rsidRPr="00D940F2">
        <w:rPr>
          <w:rFonts w:ascii="GHEA Grapalat" w:hAnsi="GHEA Grapalat"/>
          <w:b/>
          <w:bCs/>
          <w:noProof/>
          <w:sz w:val="24"/>
          <w:szCs w:val="24"/>
          <w:lang w:val="hy-AM"/>
        </w:rPr>
        <w:t>(</w:t>
      </w:r>
      <w:r>
        <w:rPr>
          <w:rFonts w:ascii="GHEA Grapalat" w:hAnsi="GHEA Grapalat"/>
          <w:b/>
          <w:bCs/>
          <w:noProof/>
          <w:sz w:val="24"/>
          <w:szCs w:val="24"/>
          <w:lang w:val="af-ZA"/>
        </w:rPr>
        <w:t>13</w:t>
      </w:r>
      <w:r w:rsidRPr="00FF39AC">
        <w:rPr>
          <w:rFonts w:ascii="GHEA Grapalat" w:hAnsi="GHEA Grapalat"/>
          <w:noProof/>
          <w:sz w:val="24"/>
          <w:szCs w:val="24"/>
          <w:lang w:val="af-ZA"/>
        </w:rPr>
        <w:t>%</w:t>
      </w:r>
      <w:r>
        <w:rPr>
          <w:rFonts w:ascii="GHEA Grapalat" w:hAnsi="GHEA Grapalat"/>
          <w:noProof/>
          <w:sz w:val="24"/>
          <w:szCs w:val="24"/>
          <w:lang w:val="af-ZA"/>
        </w:rPr>
        <w:t xml:space="preserve">) </w:t>
      </w:r>
      <w:r w:rsidR="00451C19">
        <w:rPr>
          <w:rFonts w:ascii="GHEA Grapalat" w:hAnsi="GHEA Grapalat"/>
          <w:noProof/>
          <w:sz w:val="24"/>
          <w:szCs w:val="24"/>
          <w:lang w:val="af-ZA"/>
        </w:rPr>
        <w:t xml:space="preserve">բարձրացված հարցերը </w:t>
      </w:r>
      <w:r>
        <w:rPr>
          <w:rFonts w:ascii="GHEA Grapalat" w:hAnsi="GHEA Grapalat"/>
          <w:noProof/>
          <w:sz w:val="24"/>
          <w:szCs w:val="24"/>
          <w:lang w:val="hy-AM"/>
        </w:rPr>
        <w:t xml:space="preserve">վերաբերել են </w:t>
      </w:r>
      <w:r w:rsidR="00451C19" w:rsidRPr="00451C19">
        <w:rPr>
          <w:rFonts w:ascii="GHEA Grapalat" w:hAnsi="GHEA Grapalat"/>
          <w:noProof/>
          <w:sz w:val="24"/>
          <w:szCs w:val="24"/>
          <w:lang w:val="hy-AM"/>
        </w:rPr>
        <w:t>դպրոցներ</w:t>
      </w:r>
      <w:r w:rsidR="00665481" w:rsidRPr="00665481">
        <w:rPr>
          <w:rFonts w:ascii="GHEA Grapalat" w:hAnsi="GHEA Grapalat"/>
          <w:noProof/>
          <w:sz w:val="24"/>
          <w:szCs w:val="24"/>
          <w:lang w:val="hy-AM"/>
        </w:rPr>
        <w:t>ի</w:t>
      </w:r>
      <w:r w:rsidR="00451C19" w:rsidRPr="00451C19">
        <w:rPr>
          <w:rFonts w:ascii="GHEA Grapalat" w:hAnsi="GHEA Grapalat"/>
          <w:noProof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noProof/>
          <w:sz w:val="24"/>
          <w:szCs w:val="24"/>
          <w:lang w:val="hy-AM"/>
        </w:rPr>
        <w:t>ավարտական քննությունների</w:t>
      </w:r>
      <w:r w:rsidR="00665481" w:rsidRPr="00665481">
        <w:rPr>
          <w:rFonts w:ascii="GHEA Grapalat" w:hAnsi="GHEA Grapalat"/>
          <w:noProof/>
          <w:sz w:val="24"/>
          <w:szCs w:val="24"/>
          <w:lang w:val="hy-AM"/>
        </w:rPr>
        <w:t>ն</w:t>
      </w:r>
      <w:r>
        <w:rPr>
          <w:rFonts w:ascii="GHEA Grapalat" w:hAnsi="GHEA Grapalat"/>
          <w:noProof/>
          <w:sz w:val="24"/>
          <w:szCs w:val="24"/>
          <w:lang w:val="hy-AM"/>
        </w:rPr>
        <w:t>:</w:t>
      </w:r>
    </w:p>
    <w:p w14:paraId="276CA7BD" w14:textId="271103B0" w:rsidR="004D3C3E" w:rsidRDefault="00E94DB8" w:rsidP="00745DD7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714844">
        <w:rPr>
          <w:rFonts w:ascii="GHEA Grapalat" w:hAnsi="GHEA Grapalat" w:cs="GHEA Grapalat"/>
          <w:bCs/>
          <w:sz w:val="24"/>
          <w:szCs w:val="24"/>
          <w:lang w:val="eu-ES"/>
        </w:rPr>
        <w:t>202</w:t>
      </w:r>
      <w:r w:rsidR="004F4AE5" w:rsidRPr="00714844">
        <w:rPr>
          <w:rFonts w:ascii="GHEA Grapalat" w:hAnsi="GHEA Grapalat" w:cs="GHEA Grapalat"/>
          <w:bCs/>
          <w:sz w:val="24"/>
          <w:szCs w:val="24"/>
          <w:lang w:val="eu-ES"/>
        </w:rPr>
        <w:t>4</w:t>
      </w:r>
      <w:r w:rsidRPr="00714844">
        <w:rPr>
          <w:rFonts w:ascii="GHEA Grapalat" w:hAnsi="GHEA Grapalat" w:cs="GHEA Grapalat"/>
          <w:bCs/>
          <w:sz w:val="24"/>
          <w:szCs w:val="24"/>
          <w:lang w:val="eu-ES"/>
        </w:rPr>
        <w:t xml:space="preserve"> </w:t>
      </w:r>
      <w:r w:rsidRPr="00714844">
        <w:rPr>
          <w:rFonts w:ascii="GHEA Grapalat" w:hAnsi="GHEA Grapalat" w:cs="GHEA Grapalat"/>
          <w:bCs/>
          <w:sz w:val="24"/>
          <w:szCs w:val="24"/>
          <w:lang w:val="hy-AM"/>
        </w:rPr>
        <w:t>թվականի</w:t>
      </w:r>
      <w:r w:rsidRPr="00714844">
        <w:rPr>
          <w:rFonts w:ascii="GHEA Grapalat" w:hAnsi="GHEA Grapalat" w:cs="GHEA Grapalat"/>
          <w:bCs/>
          <w:sz w:val="24"/>
          <w:szCs w:val="24"/>
          <w:lang w:val="eu-ES"/>
        </w:rPr>
        <w:t xml:space="preserve"> </w:t>
      </w:r>
      <w:r w:rsidR="00762887" w:rsidRPr="00714844">
        <w:rPr>
          <w:rFonts w:ascii="GHEA Grapalat" w:hAnsi="GHEA Grapalat" w:cs="GHEA Grapalat"/>
          <w:bCs/>
          <w:sz w:val="24"/>
          <w:szCs w:val="24"/>
          <w:lang w:val="eu-ES"/>
        </w:rPr>
        <w:t>I</w:t>
      </w:r>
      <w:r w:rsidR="00714844" w:rsidRPr="00714844">
        <w:rPr>
          <w:rFonts w:ascii="GHEA Grapalat" w:hAnsi="GHEA Grapalat" w:cs="GHEA Grapalat"/>
          <w:bCs/>
          <w:sz w:val="24"/>
          <w:szCs w:val="24"/>
          <w:lang w:val="eu-ES"/>
        </w:rPr>
        <w:t>I</w:t>
      </w:r>
      <w:r w:rsidR="00762887" w:rsidRPr="00714844">
        <w:rPr>
          <w:rFonts w:ascii="GHEA Grapalat" w:hAnsi="GHEA Grapalat" w:cs="GHEA Grapalat"/>
          <w:bCs/>
          <w:sz w:val="24"/>
          <w:szCs w:val="24"/>
          <w:lang w:val="eu-ES"/>
        </w:rPr>
        <w:t xml:space="preserve"> եռամսյակում </w:t>
      </w:r>
      <w:r w:rsidRPr="00714844">
        <w:rPr>
          <w:rFonts w:ascii="GHEA Grapalat" w:hAnsi="GHEA Grapalat" w:cs="GHEA Grapalat"/>
          <w:bCs/>
          <w:sz w:val="24"/>
          <w:szCs w:val="24"/>
          <w:lang w:val="eu-ES"/>
        </w:rPr>
        <w:t>ԿՏՄ</w:t>
      </w:r>
      <w:r w:rsidRPr="00714844">
        <w:rPr>
          <w:rFonts w:ascii="GHEA Grapalat" w:hAnsi="GHEA Grapalat" w:cs="GHEA Grapalat"/>
          <w:bCs/>
          <w:sz w:val="24"/>
          <w:szCs w:val="24"/>
          <w:lang w:val="hy-AM"/>
        </w:rPr>
        <w:t xml:space="preserve"> թեժ գծ</w:t>
      </w:r>
      <w:r w:rsidR="00A518A2" w:rsidRPr="00714844">
        <w:rPr>
          <w:rFonts w:ascii="GHEA Grapalat" w:hAnsi="GHEA Grapalat" w:cs="GHEA Grapalat"/>
          <w:bCs/>
          <w:sz w:val="24"/>
          <w:szCs w:val="24"/>
          <w:lang w:val="hy-AM"/>
        </w:rPr>
        <w:t>ով</w:t>
      </w:r>
      <w:r w:rsidRPr="00714844">
        <w:rPr>
          <w:rFonts w:ascii="GHEA Grapalat" w:hAnsi="GHEA Grapalat" w:cs="GHEA Grapalat"/>
          <w:bCs/>
          <w:sz w:val="24"/>
          <w:szCs w:val="24"/>
          <w:lang w:val="hy-AM"/>
        </w:rPr>
        <w:t xml:space="preserve"> ստացվե</w:t>
      </w:r>
      <w:r w:rsidRPr="0069462E">
        <w:rPr>
          <w:rFonts w:ascii="GHEA Grapalat" w:hAnsi="GHEA Grapalat" w:cs="GHEA Grapalat"/>
          <w:bCs/>
          <w:sz w:val="24"/>
          <w:szCs w:val="24"/>
          <w:lang w:val="hy-AM"/>
        </w:rPr>
        <w:t xml:space="preserve">լ է </w:t>
      </w:r>
      <w:r w:rsidR="00714844" w:rsidRPr="0069462E">
        <w:rPr>
          <w:rFonts w:ascii="GHEA Grapalat" w:hAnsi="GHEA Grapalat" w:cs="GHEA Grapalat"/>
          <w:bCs/>
          <w:sz w:val="24"/>
          <w:szCs w:val="24"/>
          <w:lang w:val="af-ZA"/>
        </w:rPr>
        <w:t>1</w:t>
      </w:r>
      <w:r w:rsidR="00762887" w:rsidRPr="0069462E">
        <w:rPr>
          <w:rFonts w:ascii="GHEA Grapalat" w:hAnsi="GHEA Grapalat" w:cs="GHEA Grapalat"/>
          <w:bCs/>
          <w:sz w:val="24"/>
          <w:szCs w:val="24"/>
          <w:lang w:val="af-ZA"/>
        </w:rPr>
        <w:t xml:space="preserve"> </w:t>
      </w:r>
      <w:r w:rsidR="00A518A2" w:rsidRPr="0069462E">
        <w:rPr>
          <w:rFonts w:ascii="GHEA Grapalat" w:hAnsi="GHEA Grapalat" w:cs="GHEA Grapalat"/>
          <w:bCs/>
          <w:sz w:val="24"/>
          <w:szCs w:val="24"/>
          <w:lang w:val="af-ZA"/>
        </w:rPr>
        <w:t>ահա</w:t>
      </w:r>
      <w:r w:rsidRPr="0069462E">
        <w:rPr>
          <w:rFonts w:ascii="GHEA Grapalat" w:hAnsi="GHEA Grapalat" w:cs="GHEA Grapalat"/>
          <w:bCs/>
          <w:sz w:val="24"/>
          <w:szCs w:val="24"/>
          <w:lang w:val="hy-AM"/>
        </w:rPr>
        <w:t>զանգ</w:t>
      </w:r>
      <w:r w:rsidRPr="0069462E">
        <w:rPr>
          <w:rFonts w:ascii="GHEA Grapalat" w:hAnsi="GHEA Grapalat" w:cs="GHEA Grapalat"/>
          <w:bCs/>
          <w:sz w:val="24"/>
          <w:szCs w:val="24"/>
          <w:lang w:val="af-ZA"/>
        </w:rPr>
        <w:t xml:space="preserve">: </w:t>
      </w:r>
      <w:r w:rsidR="00714844" w:rsidRPr="00714844">
        <w:rPr>
          <w:rFonts w:ascii="GHEA Grapalat" w:hAnsi="GHEA Grapalat" w:cs="GHEA Grapalat"/>
          <w:bCs/>
          <w:sz w:val="24"/>
          <w:szCs w:val="24"/>
          <w:lang w:val="af-ZA"/>
        </w:rPr>
        <w:t>Ա</w:t>
      </w:r>
      <w:r w:rsidR="004F4AE5" w:rsidRPr="00714844">
        <w:rPr>
          <w:rFonts w:ascii="GHEA Grapalat" w:hAnsi="GHEA Grapalat" w:cs="GHEA Grapalat"/>
          <w:bCs/>
          <w:sz w:val="24"/>
          <w:szCs w:val="24"/>
          <w:lang w:val="af-ZA"/>
        </w:rPr>
        <w:t>հազանգի հիմքով</w:t>
      </w:r>
      <w:r w:rsidR="00F564EB" w:rsidRPr="00714844">
        <w:rPr>
          <w:rFonts w:ascii="GHEA Grapalat" w:hAnsi="GHEA Grapalat" w:cs="GHEA Grapalat"/>
          <w:bCs/>
          <w:sz w:val="24"/>
          <w:szCs w:val="24"/>
          <w:lang w:val="af-ZA"/>
        </w:rPr>
        <w:t xml:space="preserve"> իրականացվ</w:t>
      </w:r>
      <w:r w:rsidR="00103FD0">
        <w:rPr>
          <w:rFonts w:ascii="GHEA Grapalat" w:hAnsi="GHEA Grapalat" w:cs="GHEA Grapalat"/>
          <w:bCs/>
          <w:sz w:val="24"/>
          <w:szCs w:val="24"/>
          <w:lang w:val="af-ZA"/>
        </w:rPr>
        <w:t>ած</w:t>
      </w:r>
      <w:r w:rsidR="00F564EB" w:rsidRPr="00714844">
        <w:rPr>
          <w:rFonts w:ascii="GHEA Grapalat" w:hAnsi="GHEA Grapalat" w:cs="GHEA Grapalat"/>
          <w:bCs/>
          <w:sz w:val="24"/>
          <w:szCs w:val="24"/>
          <w:lang w:val="af-ZA"/>
        </w:rPr>
        <w:t xml:space="preserve"> վարչական վարույթ</w:t>
      </w:r>
      <w:r w:rsidR="00103FD0">
        <w:rPr>
          <w:rFonts w:ascii="GHEA Grapalat" w:hAnsi="GHEA Grapalat" w:cs="GHEA Grapalat"/>
          <w:bCs/>
          <w:sz w:val="24"/>
          <w:szCs w:val="24"/>
          <w:lang w:val="af-ZA"/>
        </w:rPr>
        <w:t>ը կարճվել է</w:t>
      </w:r>
      <w:r w:rsidR="004D3C3E" w:rsidRPr="00714844">
        <w:rPr>
          <w:rFonts w:ascii="GHEA Grapalat" w:hAnsi="GHEA Grapalat"/>
          <w:sz w:val="24"/>
          <w:szCs w:val="24"/>
          <w:lang w:val="hy-AM"/>
        </w:rPr>
        <w:t>։</w:t>
      </w:r>
    </w:p>
    <w:p w14:paraId="1FA2FDE3" w14:textId="4E05E8F7" w:rsidR="00C1389D" w:rsidRDefault="00C1389D" w:rsidP="00E24FA2">
      <w:pPr>
        <w:pStyle w:val="ListParagraph"/>
        <w:tabs>
          <w:tab w:val="left" w:pos="426"/>
          <w:tab w:val="left" w:pos="567"/>
        </w:tabs>
        <w:spacing w:line="276" w:lineRule="auto"/>
        <w:ind w:left="0" w:firstLine="540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lang w:val="hy-AM"/>
        </w:rPr>
        <w:t xml:space="preserve">ԿՏՄ կողմից </w:t>
      </w:r>
      <w:r w:rsidRPr="008A0F69">
        <w:rPr>
          <w:rFonts w:ascii="GHEA Grapalat" w:hAnsi="GHEA Grapalat"/>
          <w:shd w:val="clear" w:color="auto" w:fill="FFFFFF"/>
          <w:lang w:val="af-ZA"/>
        </w:rPr>
        <w:t xml:space="preserve">լրամշակման առաջարկություններ և նկատառումներ են ներկայացվել </w:t>
      </w:r>
      <w:r w:rsidR="00AA7168">
        <w:rPr>
          <w:rFonts w:ascii="GHEA Grapalat" w:hAnsi="GHEA Grapalat"/>
          <w:shd w:val="clear" w:color="auto" w:fill="FFFFFF"/>
          <w:lang w:val="af-ZA"/>
        </w:rPr>
        <w:t>35</w:t>
      </w:r>
      <w:r w:rsidRPr="008A0F69">
        <w:rPr>
          <w:rFonts w:ascii="GHEA Grapalat" w:hAnsi="GHEA Grapalat"/>
          <w:shd w:val="clear" w:color="auto" w:fill="FFFFFF"/>
          <w:lang w:val="af-ZA"/>
        </w:rPr>
        <w:t xml:space="preserve"> նորմատիվ իրավական ակտերի նախագծերի վերաբերյալ: </w:t>
      </w:r>
    </w:p>
    <w:p w14:paraId="161D2814" w14:textId="3103AAA4" w:rsidR="00407D02" w:rsidRDefault="00F564EB" w:rsidP="00E24FA2">
      <w:pPr>
        <w:spacing w:after="0"/>
        <w:ind w:firstLine="567"/>
        <w:jc w:val="both"/>
        <w:rPr>
          <w:rFonts w:ascii="GHEA Grapalat" w:hAnsi="GHEA Grapalat" w:cs="GHEA Grapalat"/>
          <w:bCs/>
          <w:sz w:val="24"/>
          <w:szCs w:val="24"/>
          <w:lang w:val="af-ZA"/>
        </w:rPr>
      </w:pPr>
      <w:r w:rsidRPr="00F564EB">
        <w:rPr>
          <w:rFonts w:ascii="GHEA Grapalat" w:hAnsi="GHEA Grapalat" w:cs="GHEA Grapalat"/>
          <w:bCs/>
          <w:sz w:val="24"/>
          <w:szCs w:val="24"/>
          <w:lang w:val="af-ZA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348"/>
      </w:tblGrid>
      <w:tr w:rsidR="0023256E" w:rsidRPr="00B01EA7" w14:paraId="5796448F" w14:textId="77777777" w:rsidTr="0093627C">
        <w:tc>
          <w:tcPr>
            <w:tcW w:w="10348" w:type="dxa"/>
            <w:shd w:val="clear" w:color="auto" w:fill="DBE5F1" w:themeFill="accent1" w:themeFillTint="33"/>
          </w:tcPr>
          <w:p w14:paraId="652BACEF" w14:textId="3A000005" w:rsidR="00C213E7" w:rsidRPr="0023256E" w:rsidRDefault="00983C43" w:rsidP="00E24FA2">
            <w:pPr>
              <w:pStyle w:val="ListParagraph"/>
              <w:spacing w:line="276" w:lineRule="auto"/>
              <w:ind w:left="1080"/>
              <w:jc w:val="center"/>
              <w:outlineLvl w:val="0"/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</w:pPr>
            <w:bookmarkStart w:id="3" w:name="_Toc172029870"/>
            <w:r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2</w:t>
            </w:r>
            <w:r w:rsidR="0033059D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 xml:space="preserve">. </w:t>
            </w:r>
            <w:r w:rsidR="00687F0E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Հ</w:t>
            </w:r>
            <w:r w:rsidR="00C213E7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 xml:space="preserve">աշվետու ժամանակահատվածում </w:t>
            </w:r>
            <w:r w:rsidR="00687F0E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 xml:space="preserve">իրականացված </w:t>
            </w:r>
            <w:r w:rsidR="00AB34CF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 xml:space="preserve">կանխարգելիչ, </w:t>
            </w:r>
            <w:r w:rsidR="00C213E7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իրազեկման</w:t>
            </w:r>
            <w:r w:rsidR="004F6241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, խորհրդատվական</w:t>
            </w:r>
            <w:r w:rsidR="00C213E7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 xml:space="preserve"> միջոցառումներ</w:t>
            </w:r>
            <w:bookmarkEnd w:id="3"/>
          </w:p>
        </w:tc>
      </w:tr>
    </w:tbl>
    <w:p w14:paraId="157FF973" w14:textId="77777777" w:rsidR="0089591F" w:rsidRDefault="0089591F" w:rsidP="00E24FA2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6B65CA3D" w14:textId="09036294" w:rsidR="00687F0E" w:rsidRDefault="0016299D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71E69">
        <w:rPr>
          <w:rFonts w:ascii="GHEA Grapalat" w:hAnsi="GHEA Grapalat"/>
          <w:sz w:val="24"/>
          <w:szCs w:val="24"/>
          <w:lang w:val="hy-AM"/>
        </w:rPr>
        <w:t>Կրթության</w:t>
      </w:r>
      <w:r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="00A518A2" w:rsidRPr="00803901">
        <w:rPr>
          <w:rFonts w:ascii="GHEA Grapalat" w:hAnsi="GHEA Grapalat"/>
          <w:sz w:val="24"/>
          <w:szCs w:val="24"/>
          <w:lang w:val="hy-AM"/>
        </w:rPr>
        <w:t>բնագավառը</w:t>
      </w:r>
      <w:r w:rsidR="00A518A2"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71E69">
        <w:rPr>
          <w:rFonts w:ascii="GHEA Grapalat" w:hAnsi="GHEA Grapalat"/>
          <w:sz w:val="24"/>
          <w:szCs w:val="24"/>
          <w:lang w:val="hy-AM"/>
        </w:rPr>
        <w:t>կարգավորող</w:t>
      </w:r>
      <w:r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71E69">
        <w:rPr>
          <w:rFonts w:ascii="GHEA Grapalat" w:hAnsi="GHEA Grapalat"/>
          <w:sz w:val="24"/>
          <w:szCs w:val="24"/>
          <w:lang w:val="hy-AM"/>
        </w:rPr>
        <w:t>ՀՀ</w:t>
      </w:r>
      <w:r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71E69">
        <w:rPr>
          <w:rFonts w:ascii="GHEA Grapalat" w:hAnsi="GHEA Grapalat"/>
          <w:sz w:val="24"/>
          <w:szCs w:val="24"/>
          <w:lang w:val="hy-AM"/>
        </w:rPr>
        <w:t>օրենսդրության</w:t>
      </w:r>
      <w:r w:rsidR="00CC3DD7"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="00CC3DD7" w:rsidRPr="00771E69">
        <w:rPr>
          <w:rFonts w:ascii="GHEA Grapalat" w:hAnsi="GHEA Grapalat"/>
          <w:sz w:val="24"/>
          <w:szCs w:val="24"/>
          <w:lang w:val="hy-AM"/>
        </w:rPr>
        <w:t>վերաբերյալ</w:t>
      </w:r>
      <w:r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71E69">
        <w:rPr>
          <w:rFonts w:ascii="GHEA Grapalat" w:hAnsi="GHEA Grapalat"/>
          <w:sz w:val="24"/>
          <w:szCs w:val="24"/>
          <w:lang w:val="hy-AM"/>
        </w:rPr>
        <w:t>իրազեկելու՝</w:t>
      </w:r>
      <w:r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15C9C">
        <w:rPr>
          <w:rFonts w:ascii="GHEA Grapalat" w:hAnsi="GHEA Grapalat" w:cs="Sylfaen"/>
          <w:sz w:val="24"/>
          <w:szCs w:val="24"/>
          <w:lang w:val="hy-AM"/>
        </w:rPr>
        <w:t>հնարավոր խախտումները կանխելու</w:t>
      </w:r>
      <w:r w:rsidRPr="00015C9C">
        <w:rPr>
          <w:rFonts w:ascii="GHEA Grapalat" w:hAnsi="GHEA Grapalat" w:cs="Sylfaen"/>
          <w:sz w:val="24"/>
          <w:szCs w:val="24"/>
          <w:lang w:val="af-ZA"/>
        </w:rPr>
        <w:t>,</w:t>
      </w:r>
      <w:r w:rsidRPr="00015C9C">
        <w:rPr>
          <w:rFonts w:ascii="GHEA Grapalat" w:hAnsi="GHEA Grapalat" w:cs="Sylfaen"/>
          <w:sz w:val="24"/>
          <w:szCs w:val="24"/>
          <w:lang w:val="hy-AM"/>
        </w:rPr>
        <w:t xml:space="preserve"> հանրային շահերի պաշտպանությունն ապահովելու նպատակով</w:t>
      </w:r>
      <w:r w:rsidRPr="00015C9C">
        <w:rPr>
          <w:rFonts w:ascii="GHEA Grapalat" w:hAnsi="GHEA Grapalat" w:cs="Sylfaen"/>
          <w:sz w:val="24"/>
          <w:szCs w:val="24"/>
          <w:lang w:val="af-ZA"/>
        </w:rPr>
        <w:t xml:space="preserve"> ԿՏՄ </w:t>
      </w:r>
      <w:r w:rsidR="00D1753B" w:rsidRPr="00015C9C">
        <w:rPr>
          <w:rFonts w:ascii="GHEA Grapalat" w:hAnsi="GHEA Grapalat" w:cs="Sylfaen"/>
          <w:sz w:val="24"/>
          <w:szCs w:val="24"/>
          <w:lang w:val="af-ZA"/>
        </w:rPr>
        <w:t>202</w:t>
      </w:r>
      <w:r w:rsidR="00DF0C9A">
        <w:rPr>
          <w:rFonts w:ascii="GHEA Grapalat" w:hAnsi="GHEA Grapalat" w:cs="Sylfaen"/>
          <w:sz w:val="24"/>
          <w:szCs w:val="24"/>
          <w:lang w:val="af-ZA"/>
        </w:rPr>
        <w:t>4</w:t>
      </w:r>
      <w:r w:rsidR="00D1753B" w:rsidRPr="00015C9C">
        <w:rPr>
          <w:rFonts w:ascii="GHEA Grapalat" w:hAnsi="GHEA Grapalat" w:cs="Sylfaen"/>
          <w:sz w:val="24"/>
          <w:szCs w:val="24"/>
          <w:lang w:val="af-ZA"/>
        </w:rPr>
        <w:t xml:space="preserve"> թվականի գործունեության տարեկան ծրագրով</w:t>
      </w:r>
      <w:r w:rsidR="00D2445F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02C7D">
        <w:rPr>
          <w:rFonts w:ascii="GHEA Grapalat" w:hAnsi="GHEA Grapalat" w:cs="Sylfaen"/>
          <w:sz w:val="24"/>
          <w:szCs w:val="24"/>
          <w:lang w:val="af-ZA"/>
        </w:rPr>
        <w:t>I</w:t>
      </w:r>
      <w:r w:rsidR="00D2445F">
        <w:rPr>
          <w:rFonts w:ascii="GHEA Grapalat" w:hAnsi="GHEA Grapalat" w:cs="Sylfaen"/>
          <w:sz w:val="24"/>
          <w:szCs w:val="24"/>
          <w:lang w:val="af-ZA"/>
        </w:rPr>
        <w:t>I եռամսյակում</w:t>
      </w:r>
      <w:r w:rsidR="00D1753B" w:rsidRPr="00015C9C">
        <w:rPr>
          <w:rFonts w:ascii="GHEA Grapalat" w:hAnsi="GHEA Grapalat" w:cs="Sylfaen"/>
          <w:sz w:val="24"/>
          <w:szCs w:val="24"/>
          <w:lang w:val="af-ZA"/>
        </w:rPr>
        <w:t xml:space="preserve"> նախատեսված բոլոր </w:t>
      </w:r>
      <w:r w:rsidR="006873BD">
        <w:rPr>
          <w:rFonts w:ascii="GHEA Grapalat" w:hAnsi="GHEA Grapalat" w:cs="Sylfaen"/>
          <w:sz w:val="24"/>
          <w:szCs w:val="24"/>
          <w:lang w:val="af-ZA"/>
        </w:rPr>
        <w:t xml:space="preserve">կանխարգելիչ, </w:t>
      </w:r>
      <w:r w:rsidRPr="00015C9C">
        <w:rPr>
          <w:rFonts w:ascii="GHEA Grapalat" w:hAnsi="GHEA Grapalat" w:cs="Sylfaen"/>
          <w:sz w:val="24"/>
          <w:szCs w:val="24"/>
          <w:lang w:val="af-ZA"/>
        </w:rPr>
        <w:t>իրազեկման</w:t>
      </w:r>
      <w:r w:rsidR="006873BD">
        <w:rPr>
          <w:rFonts w:ascii="GHEA Grapalat" w:hAnsi="GHEA Grapalat" w:cs="Sylfaen"/>
          <w:sz w:val="24"/>
          <w:szCs w:val="24"/>
          <w:lang w:val="af-ZA"/>
        </w:rPr>
        <w:t>, խորհրդատվական</w:t>
      </w:r>
      <w:r w:rsidRPr="00015C9C">
        <w:rPr>
          <w:rFonts w:ascii="GHEA Grapalat" w:hAnsi="GHEA Grapalat" w:cs="Sylfaen"/>
          <w:sz w:val="24"/>
          <w:szCs w:val="24"/>
          <w:lang w:val="af-ZA"/>
        </w:rPr>
        <w:t xml:space="preserve"> միջոցառումներն իրականացվել</w:t>
      </w:r>
      <w:r w:rsidR="00D1753B" w:rsidRPr="00015C9C">
        <w:rPr>
          <w:rFonts w:ascii="GHEA Grapalat" w:hAnsi="GHEA Grapalat" w:cs="Sylfaen"/>
          <w:sz w:val="24"/>
          <w:szCs w:val="24"/>
          <w:lang w:val="af-ZA"/>
        </w:rPr>
        <w:t xml:space="preserve"> են:</w:t>
      </w:r>
      <w:r w:rsidRPr="00015C9C">
        <w:rPr>
          <w:rFonts w:ascii="GHEA Grapalat" w:hAnsi="GHEA Grapalat" w:cs="Sylfaen"/>
          <w:sz w:val="24"/>
          <w:szCs w:val="24"/>
          <w:lang w:val="af-ZA"/>
        </w:rPr>
        <w:t xml:space="preserve"> </w:t>
      </w:r>
    </w:p>
    <w:p w14:paraId="38A801EA" w14:textId="3A4DDD8B" w:rsidR="0016299D" w:rsidRDefault="002F2A10" w:rsidP="002962EB">
      <w:pPr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EF60D6">
        <w:rPr>
          <w:rFonts w:ascii="GHEA Grapalat" w:hAnsi="GHEA Grapalat" w:cs="Sylfaen"/>
          <w:sz w:val="24"/>
          <w:szCs w:val="24"/>
          <w:lang w:val="af-ZA"/>
        </w:rPr>
        <w:t>Մասնավորապես.</w:t>
      </w:r>
    </w:p>
    <w:p w14:paraId="58E87A68" w14:textId="044DC901" w:rsidR="007A2153" w:rsidRPr="002962EB" w:rsidRDefault="007A2153" w:rsidP="0069654E">
      <w:pPr>
        <w:ind w:right="-1" w:firstLine="567"/>
        <w:jc w:val="both"/>
        <w:rPr>
          <w:rFonts w:ascii="GHEA Grapalat" w:hAnsi="GHEA Grapalat" w:cstheme="minorHAnsi"/>
          <w:b/>
          <w:bCs/>
          <w:i/>
          <w:iCs/>
          <w:color w:val="0F243E" w:themeColor="text2" w:themeShade="80"/>
          <w:sz w:val="24"/>
          <w:szCs w:val="24"/>
          <w:lang w:val="hy-AM"/>
        </w:rPr>
      </w:pPr>
      <w:r w:rsidRPr="002962EB">
        <w:rPr>
          <w:rFonts w:ascii="GHEA Grapalat" w:hAnsi="GHEA Grapalat" w:cstheme="minorHAnsi"/>
          <w:b/>
          <w:bCs/>
          <w:i/>
          <w:iCs/>
          <w:color w:val="0F243E" w:themeColor="text2" w:themeShade="80"/>
          <w:sz w:val="24"/>
          <w:szCs w:val="24"/>
          <w:lang w:val="hy-AM"/>
        </w:rPr>
        <w:t>Նախադպրոցական կրթության ոլորտ</w:t>
      </w:r>
    </w:p>
    <w:p w14:paraId="1D45DF33" w14:textId="1D921A35" w:rsidR="000D4ABA" w:rsidRPr="002962EB" w:rsidRDefault="002962EB" w:rsidP="0069462E">
      <w:pPr>
        <w:tabs>
          <w:tab w:val="left" w:pos="851"/>
        </w:tabs>
        <w:jc w:val="both"/>
        <w:rPr>
          <w:rFonts w:ascii="GHEA Grapalat" w:hAnsi="GHEA Grapalat"/>
          <w:sz w:val="24"/>
          <w:szCs w:val="24"/>
          <w:lang w:val="hy-AM" w:eastAsia="ru-RU"/>
        </w:rPr>
      </w:pPr>
      <w:r w:rsidRPr="002962EB">
        <w:rPr>
          <w:rFonts w:ascii="GHEA Grapalat" w:eastAsia="Times New Roman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        Տեղական ինքնակառավարման մարմնի աշխատակիցների և </w:t>
      </w:r>
      <w:r w:rsidRPr="002962EB">
        <w:rPr>
          <w:rFonts w:ascii="GHEA Grapalat" w:hAnsi="GHEA Grapalat" w:cs="Sylfaen"/>
          <w:sz w:val="24"/>
          <w:szCs w:val="24"/>
          <w:lang w:val="hy-AM"/>
        </w:rPr>
        <w:t xml:space="preserve">նախադպրոցական ուսումնական հաստատությունների տնօրենների՝ կրթության բնագավառը կարգավորող օրենսդրության վերաբերյալ իրավագիտակցության բարձրացման նպատակով, </w:t>
      </w:r>
      <w:r w:rsidR="000D4ABA" w:rsidRPr="002962EB">
        <w:rPr>
          <w:rFonts w:ascii="GHEA Grapalat" w:hAnsi="GHEA Grapalat" w:cs="Sylfaen"/>
          <w:bCs/>
          <w:sz w:val="24"/>
          <w:szCs w:val="24"/>
          <w:lang w:val="af-ZA"/>
        </w:rPr>
        <w:t xml:space="preserve">ՀՀ </w:t>
      </w:r>
      <w:r w:rsidR="000D4ABA" w:rsidRPr="002962EB">
        <w:rPr>
          <w:rFonts w:ascii="GHEA Grapalat" w:hAnsi="GHEA Grapalat" w:cs="Sylfaen"/>
          <w:sz w:val="24"/>
          <w:szCs w:val="24"/>
          <w:lang w:val="hy-AM"/>
        </w:rPr>
        <w:t xml:space="preserve">Շիրակի մարզի Արթիկի համայնքապետարանի կրթության հարցերով զբաղվող ստորաբաժանման </w:t>
      </w:r>
      <w:r w:rsidR="000D4ABA" w:rsidRPr="002962EB">
        <w:rPr>
          <w:rFonts w:ascii="GHEA Grapalat" w:hAnsi="GHEA Grapalat" w:cs="Sylfaen"/>
          <w:bCs/>
          <w:sz w:val="24"/>
          <w:szCs w:val="24"/>
          <w:lang w:val="hy-AM"/>
        </w:rPr>
        <w:t>2</w:t>
      </w:r>
      <w:r w:rsidR="000D4ABA" w:rsidRPr="002962EB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="000D4ABA" w:rsidRPr="002962EB">
        <w:rPr>
          <w:rFonts w:ascii="GHEA Grapalat" w:hAnsi="GHEA Grapalat" w:cs="Sylfaen"/>
          <w:sz w:val="24"/>
          <w:szCs w:val="24"/>
          <w:lang w:val="hy-AM"/>
        </w:rPr>
        <w:t xml:space="preserve">աշխատակիցների և </w:t>
      </w:r>
      <w:r w:rsidR="000D4ABA" w:rsidRPr="002962EB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15 նախադպրոցական ուսումնական հաստատությունների</w:t>
      </w:r>
      <w:r w:rsidR="000D4ABA" w:rsidRPr="002962EB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="000D4ABA" w:rsidRPr="002962EB">
        <w:rPr>
          <w:rFonts w:ascii="GHEA Grapalat" w:hAnsi="GHEA Grapalat" w:cs="Sylfaen"/>
          <w:bCs/>
          <w:sz w:val="24"/>
          <w:szCs w:val="24"/>
          <w:lang w:val="af-ZA"/>
        </w:rPr>
        <w:t xml:space="preserve">տնօրենների </w:t>
      </w:r>
      <w:r w:rsidR="000D4ABA" w:rsidRPr="002962EB">
        <w:rPr>
          <w:rFonts w:ascii="GHEA Grapalat" w:hAnsi="GHEA Grapalat" w:cs="Sylfaen"/>
          <w:sz w:val="24"/>
          <w:szCs w:val="24"/>
          <w:lang w:val="hy-AM"/>
        </w:rPr>
        <w:t>համար</w:t>
      </w:r>
      <w:r w:rsidR="000D4ABA" w:rsidRPr="002962E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D4ABA" w:rsidRPr="002962EB">
        <w:rPr>
          <w:rFonts w:ascii="GHEA Grapalat" w:hAnsi="GHEA Grapalat" w:cs="Sylfaen"/>
          <w:sz w:val="24"/>
          <w:szCs w:val="24"/>
          <w:lang w:val="hy-AM"/>
        </w:rPr>
        <w:t>իրականացվել է խորհրդատվություն (հեռավար)</w:t>
      </w:r>
      <w:r w:rsidRPr="002962EB">
        <w:rPr>
          <w:rFonts w:ascii="GHEA Grapalat" w:hAnsi="GHEA Grapalat" w:cs="Sylfaen"/>
          <w:sz w:val="24"/>
          <w:szCs w:val="24"/>
          <w:lang w:val="hy-AM"/>
        </w:rPr>
        <w:t>:</w:t>
      </w:r>
      <w:r w:rsidR="000D4ABA" w:rsidRPr="002962E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2962EB">
        <w:rPr>
          <w:rFonts w:ascii="GHEA Grapalat" w:hAnsi="GHEA Grapalat" w:cs="Sylfaen"/>
          <w:sz w:val="24"/>
          <w:szCs w:val="24"/>
          <w:lang w:val="hy-AM"/>
        </w:rPr>
        <w:t>Խորհրդատվության ընթացքում տրամադրվել է</w:t>
      </w:r>
      <w:r w:rsidR="000D4ABA" w:rsidRPr="002962E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D4ABA" w:rsidRPr="002962EB">
        <w:rPr>
          <w:rFonts w:ascii="GHEA Grapalat" w:hAnsi="GHEA Grapalat"/>
          <w:sz w:val="24"/>
          <w:szCs w:val="24"/>
          <w:lang w:val="hy-AM"/>
        </w:rPr>
        <w:t>նախադպրոցական կրթության ոլորտը կարգավորող</w:t>
      </w:r>
      <w:r w:rsidR="000D4ABA" w:rsidRPr="002962EB">
        <w:rPr>
          <w:rFonts w:ascii="GHEA Grapalat" w:hAnsi="GHEA Grapalat"/>
          <w:sz w:val="24"/>
          <w:szCs w:val="24"/>
          <w:lang w:val="ro-RO"/>
        </w:rPr>
        <w:t xml:space="preserve"> </w:t>
      </w:r>
      <w:r w:rsidR="000D4ABA" w:rsidRPr="002962EB">
        <w:rPr>
          <w:rFonts w:ascii="GHEA Grapalat" w:hAnsi="GHEA Grapalat"/>
          <w:sz w:val="24"/>
          <w:szCs w:val="24"/>
          <w:lang w:val="hy-AM"/>
        </w:rPr>
        <w:t>օրենսդրության</w:t>
      </w:r>
      <w:r w:rsidR="000D4ABA" w:rsidRPr="002962EB">
        <w:rPr>
          <w:rFonts w:ascii="GHEA Grapalat" w:hAnsi="GHEA Grapalat"/>
          <w:sz w:val="24"/>
          <w:szCs w:val="24"/>
          <w:lang w:val="ro-RO"/>
        </w:rPr>
        <w:t xml:space="preserve"> </w:t>
      </w:r>
      <w:r w:rsidR="000D4ABA" w:rsidRPr="002962EB">
        <w:rPr>
          <w:rFonts w:ascii="GHEA Grapalat" w:hAnsi="GHEA Grapalat"/>
          <w:sz w:val="24"/>
          <w:szCs w:val="24"/>
          <w:lang w:val="hy-AM"/>
        </w:rPr>
        <w:t>պահանջների</w:t>
      </w:r>
      <w:r w:rsidR="000D4ABA" w:rsidRPr="002962EB">
        <w:rPr>
          <w:rFonts w:ascii="GHEA Grapalat" w:hAnsi="GHEA Grapalat"/>
          <w:sz w:val="24"/>
          <w:szCs w:val="24"/>
          <w:lang w:val="ro-RO"/>
        </w:rPr>
        <w:t xml:space="preserve"> կիրարկման </w:t>
      </w:r>
      <w:r w:rsidR="000D4ABA" w:rsidRPr="002962EB">
        <w:rPr>
          <w:rFonts w:ascii="GHEA Grapalat" w:hAnsi="GHEA Grapalat"/>
          <w:sz w:val="24"/>
          <w:szCs w:val="24"/>
          <w:lang w:val="hy-AM"/>
        </w:rPr>
        <w:t>վերաբերյալ</w:t>
      </w:r>
      <w:r w:rsidR="000D4ABA" w:rsidRPr="002962EB">
        <w:rPr>
          <w:rFonts w:ascii="GHEA Grapalat" w:hAnsi="GHEA Grapalat" w:cs="Sylfaen"/>
          <w:sz w:val="24"/>
          <w:szCs w:val="24"/>
          <w:lang w:val="hy-AM"/>
        </w:rPr>
        <w:t xml:space="preserve"> մասնագիտական</w:t>
      </w:r>
      <w:r w:rsidR="000D4ABA" w:rsidRPr="002962EB">
        <w:rPr>
          <w:rFonts w:ascii="GHEA Grapalat" w:hAnsi="GHEA Grapalat"/>
          <w:color w:val="000000"/>
          <w:sz w:val="24"/>
          <w:szCs w:val="24"/>
          <w:lang w:val="ro-RO"/>
        </w:rPr>
        <w:t xml:space="preserve"> և </w:t>
      </w:r>
      <w:r w:rsidR="000D4ABA" w:rsidRPr="002962EB">
        <w:rPr>
          <w:rFonts w:ascii="GHEA Grapalat" w:hAnsi="GHEA Grapalat"/>
          <w:color w:val="000000"/>
          <w:sz w:val="24"/>
          <w:szCs w:val="24"/>
          <w:lang w:val="hy-AM"/>
        </w:rPr>
        <w:t>մեթոդական</w:t>
      </w:r>
      <w:r w:rsidR="000D4ABA" w:rsidRPr="002962EB">
        <w:rPr>
          <w:rFonts w:ascii="GHEA Grapalat" w:hAnsi="GHEA Grapalat"/>
          <w:color w:val="000000"/>
          <w:sz w:val="24"/>
          <w:szCs w:val="24"/>
          <w:lang w:val="ro-RO"/>
        </w:rPr>
        <w:t xml:space="preserve"> </w:t>
      </w:r>
      <w:r w:rsidR="000D4ABA" w:rsidRPr="002962EB">
        <w:rPr>
          <w:rFonts w:ascii="GHEA Grapalat" w:hAnsi="GHEA Grapalat"/>
          <w:color w:val="000000"/>
          <w:sz w:val="24"/>
          <w:szCs w:val="24"/>
          <w:lang w:val="hy-AM"/>
        </w:rPr>
        <w:t>աջակցությ</w:t>
      </w:r>
      <w:r w:rsidRPr="002962EB">
        <w:rPr>
          <w:rFonts w:ascii="GHEA Grapalat" w:hAnsi="GHEA Grapalat"/>
          <w:color w:val="000000"/>
          <w:sz w:val="24"/>
          <w:szCs w:val="24"/>
          <w:lang w:val="hy-AM"/>
        </w:rPr>
        <w:t>ու</w:t>
      </w:r>
      <w:r w:rsidR="000D4ABA" w:rsidRPr="002962EB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Pr="002962EB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="000D4ABA" w:rsidRPr="002962EB">
        <w:rPr>
          <w:rFonts w:ascii="GHEA Grapalat" w:hAnsi="GHEA Grapalat" w:cs="Sylfaen"/>
          <w:sz w:val="24"/>
          <w:szCs w:val="24"/>
          <w:lang w:val="af-ZA"/>
        </w:rPr>
        <w:t xml:space="preserve"> ներկայացվել են նաև ստուգումների ընթացակարգը, նախադպրոցական կրթության ոլորտի ստուգաթերթերը:</w:t>
      </w:r>
      <w:r w:rsidR="000D4ABA" w:rsidRPr="002962EB">
        <w:rPr>
          <w:rFonts w:ascii="GHEA Grapalat" w:hAnsi="GHEA Grapalat"/>
          <w:sz w:val="24"/>
          <w:szCs w:val="24"/>
          <w:lang w:val="ro-RO"/>
        </w:rPr>
        <w:t xml:space="preserve"> </w:t>
      </w:r>
    </w:p>
    <w:p w14:paraId="698F8149" w14:textId="06337066" w:rsidR="007A2153" w:rsidRPr="002962EB" w:rsidRDefault="007A2153" w:rsidP="0069462E">
      <w:pPr>
        <w:spacing w:before="240"/>
        <w:ind w:right="-1" w:firstLine="567"/>
        <w:jc w:val="both"/>
        <w:rPr>
          <w:rFonts w:ascii="GHEA Grapalat" w:hAnsi="GHEA Grapalat" w:cstheme="minorHAnsi"/>
          <w:b/>
          <w:bCs/>
          <w:i/>
          <w:iCs/>
          <w:color w:val="0F243E" w:themeColor="text2" w:themeShade="80"/>
          <w:sz w:val="24"/>
          <w:szCs w:val="24"/>
          <w:lang w:val="ro-RO"/>
        </w:rPr>
      </w:pPr>
      <w:r w:rsidRPr="002962EB">
        <w:rPr>
          <w:rFonts w:ascii="GHEA Grapalat" w:hAnsi="GHEA Grapalat" w:cstheme="minorHAnsi"/>
          <w:b/>
          <w:bCs/>
          <w:i/>
          <w:iCs/>
          <w:color w:val="0F243E" w:themeColor="text2" w:themeShade="80"/>
          <w:sz w:val="24"/>
          <w:szCs w:val="24"/>
          <w:lang w:val="hy-AM"/>
        </w:rPr>
        <w:t>Հանրակրթության</w:t>
      </w:r>
      <w:r w:rsidRPr="002962EB">
        <w:rPr>
          <w:rFonts w:ascii="GHEA Grapalat" w:hAnsi="GHEA Grapalat" w:cstheme="minorHAnsi"/>
          <w:b/>
          <w:bCs/>
          <w:i/>
          <w:iCs/>
          <w:color w:val="0F243E" w:themeColor="text2" w:themeShade="80"/>
          <w:sz w:val="24"/>
          <w:szCs w:val="24"/>
          <w:lang w:val="ro-RO"/>
        </w:rPr>
        <w:t xml:space="preserve"> </w:t>
      </w:r>
      <w:r w:rsidRPr="002962EB">
        <w:rPr>
          <w:rFonts w:ascii="GHEA Grapalat" w:hAnsi="GHEA Grapalat" w:cstheme="minorHAnsi"/>
          <w:b/>
          <w:bCs/>
          <w:i/>
          <w:iCs/>
          <w:color w:val="0F243E" w:themeColor="text2" w:themeShade="80"/>
          <w:sz w:val="24"/>
          <w:szCs w:val="24"/>
          <w:lang w:val="hy-AM"/>
        </w:rPr>
        <w:t>ոլորտ</w:t>
      </w:r>
    </w:p>
    <w:p w14:paraId="799744D1" w14:textId="76133F05" w:rsidR="0069462E" w:rsidRPr="0069462E" w:rsidRDefault="0069462E" w:rsidP="0006008B">
      <w:pPr>
        <w:ind w:firstLine="709"/>
        <w:jc w:val="both"/>
        <w:rPr>
          <w:rFonts w:ascii="GHEA Grapalat" w:eastAsia="Times New Roman" w:hAnsi="GHEA Grapalat" w:cs="Sylfaen"/>
          <w:bCs/>
          <w:sz w:val="24"/>
          <w:szCs w:val="24"/>
          <w:lang w:val="hy-AM"/>
        </w:rPr>
      </w:pPr>
      <w:r w:rsidRPr="0097011B">
        <w:rPr>
          <w:rFonts w:ascii="GHEA Grapalat" w:hAnsi="GHEA Grapalat"/>
          <w:bCs/>
          <w:iCs/>
          <w:sz w:val="24"/>
          <w:szCs w:val="24"/>
          <w:lang w:val="hy-AM"/>
        </w:rPr>
        <w:t>ԿՏՄ</w:t>
      </w:r>
      <w:r w:rsidRPr="0069462E">
        <w:rPr>
          <w:rFonts w:ascii="GHEA Grapalat" w:hAnsi="GHEA Grapalat"/>
          <w:bCs/>
          <w:iCs/>
          <w:sz w:val="24"/>
          <w:szCs w:val="24"/>
          <w:lang w:val="ro-RO"/>
        </w:rPr>
        <w:t xml:space="preserve"> </w:t>
      </w:r>
      <w:r w:rsidRPr="0097011B">
        <w:rPr>
          <w:rFonts w:ascii="GHEA Grapalat" w:hAnsi="GHEA Grapalat"/>
          <w:bCs/>
          <w:iCs/>
          <w:sz w:val="24"/>
          <w:szCs w:val="24"/>
          <w:lang w:val="hy-AM"/>
        </w:rPr>
        <w:t>կողմից</w:t>
      </w:r>
      <w:r w:rsidRPr="0069462E">
        <w:rPr>
          <w:rFonts w:ascii="GHEA Grapalat" w:hAnsi="GHEA Grapalat"/>
          <w:bCs/>
          <w:iCs/>
          <w:sz w:val="24"/>
          <w:szCs w:val="24"/>
          <w:lang w:val="ro-RO"/>
        </w:rPr>
        <w:t xml:space="preserve"> </w:t>
      </w:r>
      <w:r w:rsidRPr="0097011B">
        <w:rPr>
          <w:rFonts w:ascii="GHEA Grapalat" w:hAnsi="GHEA Grapalat"/>
          <w:bCs/>
          <w:iCs/>
          <w:sz w:val="24"/>
          <w:szCs w:val="24"/>
          <w:lang w:val="hy-AM"/>
        </w:rPr>
        <w:t>իրականացվող</w:t>
      </w:r>
      <w:r w:rsidRPr="0069462E">
        <w:rPr>
          <w:rFonts w:ascii="GHEA Grapalat" w:hAnsi="GHEA Grapalat"/>
          <w:bCs/>
          <w:iCs/>
          <w:sz w:val="24"/>
          <w:szCs w:val="24"/>
          <w:lang w:val="ro-RO"/>
        </w:rPr>
        <w:t xml:space="preserve"> </w:t>
      </w:r>
      <w:r w:rsidRPr="0097011B">
        <w:rPr>
          <w:rFonts w:ascii="GHEA Grapalat" w:hAnsi="GHEA Grapalat"/>
          <w:bCs/>
          <w:iCs/>
          <w:sz w:val="24"/>
          <w:szCs w:val="24"/>
          <w:lang w:val="hy-AM"/>
        </w:rPr>
        <w:t>կանխարգելիչ</w:t>
      </w:r>
      <w:r w:rsidRPr="0069462E">
        <w:rPr>
          <w:rFonts w:ascii="GHEA Grapalat" w:hAnsi="GHEA Grapalat"/>
          <w:bCs/>
          <w:iCs/>
          <w:sz w:val="24"/>
          <w:szCs w:val="24"/>
          <w:lang w:val="ro-RO"/>
        </w:rPr>
        <w:t xml:space="preserve"> </w:t>
      </w:r>
      <w:r w:rsidRPr="0097011B">
        <w:rPr>
          <w:rFonts w:ascii="GHEA Grapalat" w:hAnsi="GHEA Grapalat"/>
          <w:bCs/>
          <w:iCs/>
          <w:sz w:val="24"/>
          <w:szCs w:val="24"/>
          <w:lang w:val="hy-AM"/>
        </w:rPr>
        <w:t>միջոցառումների</w:t>
      </w:r>
      <w:r w:rsidRPr="0069462E">
        <w:rPr>
          <w:rFonts w:ascii="GHEA Grapalat" w:hAnsi="GHEA Grapalat"/>
          <w:bCs/>
          <w:iCs/>
          <w:sz w:val="24"/>
          <w:szCs w:val="24"/>
          <w:lang w:val="ro-RO"/>
        </w:rPr>
        <w:t xml:space="preserve"> շրջանակում </w:t>
      </w:r>
      <w:r w:rsidRPr="0069462E">
        <w:rPr>
          <w:rFonts w:ascii="GHEA Grapalat" w:hAnsi="GHEA Grapalat"/>
          <w:sz w:val="24"/>
          <w:szCs w:val="24"/>
          <w:lang w:val="hy-AM" w:eastAsia="en-GB"/>
        </w:rPr>
        <w:t xml:space="preserve">ՀՀ մարզերի 20 հանրակրթական ուսումնական հաստատություններում իրականացվել է </w:t>
      </w:r>
      <w:r w:rsidRPr="0069462E">
        <w:rPr>
          <w:rFonts w:ascii="GHEA Grapalat" w:eastAsia="Times New Roman" w:hAnsi="GHEA Grapalat" w:cs="Times Armenian"/>
          <w:bCs/>
          <w:sz w:val="24"/>
          <w:szCs w:val="24"/>
          <w:lang w:val="af-ZA"/>
        </w:rPr>
        <w:t xml:space="preserve">4-րդ դասարանների </w:t>
      </w:r>
      <w:r w:rsidRPr="0069462E">
        <w:rPr>
          <w:rFonts w:ascii="GHEA Grapalat" w:eastAsia="Times New Roman" w:hAnsi="GHEA Grapalat" w:cs="Sylfaen"/>
          <w:bCs/>
          <w:sz w:val="24"/>
          <w:szCs w:val="24"/>
          <w:lang w:val="hy-AM"/>
        </w:rPr>
        <w:t>սովորողների՝ մայրենի լեզվով</w:t>
      </w:r>
      <w:r w:rsidRPr="0069462E">
        <w:rPr>
          <w:rFonts w:ascii="GHEA Grapalat" w:eastAsia="Times New Roman" w:hAnsi="GHEA Grapalat" w:cs="Sylfaen"/>
          <w:bCs/>
          <w:sz w:val="24"/>
          <w:szCs w:val="24"/>
          <w:lang w:val="af-ZA"/>
        </w:rPr>
        <w:t xml:space="preserve"> </w:t>
      </w:r>
      <w:r w:rsidRPr="0069462E">
        <w:rPr>
          <w:rFonts w:ascii="GHEA Grapalat" w:hAnsi="GHEA Grapalat"/>
          <w:sz w:val="24"/>
          <w:szCs w:val="24"/>
          <w:lang w:val="hy-AM"/>
        </w:rPr>
        <w:t>լուռ ընթերցելու և ընթերցածն ընկալելու, եզրահանգումներ անելու կարողությունների</w:t>
      </w:r>
      <w:r w:rsidRPr="0069462E">
        <w:rPr>
          <w:rFonts w:ascii="GHEA Grapalat" w:eastAsia="Times New Roman" w:hAnsi="GHEA Grapalat" w:cs="Sylfaen"/>
          <w:bCs/>
          <w:sz w:val="24"/>
          <w:szCs w:val="24"/>
          <w:lang w:val="hy-AM"/>
        </w:rPr>
        <w:t xml:space="preserve"> գնահատում: Այս գործառույթին զուգընթաց դպրոցներում իրականացվել է </w:t>
      </w:r>
      <w:r w:rsidRPr="0069462E">
        <w:rPr>
          <w:rFonts w:ascii="GHEA Grapalat" w:hAnsi="GHEA Grapalat"/>
          <w:sz w:val="24"/>
          <w:szCs w:val="24"/>
          <w:lang w:val="hy-AM"/>
        </w:rPr>
        <w:t>գրադարանավարի աշխատանքի գնահատման գործիքակազմի (ռուբրիկների) փորձարկում:</w:t>
      </w:r>
      <w:r w:rsidRPr="0069462E">
        <w:rPr>
          <w:rFonts w:ascii="GHEA Grapalat" w:eastAsia="Times New Roman" w:hAnsi="GHEA Grapalat" w:cs="Sylfaen"/>
          <w:bCs/>
          <w:sz w:val="24"/>
          <w:szCs w:val="24"/>
          <w:lang w:val="hy-AM"/>
        </w:rPr>
        <w:t xml:space="preserve"> </w:t>
      </w:r>
    </w:p>
    <w:p w14:paraId="3B3810EB" w14:textId="77777777" w:rsidR="0069462E" w:rsidRPr="0069462E" w:rsidRDefault="0069462E" w:rsidP="0069462E">
      <w:pPr>
        <w:ind w:firstLine="709"/>
        <w:jc w:val="both"/>
        <w:rPr>
          <w:rFonts w:ascii="GHEA Grapalat" w:hAnsi="GHEA Grapalat"/>
          <w:sz w:val="24"/>
          <w:szCs w:val="24"/>
          <w:lang w:val="hy-AM" w:eastAsia="en-GB"/>
        </w:rPr>
      </w:pPr>
      <w:r w:rsidRPr="0069462E">
        <w:rPr>
          <w:rFonts w:ascii="GHEA Grapalat" w:hAnsi="GHEA Grapalat"/>
          <w:sz w:val="24"/>
          <w:szCs w:val="24"/>
          <w:lang w:val="hy-AM" w:eastAsia="en-GB"/>
        </w:rPr>
        <w:t>Գնահատման նպատակը ոչ միայն դպրոցներում ընթերցանության որակի բարձրացմանը աջակցելն է, այլև՝</w:t>
      </w:r>
    </w:p>
    <w:p w14:paraId="70EDDF1C" w14:textId="77777777" w:rsidR="0069462E" w:rsidRPr="0069462E" w:rsidRDefault="0069462E" w:rsidP="0069462E">
      <w:pPr>
        <w:pStyle w:val="ListParagraph"/>
        <w:spacing w:line="276" w:lineRule="auto"/>
        <w:ind w:left="0" w:firstLine="709"/>
        <w:jc w:val="both"/>
        <w:rPr>
          <w:rFonts w:ascii="GHEA Grapalat" w:hAnsi="GHEA Grapalat"/>
          <w:lang w:val="hy-AM" w:eastAsia="en-GB"/>
        </w:rPr>
      </w:pPr>
      <w:r w:rsidRPr="0069462E">
        <w:rPr>
          <w:rFonts w:ascii="GHEA Grapalat" w:hAnsi="GHEA Grapalat"/>
          <w:lang w:val="hy-AM" w:eastAsia="en-GB"/>
        </w:rPr>
        <w:t>- 4-րդ դասարանների սովորողների լուռ ընթերցանության կարողությունների վերաբերյալ (վերլուծելով տվյալները՝ ըստ դպրոցների</w:t>
      </w:r>
      <w:r w:rsidRPr="0069462E">
        <w:rPr>
          <w:rFonts w:ascii="GHEA Grapalat" w:hAnsi="GHEA Grapalat"/>
          <w:noProof/>
          <w:lang w:val="af-ZA"/>
        </w:rPr>
        <w:t>, ՀՀ Տավուշի և այլ մարզերի տվյալների,</w:t>
      </w:r>
      <w:r w:rsidRPr="0069462E">
        <w:rPr>
          <w:rFonts w:ascii="GHEA Grapalat" w:hAnsi="GHEA Grapalat" w:cs="Sylfaen"/>
          <w:lang w:val="af-ZA"/>
        </w:rPr>
        <w:t xml:space="preserve"> </w:t>
      </w:r>
      <w:r w:rsidRPr="0069462E">
        <w:rPr>
          <w:rFonts w:ascii="GHEA Grapalat" w:hAnsi="GHEA Grapalat"/>
          <w:noProof/>
          <w:lang w:val="hy-AM"/>
        </w:rPr>
        <w:t>թեստի տարբերակների</w:t>
      </w:r>
      <w:r w:rsidRPr="0069462E">
        <w:rPr>
          <w:rFonts w:ascii="GHEA Grapalat" w:hAnsi="GHEA Grapalat"/>
          <w:noProof/>
          <w:lang w:val="af-ZA"/>
        </w:rPr>
        <w:t>,</w:t>
      </w:r>
      <w:r w:rsidRPr="0069462E">
        <w:rPr>
          <w:rFonts w:ascii="GHEA Grapalat" w:hAnsi="GHEA Grapalat" w:cs="Sylfaen"/>
          <w:lang w:val="af-ZA"/>
        </w:rPr>
        <w:t xml:space="preserve"> թեստում ներառված </w:t>
      </w:r>
      <w:r w:rsidRPr="0069462E">
        <w:rPr>
          <w:rFonts w:ascii="GHEA Grapalat" w:hAnsi="GHEA Grapalat"/>
          <w:noProof/>
          <w:lang w:val="hy-AM"/>
        </w:rPr>
        <w:t>տեքստերի ժանրի</w:t>
      </w:r>
      <w:r w:rsidRPr="0069462E">
        <w:rPr>
          <w:rFonts w:ascii="GHEA Grapalat" w:hAnsi="GHEA Grapalat"/>
          <w:noProof/>
          <w:lang w:val="af-ZA"/>
        </w:rPr>
        <w:t xml:space="preserve">, </w:t>
      </w:r>
      <w:r w:rsidRPr="0069462E">
        <w:rPr>
          <w:rFonts w:ascii="GHEA Grapalat" w:hAnsi="GHEA Grapalat"/>
          <w:noProof/>
          <w:lang w:val="hy-AM"/>
        </w:rPr>
        <w:t>հարցերի տեսակի</w:t>
      </w:r>
      <w:r w:rsidRPr="0069462E">
        <w:rPr>
          <w:rFonts w:ascii="GHEA Grapalat" w:hAnsi="GHEA Grapalat"/>
          <w:noProof/>
          <w:lang w:val="af-ZA"/>
        </w:rPr>
        <w:t xml:space="preserve">, </w:t>
      </w:r>
      <w:r w:rsidRPr="0069462E">
        <w:rPr>
          <w:rFonts w:ascii="GHEA Grapalat" w:hAnsi="GHEA Grapalat"/>
          <w:noProof/>
          <w:lang w:val="hy-AM"/>
        </w:rPr>
        <w:t>հարցադրման նպատակի)</w:t>
      </w:r>
      <w:r w:rsidRPr="0069462E">
        <w:rPr>
          <w:rFonts w:ascii="GHEA Grapalat" w:hAnsi="GHEA Grapalat"/>
          <w:lang w:val="hy-AM" w:eastAsia="en-GB"/>
        </w:rPr>
        <w:t xml:space="preserve"> պատկեր ստանալը</w:t>
      </w:r>
      <w:r w:rsidRPr="0069462E">
        <w:rPr>
          <w:rFonts w:ascii="GHEA Grapalat" w:hAnsi="GHEA Grapalat"/>
          <w:noProof/>
          <w:lang w:val="hy-AM"/>
        </w:rPr>
        <w:t>.</w:t>
      </w:r>
    </w:p>
    <w:p w14:paraId="709529E8" w14:textId="77777777" w:rsidR="0069462E" w:rsidRPr="0069462E" w:rsidRDefault="0069462E" w:rsidP="00F12ED3">
      <w:pPr>
        <w:pStyle w:val="ListParagraph"/>
        <w:tabs>
          <w:tab w:val="left" w:pos="851"/>
        </w:tabs>
        <w:spacing w:line="276" w:lineRule="auto"/>
        <w:ind w:left="0" w:firstLine="709"/>
        <w:jc w:val="both"/>
        <w:rPr>
          <w:rFonts w:ascii="GHEA Grapalat" w:hAnsi="GHEA Grapalat"/>
          <w:lang w:val="hy-AM" w:eastAsia="en-GB"/>
        </w:rPr>
      </w:pPr>
      <w:r w:rsidRPr="0069462E">
        <w:rPr>
          <w:rFonts w:ascii="GHEA Grapalat" w:hAnsi="GHEA Grapalat"/>
          <w:noProof/>
          <w:lang w:val="hy-AM"/>
        </w:rPr>
        <w:t>- գնահատման արդյունքները հանրակրթության պետական չափորոշչով (ՀՊՉ), ինչպես նաև «Մայրենի» առարկայի առարկայական չափորոշչով սահմանված վերջնարդյունքների հետ համադրելը.</w:t>
      </w:r>
    </w:p>
    <w:p w14:paraId="2575A97C" w14:textId="5DA9212F" w:rsidR="0069462E" w:rsidRPr="0069462E" w:rsidRDefault="0069462E" w:rsidP="00F12ED3">
      <w:pPr>
        <w:pStyle w:val="ListParagraph"/>
        <w:tabs>
          <w:tab w:val="left" w:pos="851"/>
        </w:tabs>
        <w:spacing w:line="276" w:lineRule="auto"/>
        <w:ind w:left="0" w:firstLine="709"/>
        <w:jc w:val="both"/>
        <w:rPr>
          <w:rFonts w:ascii="GHEA Grapalat" w:hAnsi="GHEA Grapalat"/>
          <w:lang w:val="hy-AM"/>
        </w:rPr>
      </w:pPr>
      <w:r w:rsidRPr="0069462E">
        <w:rPr>
          <w:rFonts w:ascii="GHEA Grapalat" w:hAnsi="GHEA Grapalat"/>
          <w:lang w:val="hy-AM" w:eastAsia="en-GB"/>
        </w:rPr>
        <w:t xml:space="preserve">- գնահատման արդյունքները 2022 թվականին տեսչական մարմնի կողմից Հայաստանի Հանրապետության 18 դպրոցներում իրականացված նույնաբովանդակ գործընթացի </w:t>
      </w:r>
      <w:r w:rsidRPr="0069462E">
        <w:rPr>
          <w:rFonts w:ascii="GHEA Grapalat" w:hAnsi="GHEA Grapalat"/>
          <w:lang w:val="hy-AM"/>
        </w:rPr>
        <w:t>արդյունքների հետ</w:t>
      </w:r>
      <w:r w:rsidRPr="0069462E">
        <w:rPr>
          <w:rFonts w:ascii="GHEA Grapalat" w:hAnsi="GHEA Grapalat"/>
          <w:lang w:val="hy-AM" w:eastAsia="en-GB"/>
        </w:rPr>
        <w:t xml:space="preserve"> համադրելը</w:t>
      </w:r>
      <w:r w:rsidRPr="0069462E">
        <w:rPr>
          <w:rFonts w:ascii="GHEA Grapalat" w:hAnsi="GHEA Grapalat"/>
          <w:lang w:val="hy-AM"/>
        </w:rPr>
        <w:t>.</w:t>
      </w:r>
    </w:p>
    <w:p w14:paraId="2DF3CBCC" w14:textId="43675916" w:rsidR="0069462E" w:rsidRPr="0069462E" w:rsidRDefault="0069462E" w:rsidP="00F12ED3">
      <w:pPr>
        <w:pStyle w:val="ListParagraph"/>
        <w:tabs>
          <w:tab w:val="left" w:pos="851"/>
        </w:tabs>
        <w:spacing w:line="276" w:lineRule="auto"/>
        <w:ind w:left="0" w:firstLine="709"/>
        <w:jc w:val="both"/>
        <w:rPr>
          <w:rFonts w:ascii="GHEA Grapalat" w:hAnsi="GHEA Grapalat"/>
          <w:lang w:val="hy-AM" w:eastAsia="en-GB"/>
        </w:rPr>
      </w:pPr>
      <w:r w:rsidRPr="0069462E">
        <w:rPr>
          <w:rFonts w:ascii="GHEA Grapalat" w:hAnsi="GHEA Grapalat"/>
          <w:lang w:val="hy-AM" w:eastAsia="en-GB"/>
        </w:rPr>
        <w:t xml:space="preserve">- գնահատման արդյունքները նույն դպրոցների գրադարանավարների աշխատանքի գնահատման արդյունքների հետ համադրելը. </w:t>
      </w:r>
    </w:p>
    <w:p w14:paraId="7CDE0B1A" w14:textId="6F8E27FB" w:rsidR="0069462E" w:rsidRPr="0069462E" w:rsidRDefault="0069462E" w:rsidP="00F12ED3">
      <w:pPr>
        <w:pStyle w:val="ListParagraph"/>
        <w:tabs>
          <w:tab w:val="left" w:pos="851"/>
        </w:tabs>
        <w:spacing w:line="276" w:lineRule="auto"/>
        <w:ind w:left="0" w:firstLine="709"/>
        <w:jc w:val="both"/>
        <w:rPr>
          <w:rFonts w:ascii="GHEA Grapalat" w:hAnsi="GHEA Grapalat"/>
          <w:lang w:val="hy-AM" w:eastAsia="en-GB"/>
        </w:rPr>
      </w:pPr>
      <w:r w:rsidRPr="0069462E">
        <w:rPr>
          <w:rFonts w:ascii="GHEA Grapalat" w:hAnsi="GHEA Grapalat"/>
          <w:lang w:val="hy-AM" w:eastAsia="en-GB"/>
        </w:rPr>
        <w:t xml:space="preserve">-ընթերցանության կարողությունների ձևավորման վրա ազդող խնդիրների վերհանումը. </w:t>
      </w:r>
    </w:p>
    <w:p w14:paraId="6D5CD4E9" w14:textId="77777777" w:rsidR="0069462E" w:rsidRPr="0069462E" w:rsidRDefault="0069462E" w:rsidP="00F12ED3">
      <w:pPr>
        <w:pStyle w:val="ListParagraph"/>
        <w:tabs>
          <w:tab w:val="left" w:pos="851"/>
        </w:tabs>
        <w:spacing w:line="276" w:lineRule="auto"/>
        <w:ind w:left="0" w:firstLine="709"/>
        <w:jc w:val="both"/>
        <w:rPr>
          <w:rFonts w:ascii="GHEA Grapalat" w:hAnsi="GHEA Grapalat"/>
          <w:lang w:val="hy-AM" w:eastAsia="en-GB"/>
        </w:rPr>
      </w:pPr>
      <w:r w:rsidRPr="0069462E">
        <w:rPr>
          <w:rFonts w:ascii="GHEA Grapalat" w:hAnsi="GHEA Grapalat"/>
          <w:lang w:val="hy-AM" w:eastAsia="en-GB"/>
        </w:rPr>
        <w:t>- գնահատման արդյունքների վերլուծության վերաբերյալ հաշվետվությունը լիազոր մարմիններին, կրթական քաղաքականությունը մշակող պետական լիազորված մարմնին, ուսումնական հաստատություններին ներկայացնելը՝ առկա վիճակի բարելավման ուղղությամբ միջոցներ ձեռնարկելու առաջարկով:</w:t>
      </w:r>
    </w:p>
    <w:p w14:paraId="7F896FF8" w14:textId="2A141782" w:rsidR="00F12ED3" w:rsidRPr="00F12ED3" w:rsidRDefault="00F12ED3" w:rsidP="00332554">
      <w:pPr>
        <w:tabs>
          <w:tab w:val="left" w:pos="993"/>
        </w:tabs>
        <w:ind w:firstLine="709"/>
        <w:jc w:val="both"/>
        <w:rPr>
          <w:rFonts w:ascii="GHEA Grapalat" w:eastAsia="Times New Roman" w:hAnsi="GHEA Grapalat" w:cs="Sylfaen"/>
          <w:bCs/>
          <w:sz w:val="24"/>
          <w:szCs w:val="24"/>
          <w:lang w:val="hy-AM"/>
        </w:rPr>
      </w:pPr>
      <w:r w:rsidRPr="00F12ED3">
        <w:rPr>
          <w:rFonts w:ascii="GHEA Grapalat" w:eastAsia="Times New Roman" w:hAnsi="GHEA Grapalat" w:cs="Sylfaen"/>
          <w:bCs/>
          <w:sz w:val="24"/>
          <w:szCs w:val="24"/>
          <w:lang w:val="hy-AM"/>
        </w:rPr>
        <w:t>Ըստ մայրենի լեզվով</w:t>
      </w:r>
      <w:r w:rsidRPr="00F12ED3">
        <w:rPr>
          <w:rFonts w:ascii="GHEA Grapalat" w:eastAsia="Times New Roman" w:hAnsi="GHEA Grapalat" w:cs="Sylfaen"/>
          <w:bCs/>
          <w:sz w:val="24"/>
          <w:szCs w:val="24"/>
          <w:lang w:val="af-ZA"/>
        </w:rPr>
        <w:t xml:space="preserve"> </w:t>
      </w:r>
      <w:r w:rsidRPr="00F12ED3">
        <w:rPr>
          <w:rFonts w:ascii="GHEA Grapalat" w:hAnsi="GHEA Grapalat"/>
          <w:sz w:val="24"/>
          <w:szCs w:val="24"/>
          <w:lang w:val="hy-AM"/>
        </w:rPr>
        <w:t>լուռ ընթերցելու և ընթերցածն ընկալելու, եզրահանգումներ անելու կարողությունների</w:t>
      </w:r>
      <w:r w:rsidRPr="00F12ED3">
        <w:rPr>
          <w:rFonts w:ascii="GHEA Grapalat" w:eastAsia="Times New Roman" w:hAnsi="GHEA Grapalat" w:cs="Sylfaen"/>
          <w:bCs/>
          <w:sz w:val="24"/>
          <w:szCs w:val="24"/>
          <w:lang w:val="hy-AM"/>
        </w:rPr>
        <w:t xml:space="preserve"> գնահատմանը մասնակցած 854 սովորողների գրանցած արդյունքների</w:t>
      </w:r>
      <w:r w:rsidR="0006008B" w:rsidRPr="00331FD8">
        <w:rPr>
          <w:rFonts w:ascii="GHEA Grapalat" w:eastAsia="Times New Roman" w:hAnsi="GHEA Grapalat" w:cs="Sylfaen"/>
          <w:bCs/>
          <w:sz w:val="24"/>
          <w:szCs w:val="24"/>
          <w:lang w:val="hy-AM"/>
        </w:rPr>
        <w:t>՝</w:t>
      </w:r>
      <w:r w:rsidRPr="00F12ED3">
        <w:rPr>
          <w:rFonts w:ascii="GHEA Grapalat" w:eastAsia="Times New Roman" w:hAnsi="GHEA Grapalat" w:cs="Sylfaen"/>
          <w:bCs/>
          <w:sz w:val="24"/>
          <w:szCs w:val="24"/>
          <w:lang w:val="hy-AM"/>
        </w:rPr>
        <w:t xml:space="preserve"> առկա է հետևյ</w:t>
      </w:r>
      <w:r w:rsidR="00FF7461" w:rsidRPr="00FF7461">
        <w:rPr>
          <w:rFonts w:ascii="GHEA Grapalat" w:eastAsia="Times New Roman" w:hAnsi="GHEA Grapalat" w:cs="Sylfaen"/>
          <w:bCs/>
          <w:sz w:val="24"/>
          <w:szCs w:val="24"/>
          <w:lang w:val="hy-AM"/>
        </w:rPr>
        <w:t>ա</w:t>
      </w:r>
      <w:r w:rsidRPr="00F12ED3">
        <w:rPr>
          <w:rFonts w:ascii="GHEA Grapalat" w:eastAsia="Times New Roman" w:hAnsi="GHEA Grapalat" w:cs="Sylfaen"/>
          <w:bCs/>
          <w:sz w:val="24"/>
          <w:szCs w:val="24"/>
          <w:lang w:val="hy-AM"/>
        </w:rPr>
        <w:t>լ պատկերը</w:t>
      </w:r>
      <w:r w:rsidR="0006008B" w:rsidRPr="00331FD8">
        <w:rPr>
          <w:rFonts w:ascii="GHEA Grapalat" w:eastAsia="Times New Roman" w:hAnsi="GHEA Grapalat" w:cs="Sylfaen"/>
          <w:bCs/>
          <w:sz w:val="24"/>
          <w:szCs w:val="24"/>
          <w:lang w:val="hy-AM"/>
        </w:rPr>
        <w:t>.</w:t>
      </w:r>
    </w:p>
    <w:p w14:paraId="04587966" w14:textId="77777777" w:rsidR="00F12ED3" w:rsidRPr="00F12ED3" w:rsidRDefault="00F12ED3" w:rsidP="00332554">
      <w:pPr>
        <w:pStyle w:val="ListParagraph"/>
        <w:numPr>
          <w:ilvl w:val="0"/>
          <w:numId w:val="21"/>
        </w:numPr>
        <w:tabs>
          <w:tab w:val="left" w:pos="709"/>
        </w:tabs>
        <w:spacing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F12ED3">
        <w:rPr>
          <w:rFonts w:ascii="GHEA Grapalat" w:hAnsi="GHEA Grapalat"/>
          <w:lang w:val="hy-AM"/>
        </w:rPr>
        <w:t>սովորողների  միջին գնահատականը կազմել է 63,8% տոկոսային միավորը (51%-75%-ը՝ «Բավարար»): Սովորողները միջինում ճիշտ են պատասխանել թեստի 14 հարցերից 8-ին: Միջինը բնութագրում է սովորողների լուռ ընթերցելու և ընթերցածն ընկալելու, եզրահանգումներ անելու կարողությունների մակարդակը:</w:t>
      </w:r>
    </w:p>
    <w:p w14:paraId="74345CB2" w14:textId="77777777" w:rsidR="00FF7461" w:rsidRDefault="00F12ED3" w:rsidP="00332554">
      <w:pPr>
        <w:pStyle w:val="ListParagraph"/>
        <w:numPr>
          <w:ilvl w:val="0"/>
          <w:numId w:val="21"/>
        </w:numPr>
        <w:tabs>
          <w:tab w:val="left" w:pos="709"/>
        </w:tabs>
        <w:spacing w:line="276" w:lineRule="auto"/>
        <w:ind w:left="0" w:firstLine="567"/>
        <w:jc w:val="both"/>
        <w:rPr>
          <w:rStyle w:val="apple-converted-space"/>
          <w:rFonts w:ascii="GHEA Grapalat" w:hAnsi="GHEA Grapalat"/>
          <w:shd w:val="clear" w:color="auto" w:fill="FFFFFF"/>
          <w:lang w:val="hy-AM"/>
        </w:rPr>
      </w:pPr>
      <w:r w:rsidRPr="00F12ED3">
        <w:rPr>
          <w:rStyle w:val="apple-converted-space"/>
          <w:rFonts w:ascii="GHEA Grapalat" w:hAnsi="GHEA Grapalat"/>
          <w:shd w:val="clear" w:color="auto" w:fill="FFFFFF"/>
          <w:lang w:val="hy-AM"/>
        </w:rPr>
        <w:t xml:space="preserve">մասնակիցների կեսից ավելին գնահատվել է 64.3%-ից բարձր՝ այսինքն ճիշտ է պատասխանել առնվազն 9 հարցի: </w:t>
      </w:r>
    </w:p>
    <w:p w14:paraId="4A65349D" w14:textId="71B1BF5E" w:rsidR="00FF7461" w:rsidRPr="00FF7461" w:rsidRDefault="00FF7461" w:rsidP="00332554">
      <w:pPr>
        <w:pStyle w:val="ListParagraph"/>
        <w:numPr>
          <w:ilvl w:val="0"/>
          <w:numId w:val="21"/>
        </w:numPr>
        <w:tabs>
          <w:tab w:val="left" w:pos="709"/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Sylfaen"/>
          <w:lang w:val="hy-AM"/>
        </w:rPr>
      </w:pPr>
      <w:r w:rsidRPr="00FF7461">
        <w:rPr>
          <w:rFonts w:ascii="GHEA Grapalat" w:hAnsi="GHEA Grapalat" w:cs="Sylfaen"/>
          <w:lang w:val="hy-AM"/>
        </w:rPr>
        <w:t xml:space="preserve"> </w:t>
      </w:r>
      <w:r w:rsidR="00F12ED3" w:rsidRPr="00FF7461">
        <w:rPr>
          <w:rFonts w:ascii="GHEA Grapalat" w:hAnsi="GHEA Grapalat" w:cs="Sylfaen"/>
          <w:lang w:val="hy-AM"/>
        </w:rPr>
        <w:t>«Գերազանց» է գնահատվել մասնակիցների 7%</w:t>
      </w:r>
      <w:r w:rsidR="00B01EA7" w:rsidRPr="00B01EA7">
        <w:rPr>
          <w:rFonts w:ascii="GHEA Grapalat" w:hAnsi="GHEA Grapalat" w:cs="Sylfaen"/>
          <w:lang w:val="hy-AM"/>
        </w:rPr>
        <w:t>-ը</w:t>
      </w:r>
      <w:r w:rsidR="00F12ED3" w:rsidRPr="00FF7461">
        <w:rPr>
          <w:rFonts w:ascii="GHEA Grapalat" w:hAnsi="GHEA Grapalat" w:cs="Sylfaen"/>
          <w:lang w:val="hy-AM"/>
        </w:rPr>
        <w:t>, «Լավ»՝ 25%</w:t>
      </w:r>
      <w:r w:rsidR="00B01EA7" w:rsidRPr="00B01EA7">
        <w:rPr>
          <w:rFonts w:ascii="GHEA Grapalat" w:hAnsi="GHEA Grapalat" w:cs="Sylfaen"/>
          <w:lang w:val="hy-AM"/>
        </w:rPr>
        <w:t>-ը</w:t>
      </w:r>
      <w:r w:rsidR="00F12ED3" w:rsidRPr="00FF7461">
        <w:rPr>
          <w:rFonts w:ascii="GHEA Grapalat" w:hAnsi="GHEA Grapalat" w:cs="Sylfaen"/>
          <w:lang w:val="hy-AM"/>
        </w:rPr>
        <w:t>, «Բավարար»՝ 40%</w:t>
      </w:r>
      <w:r w:rsidR="00B01EA7" w:rsidRPr="00B01EA7">
        <w:rPr>
          <w:rFonts w:ascii="GHEA Grapalat" w:hAnsi="GHEA Grapalat" w:cs="Sylfaen"/>
          <w:lang w:val="hy-AM"/>
        </w:rPr>
        <w:t>-ը</w:t>
      </w:r>
      <w:r w:rsidR="00F12ED3" w:rsidRPr="00FF7461">
        <w:rPr>
          <w:rFonts w:ascii="GHEA Grapalat" w:hAnsi="GHEA Grapalat" w:cs="Sylfaen"/>
          <w:lang w:val="hy-AM"/>
        </w:rPr>
        <w:t>, «Անբավարար»՝ 28%</w:t>
      </w:r>
      <w:r w:rsidR="00B01EA7" w:rsidRPr="00B01EA7">
        <w:rPr>
          <w:rFonts w:ascii="GHEA Grapalat" w:hAnsi="GHEA Grapalat" w:cs="Sylfaen"/>
          <w:lang w:val="hy-AM"/>
        </w:rPr>
        <w:t>-ը</w:t>
      </w:r>
      <w:r w:rsidR="00F12ED3" w:rsidRPr="00FF7461">
        <w:rPr>
          <w:rFonts w:ascii="GHEA Grapalat" w:hAnsi="GHEA Grapalat" w:cs="Sylfaen"/>
          <w:lang w:val="hy-AM"/>
        </w:rPr>
        <w:t>:</w:t>
      </w:r>
      <w:r w:rsidR="00F12ED3" w:rsidRPr="00FF7461">
        <w:rPr>
          <w:rFonts w:ascii="GHEA Grapalat" w:hAnsi="GHEA Grapalat"/>
          <w:lang w:val="hy-AM"/>
        </w:rPr>
        <w:t xml:space="preserve"> </w:t>
      </w:r>
    </w:p>
    <w:p w14:paraId="4DABA6A7" w14:textId="1C59AACB" w:rsidR="00FF7461" w:rsidRDefault="00F12ED3" w:rsidP="00332554">
      <w:pPr>
        <w:pStyle w:val="ListParagraph"/>
        <w:numPr>
          <w:ilvl w:val="0"/>
          <w:numId w:val="21"/>
        </w:numPr>
        <w:tabs>
          <w:tab w:val="left" w:pos="709"/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Sylfaen"/>
          <w:lang w:val="hy-AM"/>
        </w:rPr>
      </w:pPr>
      <w:r w:rsidRPr="00FF7461">
        <w:rPr>
          <w:rStyle w:val="apple-converted-space"/>
          <w:rFonts w:ascii="GHEA Grapalat" w:hAnsi="GHEA Grapalat"/>
          <w:shd w:val="clear" w:color="auto" w:fill="FFFFFF"/>
          <w:lang w:val="hy-AM"/>
        </w:rPr>
        <w:t xml:space="preserve"> </w:t>
      </w:r>
      <w:r w:rsidRPr="00FF7461">
        <w:rPr>
          <w:rFonts w:ascii="GHEA Grapalat" w:hAnsi="GHEA Grapalat" w:cs="Sylfaen"/>
          <w:lang w:val="hy-AM"/>
        </w:rPr>
        <w:t>4-րդ դասարանցիների համար գիտահանրամատչելի տեքստերը գեղարվեստական տեքստերի համեմատ դժվար հասանելի չեն: Միաժամանակ, ս</w:t>
      </w:r>
      <w:r w:rsidR="00B01EA7" w:rsidRPr="00B01EA7">
        <w:rPr>
          <w:rFonts w:ascii="GHEA Grapalat" w:hAnsi="GHEA Grapalat" w:cs="Sylfaen"/>
          <w:lang w:val="hy-AM"/>
        </w:rPr>
        <w:t>ո</w:t>
      </w:r>
      <w:r w:rsidRPr="00FF7461">
        <w:rPr>
          <w:rFonts w:ascii="GHEA Grapalat" w:hAnsi="GHEA Grapalat" w:cs="Sylfaen"/>
          <w:lang w:val="hy-AM"/>
        </w:rPr>
        <w:t>վորողների (ըստ տեքստերի ժանրերի) գնահատականների ուսումնասիրությունից պարզվել է, որ բարձր միավոր ստանալ գեղարվեստական տեքստին վերաբերող թեստից՝ չի նշանակում բարձր արդյունք գրանցել գիտահանրամատչելի տեքստին վերաբերող թեստից:</w:t>
      </w:r>
    </w:p>
    <w:p w14:paraId="5339ED3F" w14:textId="76771E15" w:rsidR="00FF7461" w:rsidRPr="00FF7461" w:rsidRDefault="00FF7461" w:rsidP="00332554">
      <w:pPr>
        <w:pStyle w:val="ListParagraph"/>
        <w:numPr>
          <w:ilvl w:val="0"/>
          <w:numId w:val="21"/>
        </w:numPr>
        <w:tabs>
          <w:tab w:val="left" w:pos="709"/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Sylfaen"/>
          <w:lang w:val="hy-AM"/>
        </w:rPr>
      </w:pPr>
      <w:r w:rsidRPr="00FF7461">
        <w:rPr>
          <w:rFonts w:ascii="GHEA Grapalat" w:hAnsi="GHEA Grapalat" w:cs="Sylfaen"/>
          <w:lang w:val="hy-AM"/>
        </w:rPr>
        <w:t>ը</w:t>
      </w:r>
      <w:r w:rsidR="00F12ED3" w:rsidRPr="00FF7461">
        <w:rPr>
          <w:rFonts w:ascii="GHEA Grapalat" w:hAnsi="GHEA Grapalat" w:cs="Sylfaen"/>
          <w:lang w:val="hy-AM"/>
        </w:rPr>
        <w:t xml:space="preserve">ստ հարցերի տեսակների՝ գնահատման արդյունքների ուսումնասիրությունը ցույց է տալիս, որ </w:t>
      </w:r>
      <w:r w:rsidR="00F12ED3" w:rsidRPr="00FF7461">
        <w:rPr>
          <w:rFonts w:ascii="GHEA Grapalat" w:hAnsi="GHEA Grapalat"/>
          <w:lang w:val="hy-AM"/>
        </w:rPr>
        <w:t xml:space="preserve">սովորողները չեն դժվարանում սեփական միտքը ճիշտ ձևակերպել: Ըստ հակիրճ պատասխան պահանջող բաց հարցերի՝ սովորողների միջին գնահատականը կազմել է 68%, իսկ ընտրովի պատասխաններով հարցերի դեպքում՝ 61%: </w:t>
      </w:r>
    </w:p>
    <w:p w14:paraId="02B98BFC" w14:textId="40441815" w:rsidR="00FF7461" w:rsidRPr="00FF7461" w:rsidRDefault="00FF7461" w:rsidP="00332554">
      <w:pPr>
        <w:pStyle w:val="ListParagraph"/>
        <w:numPr>
          <w:ilvl w:val="0"/>
          <w:numId w:val="21"/>
        </w:numPr>
        <w:tabs>
          <w:tab w:val="left" w:pos="709"/>
          <w:tab w:val="left" w:pos="993"/>
        </w:tabs>
        <w:spacing w:line="276" w:lineRule="auto"/>
        <w:ind w:left="0" w:right="142" w:firstLine="567"/>
        <w:jc w:val="both"/>
        <w:rPr>
          <w:rFonts w:ascii="GHEA Grapalat" w:hAnsi="GHEA Grapalat" w:cs="Sylfaen"/>
          <w:lang w:val="hy-AM"/>
        </w:rPr>
      </w:pPr>
      <w:r w:rsidRPr="00FF7461">
        <w:rPr>
          <w:rFonts w:ascii="GHEA Grapalat" w:hAnsi="GHEA Grapalat" w:cs="Sylfaen"/>
          <w:lang w:val="hy-AM"/>
        </w:rPr>
        <w:t xml:space="preserve">առկա է «Անբավարար» գնահատված սովորողների տոկոսային թվի նվազման դինամիկա 2022 թվականին ԿՏՄ կողմից իրականացված նույնաբովանդակ գործընթացի արդյունքների համեմատ: Միաժամանակ, գնահատմանը մասնակցած սովորողների 28%-ի մոտ առկա են խնդիրներ </w:t>
      </w:r>
      <w:r w:rsidRPr="00FF7461">
        <w:rPr>
          <w:rFonts w:ascii="GHEA Grapalat" w:hAnsi="GHEA Grapalat"/>
          <w:lang w:val="hy-AM"/>
        </w:rPr>
        <w:t>ՀՊՉ-ի՝ հանրակրթական տարրական ծրագրի շրջանավարտի ուսումնառության ակնկալվող վերջնարդյունքների ձևավորման մասով:</w:t>
      </w:r>
    </w:p>
    <w:p w14:paraId="7404D6DE" w14:textId="15B0709B" w:rsidR="00F12ED3" w:rsidRPr="00F12ED3" w:rsidRDefault="00F12ED3" w:rsidP="00332554">
      <w:pPr>
        <w:tabs>
          <w:tab w:val="left" w:pos="284"/>
          <w:tab w:val="left" w:pos="426"/>
          <w:tab w:val="left" w:pos="993"/>
        </w:tabs>
        <w:ind w:right="142" w:firstLine="709"/>
        <w:jc w:val="both"/>
        <w:rPr>
          <w:rFonts w:ascii="GHEA Grapalat" w:hAnsi="GHEA Grapalat"/>
          <w:sz w:val="24"/>
          <w:szCs w:val="24"/>
        </w:rPr>
      </w:pPr>
      <w:r w:rsidRPr="00F12ED3">
        <w:rPr>
          <w:rFonts w:ascii="GHEA Grapalat" w:hAnsi="GHEA Grapalat"/>
          <w:sz w:val="24"/>
          <w:szCs w:val="24"/>
        </w:rPr>
        <w:t>Սովորողների</w:t>
      </w:r>
      <w:r w:rsidR="00B01EA7">
        <w:rPr>
          <w:rFonts w:ascii="GHEA Grapalat" w:hAnsi="GHEA Grapalat"/>
          <w:sz w:val="24"/>
          <w:szCs w:val="24"/>
        </w:rPr>
        <w:t>՝</w:t>
      </w:r>
    </w:p>
    <w:p w14:paraId="78B3E9F9" w14:textId="2D3642E1" w:rsidR="00F12ED3" w:rsidRPr="00F12ED3" w:rsidRDefault="00B01EA7" w:rsidP="00332554">
      <w:pPr>
        <w:pStyle w:val="ListParagraph"/>
        <w:numPr>
          <w:ilvl w:val="0"/>
          <w:numId w:val="20"/>
        </w:numPr>
        <w:tabs>
          <w:tab w:val="left" w:pos="284"/>
          <w:tab w:val="left" w:pos="426"/>
          <w:tab w:val="left" w:pos="993"/>
        </w:tabs>
        <w:spacing w:line="276" w:lineRule="auto"/>
        <w:ind w:left="0" w:right="142" w:firstLine="709"/>
        <w:jc w:val="both"/>
        <w:rPr>
          <w:rFonts w:ascii="GHEA Grapalat" w:hAnsi="GHEA Grapalat"/>
          <w:lang w:val="en-US"/>
        </w:rPr>
      </w:pPr>
      <w:r>
        <w:rPr>
          <w:rFonts w:ascii="GHEA Grapalat" w:hAnsi="GHEA Grapalat"/>
          <w:lang w:val="en-US"/>
        </w:rPr>
        <w:t xml:space="preserve"> 1%-ը</w:t>
      </w:r>
      <w:r w:rsidR="00F12ED3" w:rsidRPr="00F12ED3">
        <w:rPr>
          <w:rFonts w:ascii="GHEA Grapalat" w:hAnsi="GHEA Grapalat"/>
          <w:lang w:val="en-US"/>
        </w:rPr>
        <w:t xml:space="preserve"> չի կարողանում տեքստից </w:t>
      </w:r>
      <w:r w:rsidR="00F12ED3" w:rsidRPr="00F12ED3">
        <w:rPr>
          <w:rFonts w:ascii="GHEA Grapalat" w:hAnsi="GHEA Grapalat"/>
          <w:lang w:val="hy-AM"/>
        </w:rPr>
        <w:t>տեղեկատվություն դուրս բերել</w:t>
      </w:r>
      <w:r w:rsidR="00F12ED3" w:rsidRPr="00F12ED3">
        <w:rPr>
          <w:rFonts w:ascii="GHEA Grapalat" w:hAnsi="GHEA Grapalat"/>
          <w:lang w:val="en-US"/>
        </w:rPr>
        <w:t>,</w:t>
      </w:r>
    </w:p>
    <w:p w14:paraId="2923E1E1" w14:textId="2CDCACFF" w:rsidR="00F12ED3" w:rsidRPr="00F12ED3" w:rsidRDefault="00F12ED3" w:rsidP="00332554">
      <w:pPr>
        <w:pStyle w:val="ListParagraph"/>
        <w:numPr>
          <w:ilvl w:val="0"/>
          <w:numId w:val="20"/>
        </w:numPr>
        <w:tabs>
          <w:tab w:val="left" w:pos="284"/>
          <w:tab w:val="left" w:pos="426"/>
          <w:tab w:val="left" w:pos="993"/>
        </w:tabs>
        <w:spacing w:line="276" w:lineRule="auto"/>
        <w:ind w:left="0" w:right="142" w:firstLine="709"/>
        <w:jc w:val="both"/>
        <w:rPr>
          <w:rFonts w:ascii="GHEA Grapalat" w:hAnsi="GHEA Grapalat"/>
          <w:lang w:val="en-US"/>
        </w:rPr>
      </w:pPr>
      <w:r w:rsidRPr="00F12ED3">
        <w:rPr>
          <w:rFonts w:ascii="GHEA Grapalat" w:hAnsi="GHEA Grapalat"/>
          <w:lang w:val="en-US"/>
        </w:rPr>
        <w:t xml:space="preserve">32%-ը լիարժեք կարողանում է տեքստից </w:t>
      </w:r>
      <w:r w:rsidRPr="00F12ED3">
        <w:rPr>
          <w:rFonts w:ascii="GHEA Grapalat" w:hAnsi="GHEA Grapalat"/>
          <w:lang w:val="hy-AM"/>
        </w:rPr>
        <w:t>տեղեկատվություն դուրս բերել</w:t>
      </w:r>
      <w:r w:rsidRPr="00F12ED3">
        <w:rPr>
          <w:rFonts w:ascii="GHEA Grapalat" w:hAnsi="GHEA Grapalat"/>
          <w:lang w:val="en-US"/>
        </w:rPr>
        <w:t>,</w:t>
      </w:r>
    </w:p>
    <w:p w14:paraId="609D4848" w14:textId="28E57F71" w:rsidR="00F12ED3" w:rsidRPr="00F12ED3" w:rsidRDefault="00F12ED3" w:rsidP="00332554">
      <w:pPr>
        <w:pStyle w:val="ListParagraph"/>
        <w:numPr>
          <w:ilvl w:val="0"/>
          <w:numId w:val="20"/>
        </w:numPr>
        <w:tabs>
          <w:tab w:val="left" w:pos="284"/>
          <w:tab w:val="left" w:pos="426"/>
          <w:tab w:val="left" w:pos="993"/>
        </w:tabs>
        <w:spacing w:line="276" w:lineRule="auto"/>
        <w:ind w:left="0" w:right="142" w:firstLine="709"/>
        <w:jc w:val="both"/>
        <w:rPr>
          <w:rFonts w:ascii="GHEA Grapalat" w:hAnsi="GHEA Grapalat"/>
          <w:lang w:val="en-US"/>
        </w:rPr>
      </w:pPr>
      <w:r w:rsidRPr="00F12ED3">
        <w:rPr>
          <w:rFonts w:ascii="GHEA Grapalat" w:hAnsi="GHEA Grapalat"/>
          <w:lang w:val="hy-AM"/>
        </w:rPr>
        <w:t>6%-ը չի կարողանում պարզ հետևություններ անել,</w:t>
      </w:r>
    </w:p>
    <w:p w14:paraId="0CEAE04E" w14:textId="0756CC80" w:rsidR="00F12ED3" w:rsidRPr="00F12ED3" w:rsidRDefault="00F12ED3" w:rsidP="00332554">
      <w:pPr>
        <w:pStyle w:val="ListParagraph"/>
        <w:numPr>
          <w:ilvl w:val="0"/>
          <w:numId w:val="20"/>
        </w:numPr>
        <w:tabs>
          <w:tab w:val="left" w:pos="284"/>
          <w:tab w:val="left" w:pos="426"/>
          <w:tab w:val="left" w:pos="993"/>
        </w:tabs>
        <w:spacing w:line="276" w:lineRule="auto"/>
        <w:ind w:left="0" w:right="142" w:firstLine="709"/>
        <w:jc w:val="both"/>
        <w:rPr>
          <w:rFonts w:ascii="GHEA Grapalat" w:hAnsi="GHEA Grapalat"/>
          <w:lang w:val="en-US"/>
        </w:rPr>
      </w:pPr>
      <w:r w:rsidRPr="00F12ED3">
        <w:rPr>
          <w:rFonts w:ascii="GHEA Grapalat" w:hAnsi="GHEA Grapalat"/>
          <w:lang w:val="hy-AM"/>
        </w:rPr>
        <w:t>11%-ը լիարժեք կարողանում է պարզ հետևություններ անել</w:t>
      </w:r>
      <w:r w:rsidRPr="00F12ED3">
        <w:rPr>
          <w:rFonts w:ascii="GHEA Grapalat" w:hAnsi="GHEA Grapalat"/>
          <w:lang w:val="en-US"/>
        </w:rPr>
        <w:t>,</w:t>
      </w:r>
    </w:p>
    <w:p w14:paraId="29ABC443" w14:textId="27EFF1B0" w:rsidR="00F12ED3" w:rsidRPr="00F12ED3" w:rsidRDefault="00F12ED3" w:rsidP="00332554">
      <w:pPr>
        <w:pStyle w:val="ListParagraph"/>
        <w:numPr>
          <w:ilvl w:val="0"/>
          <w:numId w:val="20"/>
        </w:numPr>
        <w:tabs>
          <w:tab w:val="left" w:pos="284"/>
          <w:tab w:val="left" w:pos="426"/>
          <w:tab w:val="left" w:pos="993"/>
        </w:tabs>
        <w:spacing w:line="276" w:lineRule="auto"/>
        <w:ind w:left="0" w:right="142" w:firstLine="709"/>
        <w:jc w:val="both"/>
        <w:rPr>
          <w:rFonts w:ascii="GHEA Grapalat" w:hAnsi="GHEA Grapalat"/>
          <w:lang w:val="en-US"/>
        </w:rPr>
      </w:pPr>
      <w:r w:rsidRPr="00F12ED3">
        <w:rPr>
          <w:rFonts w:ascii="GHEA Grapalat" w:hAnsi="GHEA Grapalat"/>
          <w:lang w:val="en-US"/>
        </w:rPr>
        <w:t xml:space="preserve">26%-ը չի կարողանում </w:t>
      </w:r>
      <w:r w:rsidRPr="00F12ED3">
        <w:rPr>
          <w:rFonts w:ascii="GHEA Grapalat" w:hAnsi="GHEA Grapalat"/>
          <w:lang w:val="hy-AM"/>
        </w:rPr>
        <w:t>փոխկապակցել մտքեր և տեղեկություններ, ստեղծել</w:t>
      </w:r>
      <w:r w:rsidRPr="00F12ED3">
        <w:rPr>
          <w:rFonts w:ascii="GHEA Grapalat" w:hAnsi="GHEA Grapalat"/>
          <w:lang w:val="en-US"/>
        </w:rPr>
        <w:t xml:space="preserve"> </w:t>
      </w:r>
      <w:r w:rsidRPr="00F12ED3">
        <w:rPr>
          <w:rFonts w:ascii="GHEA Grapalat" w:hAnsi="GHEA Grapalat"/>
          <w:lang w:val="hy-AM"/>
        </w:rPr>
        <w:t>միջտեքստային կապեր</w:t>
      </w:r>
      <w:r w:rsidRPr="00F12ED3">
        <w:rPr>
          <w:rFonts w:ascii="GHEA Grapalat" w:hAnsi="GHEA Grapalat"/>
          <w:lang w:val="en-US"/>
        </w:rPr>
        <w:t>,</w:t>
      </w:r>
    </w:p>
    <w:p w14:paraId="3D951375" w14:textId="3B17C6B4" w:rsidR="00F12ED3" w:rsidRPr="00F12ED3" w:rsidRDefault="00F12ED3" w:rsidP="00332554">
      <w:pPr>
        <w:pStyle w:val="ListParagraph"/>
        <w:numPr>
          <w:ilvl w:val="0"/>
          <w:numId w:val="20"/>
        </w:numPr>
        <w:tabs>
          <w:tab w:val="left" w:pos="284"/>
          <w:tab w:val="left" w:pos="426"/>
          <w:tab w:val="left" w:pos="993"/>
        </w:tabs>
        <w:spacing w:line="276" w:lineRule="auto"/>
        <w:ind w:left="0" w:right="142" w:firstLine="709"/>
        <w:jc w:val="both"/>
        <w:rPr>
          <w:rFonts w:ascii="GHEA Grapalat" w:hAnsi="GHEA Grapalat"/>
          <w:lang w:val="en-US"/>
        </w:rPr>
      </w:pPr>
      <w:r w:rsidRPr="00F12ED3">
        <w:rPr>
          <w:rFonts w:ascii="GHEA Grapalat" w:hAnsi="GHEA Grapalat"/>
          <w:lang w:val="en-US"/>
        </w:rPr>
        <w:t xml:space="preserve">28%-ը լիարժեք կարողանում է </w:t>
      </w:r>
      <w:r w:rsidRPr="00F12ED3">
        <w:rPr>
          <w:rFonts w:ascii="GHEA Grapalat" w:hAnsi="GHEA Grapalat"/>
          <w:lang w:val="hy-AM"/>
        </w:rPr>
        <w:t>փոխկապակցել մտքեր և տեղեկություններ, ստեղծել</w:t>
      </w:r>
      <w:r w:rsidRPr="00F12ED3">
        <w:rPr>
          <w:rFonts w:ascii="GHEA Grapalat" w:hAnsi="GHEA Grapalat"/>
          <w:lang w:val="en-US"/>
        </w:rPr>
        <w:t xml:space="preserve"> </w:t>
      </w:r>
      <w:r w:rsidRPr="00F12ED3">
        <w:rPr>
          <w:rFonts w:ascii="GHEA Grapalat" w:hAnsi="GHEA Grapalat"/>
          <w:lang w:val="hy-AM"/>
        </w:rPr>
        <w:t>միջտեքստային կապեր</w:t>
      </w:r>
      <w:r w:rsidRPr="00F12ED3">
        <w:rPr>
          <w:rFonts w:ascii="GHEA Grapalat" w:hAnsi="GHEA Grapalat"/>
          <w:lang w:val="en-US"/>
        </w:rPr>
        <w:t>,</w:t>
      </w:r>
    </w:p>
    <w:p w14:paraId="1B185688" w14:textId="1A2EB219" w:rsidR="00F12ED3" w:rsidRPr="00F12ED3" w:rsidRDefault="00F12ED3" w:rsidP="00332554">
      <w:pPr>
        <w:pStyle w:val="ListParagraph"/>
        <w:numPr>
          <w:ilvl w:val="0"/>
          <w:numId w:val="20"/>
        </w:numPr>
        <w:tabs>
          <w:tab w:val="left" w:pos="284"/>
          <w:tab w:val="left" w:pos="426"/>
          <w:tab w:val="left" w:pos="993"/>
        </w:tabs>
        <w:spacing w:line="276" w:lineRule="auto"/>
        <w:ind w:left="0" w:right="142" w:firstLine="709"/>
        <w:jc w:val="both"/>
        <w:rPr>
          <w:rFonts w:ascii="GHEA Grapalat" w:hAnsi="GHEA Grapalat"/>
          <w:lang w:val="en-US"/>
        </w:rPr>
      </w:pPr>
      <w:r w:rsidRPr="00F12ED3">
        <w:rPr>
          <w:rFonts w:ascii="GHEA Grapalat" w:hAnsi="GHEA Grapalat"/>
          <w:lang w:val="hy-AM"/>
        </w:rPr>
        <w:t>5%-ը չի կարողանում գնահատել տեքստի բովանդակությունն ու ոճական առանձնահատկությունները,</w:t>
      </w:r>
    </w:p>
    <w:p w14:paraId="0FBC6FE2" w14:textId="0C73203C" w:rsidR="00F12ED3" w:rsidRPr="00F12ED3" w:rsidRDefault="00F12ED3" w:rsidP="00332554">
      <w:pPr>
        <w:pStyle w:val="ListParagraph"/>
        <w:numPr>
          <w:ilvl w:val="0"/>
          <w:numId w:val="20"/>
        </w:numPr>
        <w:tabs>
          <w:tab w:val="left" w:pos="284"/>
          <w:tab w:val="left" w:pos="567"/>
          <w:tab w:val="left" w:pos="993"/>
        </w:tabs>
        <w:spacing w:line="276" w:lineRule="auto"/>
        <w:ind w:left="0" w:right="142" w:firstLine="709"/>
        <w:jc w:val="both"/>
        <w:rPr>
          <w:rFonts w:ascii="GHEA Grapalat" w:hAnsi="GHEA Grapalat"/>
          <w:lang w:val="hy-AM"/>
        </w:rPr>
      </w:pPr>
      <w:r w:rsidRPr="00F12ED3">
        <w:rPr>
          <w:rFonts w:ascii="GHEA Grapalat" w:hAnsi="GHEA Grapalat"/>
          <w:lang w:val="hy-AM"/>
        </w:rPr>
        <w:t xml:space="preserve">28%-ը լիարժեք կարողանում է գնահատել տեքստի բովանդակությունն ու ոճական առանձնահատկությունները: </w:t>
      </w:r>
    </w:p>
    <w:p w14:paraId="4B1CE7B9" w14:textId="77777777" w:rsidR="00F12ED3" w:rsidRPr="00F12ED3" w:rsidRDefault="00F12ED3" w:rsidP="00332554">
      <w:pPr>
        <w:pStyle w:val="ListParagraph"/>
        <w:tabs>
          <w:tab w:val="left" w:pos="426"/>
          <w:tab w:val="left" w:pos="993"/>
        </w:tabs>
        <w:spacing w:line="276" w:lineRule="auto"/>
        <w:ind w:left="0" w:right="142" w:firstLine="709"/>
        <w:jc w:val="both"/>
        <w:rPr>
          <w:rFonts w:ascii="GHEA Grapalat" w:hAnsi="GHEA Grapalat"/>
          <w:lang w:val="hy-AM"/>
        </w:rPr>
      </w:pPr>
      <w:r w:rsidRPr="00F12ED3">
        <w:rPr>
          <w:rFonts w:ascii="GHEA Grapalat" w:hAnsi="GHEA Grapalat" w:cs="Sylfaen"/>
          <w:lang w:val="hy-AM"/>
        </w:rPr>
        <w:t>ՀՀ Տավուշի մարզի դեպքում՝ ըստ նույն բաղադրիչների ստուգման արդյունքները ավելի բարձր են:</w:t>
      </w:r>
    </w:p>
    <w:p w14:paraId="3C10D367" w14:textId="08F8C4CB" w:rsidR="001E1D4C" w:rsidRDefault="001E1D4C" w:rsidP="00332554">
      <w:pPr>
        <w:tabs>
          <w:tab w:val="left" w:pos="284"/>
        </w:tabs>
        <w:spacing w:after="0"/>
        <w:ind w:right="142" w:firstLine="709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>Գրադարանավարի աշխատանքի գնահատման ռուբրիկները կազմվել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af-ZA"/>
        </w:rPr>
        <w:t>են լրամշակված 5-րդ ստուգաթերթի («Հայաստանի Հանրապետության կրթության տեսչական մարմնի կողմից հանրակրթական ուսումնական հաստատություններում մանկավարժական աշխատողների պաշտոնների անվանացանկին և նկարագրերին ներկայացվող պահանջների կատարման նկատմամբ իրականացվող ստուգման») գրադարանավարի պաշտոնային պարտականությունների կատարմանը վերաբերող հարցերի (22-25-րդ հարցեր</w:t>
      </w:r>
      <w:r w:rsidR="0049216B">
        <w:rPr>
          <w:rFonts w:ascii="GHEA Grapalat" w:hAnsi="GHEA Grapalat"/>
          <w:sz w:val="24"/>
          <w:szCs w:val="24"/>
          <w:lang w:val="af-ZA"/>
        </w:rPr>
        <w:t>)</w:t>
      </w:r>
      <w:r>
        <w:rPr>
          <w:rFonts w:ascii="GHEA Grapalat" w:hAnsi="GHEA Grapalat"/>
          <w:sz w:val="24"/>
          <w:szCs w:val="24"/>
          <w:lang w:val="af-ZA"/>
        </w:rPr>
        <w:t xml:space="preserve"> հիման վրա: </w:t>
      </w:r>
    </w:p>
    <w:p w14:paraId="5E31A5C9" w14:textId="457C5CB7" w:rsidR="001E1D4C" w:rsidRDefault="0049216B" w:rsidP="00332554">
      <w:pPr>
        <w:tabs>
          <w:tab w:val="left" w:pos="284"/>
        </w:tabs>
        <w:spacing w:after="0"/>
        <w:ind w:right="142" w:firstLine="709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>Ռ</w:t>
      </w:r>
      <w:r w:rsidR="001E1D4C">
        <w:rPr>
          <w:rFonts w:ascii="GHEA Grapalat" w:hAnsi="GHEA Grapalat"/>
          <w:sz w:val="24"/>
          <w:szCs w:val="24"/>
          <w:lang w:val="hy-AM"/>
        </w:rPr>
        <w:t>ուբրիկներում ստուգաթերթի հարցով նկարագրված գործընթացի իրականացումը բաժանվ</w:t>
      </w:r>
      <w:r>
        <w:rPr>
          <w:rFonts w:ascii="GHEA Grapalat" w:hAnsi="GHEA Grapalat"/>
          <w:sz w:val="24"/>
          <w:szCs w:val="24"/>
        </w:rPr>
        <w:t>ել</w:t>
      </w:r>
      <w:r w:rsidR="001E1D4C">
        <w:rPr>
          <w:rFonts w:ascii="GHEA Grapalat" w:hAnsi="GHEA Grapalat"/>
          <w:sz w:val="24"/>
          <w:szCs w:val="24"/>
          <w:lang w:val="hy-AM"/>
        </w:rPr>
        <w:t xml:space="preserve"> է 4 մակարդակի՝ «Անբավարար», «Բավարար», «Առաջանցիկ», «Նախընտրելի»։ Յուրաքանչյուր մակարդակին համապատասխան՝ ռուբրիկում սահմանվ</w:t>
      </w:r>
      <w:r w:rsidRPr="0049216B">
        <w:rPr>
          <w:rFonts w:ascii="GHEA Grapalat" w:hAnsi="GHEA Grapalat"/>
          <w:sz w:val="24"/>
          <w:szCs w:val="24"/>
          <w:lang w:val="hy-AM"/>
        </w:rPr>
        <w:t>ել</w:t>
      </w:r>
      <w:r w:rsidR="001E1D4C">
        <w:rPr>
          <w:rFonts w:ascii="GHEA Grapalat" w:hAnsi="GHEA Grapalat"/>
          <w:sz w:val="24"/>
          <w:szCs w:val="24"/>
          <w:lang w:val="hy-AM"/>
        </w:rPr>
        <w:t xml:space="preserve"> են չափանիշներ, նկարագրվ</w:t>
      </w:r>
      <w:r w:rsidRPr="0049216B">
        <w:rPr>
          <w:rFonts w:ascii="GHEA Grapalat" w:hAnsi="GHEA Grapalat"/>
          <w:sz w:val="24"/>
          <w:szCs w:val="24"/>
          <w:lang w:val="hy-AM"/>
        </w:rPr>
        <w:t>ել</w:t>
      </w:r>
      <w:r w:rsidR="001E1D4C">
        <w:rPr>
          <w:rFonts w:ascii="GHEA Grapalat" w:hAnsi="GHEA Grapalat"/>
          <w:sz w:val="24"/>
          <w:szCs w:val="24"/>
          <w:lang w:val="hy-AM"/>
        </w:rPr>
        <w:t xml:space="preserve"> են քայլերը, միջոցները, բերվ</w:t>
      </w:r>
      <w:r w:rsidRPr="0049216B">
        <w:rPr>
          <w:rFonts w:ascii="GHEA Grapalat" w:hAnsi="GHEA Grapalat"/>
          <w:sz w:val="24"/>
          <w:szCs w:val="24"/>
          <w:lang w:val="hy-AM"/>
        </w:rPr>
        <w:t>ել</w:t>
      </w:r>
      <w:r w:rsidR="001E1D4C">
        <w:rPr>
          <w:rFonts w:ascii="GHEA Grapalat" w:hAnsi="GHEA Grapalat"/>
          <w:sz w:val="24"/>
          <w:szCs w:val="24"/>
          <w:lang w:val="hy-AM"/>
        </w:rPr>
        <w:t xml:space="preserve"> են օրինակներ։ </w:t>
      </w:r>
    </w:p>
    <w:p w14:paraId="0FB93C55" w14:textId="34774227" w:rsidR="001E1D4C" w:rsidRPr="001E1D4C" w:rsidRDefault="001E1D4C" w:rsidP="00332554">
      <w:pPr>
        <w:tabs>
          <w:tab w:val="left" w:pos="284"/>
        </w:tabs>
        <w:spacing w:after="0"/>
        <w:ind w:right="142" w:firstLine="709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 w:cs="Cambria Math"/>
          <w:sz w:val="24"/>
          <w:szCs w:val="24"/>
          <w:lang w:val="hy-AM"/>
        </w:rPr>
        <w:t>Ռուբրիկների հ</w:t>
      </w:r>
      <w:r>
        <w:rPr>
          <w:rFonts w:ascii="GHEA Grapalat" w:hAnsi="GHEA Grapalat" w:cs="Cambria Math"/>
          <w:sz w:val="24"/>
          <w:szCs w:val="24"/>
          <w:lang w:val="af-ZA"/>
        </w:rPr>
        <w:t>արցերը վերաբերում են</w:t>
      </w:r>
      <w:r>
        <w:rPr>
          <w:rFonts w:ascii="GHEA Grapalat" w:hAnsi="GHEA Grapalat"/>
          <w:sz w:val="24"/>
          <w:szCs w:val="24"/>
          <w:lang w:val="af-ZA"/>
        </w:rPr>
        <w:t xml:space="preserve"> դպրոցի գրադարանավարի պաշտոնային պարտականությունների կատարման բովանդակային կողմին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14:paraId="7B79E913" w14:textId="2E4713DA" w:rsidR="001E1D4C" w:rsidRPr="0049216B" w:rsidRDefault="0049216B" w:rsidP="00332554">
      <w:pPr>
        <w:tabs>
          <w:tab w:val="left" w:pos="540"/>
          <w:tab w:val="left" w:pos="720"/>
          <w:tab w:val="left" w:pos="851"/>
        </w:tabs>
        <w:spacing w:after="0"/>
        <w:ind w:right="142" w:firstLine="709"/>
        <w:jc w:val="both"/>
        <w:rPr>
          <w:rFonts w:ascii="Cambria Math" w:hAnsi="Cambria Math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 w:rsidR="001E1D4C" w:rsidRPr="0049216B">
        <w:rPr>
          <w:rFonts w:ascii="GHEA Grapalat" w:hAnsi="GHEA Grapalat"/>
          <w:sz w:val="24"/>
          <w:szCs w:val="24"/>
          <w:lang w:val="hy-AM"/>
        </w:rPr>
        <w:t>Ռուբրիկների փորձարկման նպատակն է գնահատել գրադարանավարի կողմից՝</w:t>
      </w:r>
    </w:p>
    <w:p w14:paraId="0EEF6754" w14:textId="77777777" w:rsidR="001E1D4C" w:rsidRDefault="001E1D4C" w:rsidP="00332554">
      <w:pPr>
        <w:pStyle w:val="ListParagraph"/>
        <w:numPr>
          <w:ilvl w:val="0"/>
          <w:numId w:val="22"/>
        </w:numPr>
        <w:tabs>
          <w:tab w:val="left" w:pos="540"/>
          <w:tab w:val="left" w:pos="720"/>
          <w:tab w:val="left" w:pos="851"/>
        </w:tabs>
        <w:spacing w:line="276" w:lineRule="auto"/>
        <w:ind w:left="0" w:right="142"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աշխատանքային պարտականությունների կատարումն ապահովող  գործառույթները, </w:t>
      </w:r>
    </w:p>
    <w:p w14:paraId="115BCAE0" w14:textId="77777777" w:rsidR="001E1D4C" w:rsidRDefault="001E1D4C" w:rsidP="00332554">
      <w:pPr>
        <w:pStyle w:val="ListParagraph"/>
        <w:numPr>
          <w:ilvl w:val="0"/>
          <w:numId w:val="22"/>
        </w:numPr>
        <w:tabs>
          <w:tab w:val="left" w:pos="540"/>
          <w:tab w:val="left" w:pos="720"/>
          <w:tab w:val="left" w:pos="851"/>
        </w:tabs>
        <w:spacing w:line="276" w:lineRule="auto"/>
        <w:ind w:left="0" w:right="142"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նախաձեռնված և իրականացված քայլերը՝ ուղղված  գրական քննարկումների, կինոդիտումների, մշակութային միջոցառումների կազմակերպմանը, </w:t>
      </w:r>
    </w:p>
    <w:p w14:paraId="0982A030" w14:textId="77777777" w:rsidR="001E1D4C" w:rsidRDefault="001E1D4C" w:rsidP="00332554">
      <w:pPr>
        <w:pStyle w:val="ListParagraph"/>
        <w:numPr>
          <w:ilvl w:val="0"/>
          <w:numId w:val="22"/>
        </w:numPr>
        <w:tabs>
          <w:tab w:val="left" w:pos="540"/>
          <w:tab w:val="left" w:pos="720"/>
          <w:tab w:val="left" w:pos="851"/>
        </w:tabs>
        <w:spacing w:line="276" w:lineRule="auto"/>
        <w:ind w:left="0"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իրականացված միջոցառումները՝ ուղղված սովորողների համագործակցային, ստեղծագործական, հետազոտական և այլ հմտությունների զարգացմանը, սովորողների ինքնակրթության կազմակերպմանը, մանկավարժական աշխատողների մասնագիտական զարգացմանը: </w:t>
      </w:r>
    </w:p>
    <w:p w14:paraId="78E5B69B" w14:textId="77777777" w:rsidR="0049216B" w:rsidRDefault="001E1D4C" w:rsidP="00332554">
      <w:pPr>
        <w:tabs>
          <w:tab w:val="left" w:pos="540"/>
          <w:tab w:val="left" w:pos="720"/>
          <w:tab w:val="left" w:pos="851"/>
        </w:tabs>
        <w:spacing w:after="0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ab/>
        <w:t xml:space="preserve">Փորձարկում իրականացրած տեսչական մարմնի մասնագետները, ըստ ռուբրիկներում սահմանված պահանջների, ուսումնասիրել են դպրոցի ուսումնադաստիարակչական աշխատանքների, ներդպրոցական վերահսկողության և գրադարանավարի տարեկան պլանները, </w:t>
      </w:r>
      <w:r>
        <w:rPr>
          <w:rFonts w:ascii="GHEA Grapalat" w:hAnsi="GHEA Grapalat"/>
          <w:sz w:val="24"/>
          <w:szCs w:val="24"/>
          <w:lang w:val="af-ZA"/>
        </w:rPr>
        <w:t xml:space="preserve">ուսումնական և մասնագիտացված կրթական աջակցությունների գծով տեղակալների, գրադարանավարի կիսամյակային և տարեկան, ներքին գնահատման հաշվետվությունները, հարցազրույցներ են իրականացրել տնօրենի, ուսումնական և մասնագիտացված կրթական աջակցությունների գծով տեղակալների, </w:t>
      </w:r>
      <w:r>
        <w:rPr>
          <w:rFonts w:ascii="GHEA Grapalat" w:hAnsi="GHEA Grapalat"/>
          <w:sz w:val="24"/>
          <w:szCs w:val="24"/>
          <w:lang w:val="hy-AM"/>
        </w:rPr>
        <w:t>գրադարանավարի,</w:t>
      </w:r>
      <w:r>
        <w:rPr>
          <w:rFonts w:ascii="GHEA Grapalat" w:hAnsi="GHEA Grapalat"/>
          <w:sz w:val="24"/>
          <w:szCs w:val="24"/>
          <w:lang w:val="af-ZA"/>
        </w:rPr>
        <w:t xml:space="preserve"> ուսուցիչների </w:t>
      </w:r>
      <w:r>
        <w:rPr>
          <w:rFonts w:ascii="GHEA Grapalat" w:hAnsi="GHEA Grapalat"/>
          <w:sz w:val="24"/>
          <w:szCs w:val="24"/>
          <w:lang w:val="hy-AM"/>
        </w:rPr>
        <w:t xml:space="preserve">և սովորողների </w:t>
      </w:r>
      <w:r>
        <w:rPr>
          <w:rFonts w:ascii="GHEA Grapalat" w:hAnsi="GHEA Grapalat"/>
          <w:sz w:val="24"/>
          <w:szCs w:val="24"/>
          <w:lang w:val="af-ZA"/>
        </w:rPr>
        <w:t>հետ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14:paraId="03EAAEAC" w14:textId="77777777" w:rsidR="0084553C" w:rsidRDefault="0049216B" w:rsidP="00332554">
      <w:pPr>
        <w:tabs>
          <w:tab w:val="left" w:pos="540"/>
          <w:tab w:val="left" w:pos="720"/>
          <w:tab w:val="left" w:pos="851"/>
        </w:tabs>
        <w:spacing w:after="0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ab/>
        <w:t xml:space="preserve">20 դպրոցներում 4-ական ռուբրիկների փորձարկման արդյունքում «Նախընտրելի» </w:t>
      </w:r>
      <w:r w:rsidRPr="0084553C">
        <w:rPr>
          <w:rFonts w:ascii="GHEA Grapalat" w:hAnsi="GHEA Grapalat"/>
          <w:sz w:val="24"/>
          <w:szCs w:val="24"/>
          <w:lang w:val="hy-AM"/>
        </w:rPr>
        <w:t>արդյունք է գրանցվել 1 դպրոցի 1</w:t>
      </w:r>
      <w:r w:rsidR="0084553C" w:rsidRPr="0084553C">
        <w:rPr>
          <w:rFonts w:ascii="GHEA Grapalat" w:hAnsi="GHEA Grapalat"/>
          <w:sz w:val="24"/>
          <w:szCs w:val="24"/>
          <w:lang w:val="hy-AM"/>
        </w:rPr>
        <w:t xml:space="preserve"> (1.25%)</w:t>
      </w:r>
      <w:r w:rsidRPr="0084553C">
        <w:rPr>
          <w:rFonts w:ascii="GHEA Grapalat" w:hAnsi="GHEA Grapalat"/>
          <w:sz w:val="24"/>
          <w:szCs w:val="24"/>
          <w:lang w:val="hy-AM"/>
        </w:rPr>
        <w:t xml:space="preserve"> ռուբրիկի դեպքում,</w:t>
      </w:r>
      <w:r w:rsidR="0084553C" w:rsidRPr="0084553C">
        <w:rPr>
          <w:rFonts w:ascii="GHEA Grapalat" w:hAnsi="GHEA Grapalat"/>
          <w:sz w:val="24"/>
          <w:szCs w:val="24"/>
          <w:lang w:val="hy-AM"/>
        </w:rPr>
        <w:t xml:space="preserve"> «Առաջանցիկ»՝ 8 (10%), «Բավարար»՝ 56 (70%),  </w:t>
      </w:r>
      <w:r w:rsidRPr="0084553C">
        <w:rPr>
          <w:rFonts w:ascii="GHEA Grapalat" w:hAnsi="GHEA Grapalat"/>
          <w:sz w:val="24"/>
          <w:szCs w:val="24"/>
          <w:lang w:val="hy-AM"/>
        </w:rPr>
        <w:t xml:space="preserve">«Անբավարար»՝ 15 (18,75%) </w:t>
      </w:r>
      <w:r w:rsidR="0084553C" w:rsidRPr="0084553C">
        <w:rPr>
          <w:rFonts w:ascii="GHEA Grapalat" w:hAnsi="GHEA Grapalat"/>
          <w:sz w:val="24"/>
          <w:szCs w:val="24"/>
          <w:lang w:val="hy-AM"/>
        </w:rPr>
        <w:t xml:space="preserve">ռուբրիկների </w:t>
      </w:r>
      <w:r w:rsidRPr="0084553C">
        <w:rPr>
          <w:rFonts w:ascii="GHEA Grapalat" w:hAnsi="GHEA Grapalat"/>
          <w:sz w:val="24"/>
          <w:szCs w:val="24"/>
          <w:lang w:val="hy-AM"/>
        </w:rPr>
        <w:t>դեպքում։</w:t>
      </w:r>
      <w:r w:rsidR="0084553C" w:rsidRPr="0084553C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64D23757" w14:textId="2237DC7C" w:rsidR="00FF7461" w:rsidRDefault="0084553C" w:rsidP="00332554">
      <w:pPr>
        <w:tabs>
          <w:tab w:val="left" w:pos="540"/>
          <w:tab w:val="left" w:pos="720"/>
          <w:tab w:val="left" w:pos="851"/>
          <w:tab w:val="left" w:pos="1134"/>
        </w:tabs>
        <w:spacing w:after="0"/>
        <w:ind w:firstLine="709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84553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4553C">
        <w:rPr>
          <w:rFonts w:ascii="GHEA Grapalat" w:hAnsi="GHEA Grapalat" w:cs="Sylfaen"/>
          <w:sz w:val="24"/>
          <w:szCs w:val="24"/>
          <w:lang w:val="hy-AM"/>
        </w:rPr>
        <w:t>Փորձարկման արդյունքների վերլուծության արդյունքում առանձնացվել են առկա խնդիրները և լավարկման ենթակա ուղղությունները: Մասնավորապես.</w:t>
      </w:r>
    </w:p>
    <w:p w14:paraId="3925692C" w14:textId="261AAF6C" w:rsidR="0084553C" w:rsidRPr="0084553C" w:rsidRDefault="00B416D4" w:rsidP="00332554">
      <w:pPr>
        <w:pStyle w:val="ListParagraph"/>
        <w:numPr>
          <w:ilvl w:val="0"/>
          <w:numId w:val="23"/>
        </w:numPr>
        <w:tabs>
          <w:tab w:val="left" w:pos="426"/>
          <w:tab w:val="left" w:pos="709"/>
          <w:tab w:val="left" w:pos="851"/>
          <w:tab w:val="left" w:pos="1134"/>
        </w:tabs>
        <w:spacing w:after="200" w:line="276" w:lineRule="auto"/>
        <w:ind w:left="0" w:firstLine="709"/>
        <w:jc w:val="both"/>
        <w:rPr>
          <w:rFonts w:ascii="GHEA Grapalat" w:hAnsi="GHEA Grapalat"/>
          <w:lang w:val="hy-AM"/>
        </w:rPr>
      </w:pPr>
      <w:r w:rsidRPr="005B43C7">
        <w:rPr>
          <w:rFonts w:ascii="GHEA Grapalat" w:hAnsi="GHEA Grapalat"/>
          <w:lang w:val="hy-AM"/>
        </w:rPr>
        <w:t>Դ</w:t>
      </w:r>
      <w:r w:rsidR="000530E5" w:rsidRPr="000530E5">
        <w:rPr>
          <w:rFonts w:ascii="GHEA Grapalat" w:hAnsi="GHEA Grapalat"/>
          <w:lang w:val="hy-AM"/>
        </w:rPr>
        <w:t>պրոցներում չ</w:t>
      </w:r>
      <w:r w:rsidR="0084553C" w:rsidRPr="0084553C">
        <w:rPr>
          <w:rFonts w:ascii="GHEA Grapalat" w:hAnsi="GHEA Grapalat"/>
          <w:lang w:val="hy-AM"/>
        </w:rPr>
        <w:t>ի արժևորվում գրադարանի և գրադարանավարի դերը ուսումնական գործընթացների կազմակերպման գործում</w:t>
      </w:r>
      <w:r w:rsidRPr="005B43C7">
        <w:rPr>
          <w:rFonts w:ascii="GHEA Grapalat" w:hAnsi="GHEA Grapalat"/>
          <w:lang w:val="hy-AM"/>
        </w:rPr>
        <w:t>:</w:t>
      </w:r>
    </w:p>
    <w:p w14:paraId="6B409ACB" w14:textId="24381619" w:rsidR="0084553C" w:rsidRPr="0084553C" w:rsidRDefault="00B416D4" w:rsidP="00332554">
      <w:pPr>
        <w:pStyle w:val="ListParagraph"/>
        <w:numPr>
          <w:ilvl w:val="0"/>
          <w:numId w:val="23"/>
        </w:numPr>
        <w:tabs>
          <w:tab w:val="left" w:pos="426"/>
          <w:tab w:val="left" w:pos="709"/>
          <w:tab w:val="left" w:pos="851"/>
          <w:tab w:val="left" w:pos="1134"/>
        </w:tabs>
        <w:spacing w:after="200" w:line="276" w:lineRule="auto"/>
        <w:ind w:left="0" w:firstLine="709"/>
        <w:jc w:val="both"/>
        <w:rPr>
          <w:rFonts w:ascii="GHEA Grapalat" w:hAnsi="GHEA Grapalat"/>
          <w:lang w:val="hy-AM"/>
        </w:rPr>
      </w:pPr>
      <w:r w:rsidRPr="005B43C7">
        <w:rPr>
          <w:rFonts w:ascii="GHEA Grapalat" w:hAnsi="GHEA Grapalat"/>
          <w:lang w:val="hy-AM"/>
        </w:rPr>
        <w:t>Գ</w:t>
      </w:r>
      <w:r w:rsidR="000530E5" w:rsidRPr="000530E5">
        <w:rPr>
          <w:rFonts w:ascii="GHEA Grapalat" w:hAnsi="GHEA Grapalat"/>
          <w:lang w:val="hy-AM"/>
        </w:rPr>
        <w:t>րադարանավարի տ</w:t>
      </w:r>
      <w:r w:rsidR="0084553C" w:rsidRPr="0084553C">
        <w:rPr>
          <w:rFonts w:ascii="GHEA Grapalat" w:hAnsi="GHEA Grapalat"/>
          <w:lang w:val="hy-AM"/>
        </w:rPr>
        <w:t>արեկան ծրագրում գրանցված ոչ բոլոր գործառույթներն են իրականացվում, այնուհետև հաշվետվություններում ամփոփվում, որոշ դեպքերում առկա չ</w:t>
      </w:r>
      <w:r w:rsidRPr="005B43C7">
        <w:rPr>
          <w:rFonts w:ascii="GHEA Grapalat" w:hAnsi="GHEA Grapalat"/>
          <w:lang w:val="hy-AM"/>
        </w:rPr>
        <w:t>են</w:t>
      </w:r>
      <w:r w:rsidR="0084553C" w:rsidRPr="0084553C">
        <w:rPr>
          <w:rFonts w:ascii="GHEA Grapalat" w:hAnsi="GHEA Grapalat"/>
          <w:lang w:val="hy-AM"/>
        </w:rPr>
        <w:t xml:space="preserve"> գրադարանավարի տարեկան աշխատանքային ծրագիր, պլան, հաշվետվություններ:</w:t>
      </w:r>
    </w:p>
    <w:p w14:paraId="287F4779" w14:textId="4638860B" w:rsidR="0084553C" w:rsidRPr="0084553C" w:rsidRDefault="0084553C" w:rsidP="00332554">
      <w:pPr>
        <w:pStyle w:val="ListParagraph"/>
        <w:numPr>
          <w:ilvl w:val="0"/>
          <w:numId w:val="23"/>
        </w:numPr>
        <w:tabs>
          <w:tab w:val="left" w:pos="426"/>
          <w:tab w:val="left" w:pos="709"/>
          <w:tab w:val="left" w:pos="851"/>
          <w:tab w:val="left" w:pos="1134"/>
        </w:tabs>
        <w:spacing w:after="200" w:line="276" w:lineRule="auto"/>
        <w:ind w:left="0" w:firstLine="709"/>
        <w:jc w:val="both"/>
        <w:rPr>
          <w:rFonts w:ascii="GHEA Grapalat" w:hAnsi="GHEA Grapalat"/>
          <w:lang w:val="hy-AM"/>
        </w:rPr>
      </w:pPr>
      <w:r w:rsidRPr="0084553C">
        <w:rPr>
          <w:rFonts w:ascii="GHEA Grapalat" w:hAnsi="GHEA Grapalat"/>
          <w:lang w:val="hy-AM"/>
        </w:rPr>
        <w:t>Չեն</w:t>
      </w:r>
      <w:r w:rsidR="000530E5" w:rsidRPr="000530E5">
        <w:rPr>
          <w:rFonts w:ascii="GHEA Grapalat" w:hAnsi="GHEA Grapalat"/>
          <w:lang w:val="hy-AM"/>
        </w:rPr>
        <w:t xml:space="preserve"> </w:t>
      </w:r>
      <w:r w:rsidRPr="0084553C">
        <w:rPr>
          <w:rFonts w:ascii="GHEA Grapalat" w:hAnsi="GHEA Grapalat"/>
          <w:lang w:val="hy-AM"/>
        </w:rPr>
        <w:t>իրականացվում սովորողների համագործակցային, ստեղծագործական, հետազոտական և այլ հմտությունների զարգացմանն ուղղված միջոցառումներ:</w:t>
      </w:r>
    </w:p>
    <w:p w14:paraId="35E5ABD3" w14:textId="77777777" w:rsidR="0084553C" w:rsidRPr="0084553C" w:rsidRDefault="0084553C" w:rsidP="00332554">
      <w:pPr>
        <w:pStyle w:val="ListParagraph"/>
        <w:numPr>
          <w:ilvl w:val="0"/>
          <w:numId w:val="23"/>
        </w:numPr>
        <w:tabs>
          <w:tab w:val="left" w:pos="426"/>
          <w:tab w:val="left" w:pos="709"/>
          <w:tab w:val="left" w:pos="851"/>
          <w:tab w:val="left" w:pos="1134"/>
        </w:tabs>
        <w:spacing w:after="200" w:line="276" w:lineRule="auto"/>
        <w:ind w:left="0" w:firstLine="709"/>
        <w:jc w:val="both"/>
        <w:rPr>
          <w:rFonts w:ascii="GHEA Grapalat" w:hAnsi="GHEA Grapalat"/>
          <w:lang w:val="hy-AM"/>
        </w:rPr>
      </w:pPr>
      <w:r w:rsidRPr="0084553C">
        <w:rPr>
          <w:rFonts w:ascii="GHEA Grapalat" w:hAnsi="GHEA Grapalat"/>
          <w:lang w:val="hy-AM"/>
        </w:rPr>
        <w:t>Չեն իրականացվում սովորողների և մանկավարժական աշխատողների անհատական խորհրդատվություն և սպասարկում:</w:t>
      </w:r>
    </w:p>
    <w:p w14:paraId="46FD8057" w14:textId="06389D2E" w:rsidR="0084553C" w:rsidRPr="0084553C" w:rsidRDefault="00332554" w:rsidP="00332554">
      <w:pPr>
        <w:pStyle w:val="ListParagraph"/>
        <w:numPr>
          <w:ilvl w:val="0"/>
          <w:numId w:val="23"/>
        </w:numPr>
        <w:tabs>
          <w:tab w:val="left" w:pos="426"/>
          <w:tab w:val="left" w:pos="709"/>
          <w:tab w:val="left" w:pos="851"/>
          <w:tab w:val="left" w:pos="1134"/>
        </w:tabs>
        <w:spacing w:after="200" w:line="276" w:lineRule="auto"/>
        <w:ind w:left="0" w:firstLine="709"/>
        <w:jc w:val="both"/>
        <w:rPr>
          <w:rFonts w:ascii="GHEA Grapalat" w:hAnsi="GHEA Grapalat"/>
          <w:lang w:val="hy-AM"/>
        </w:rPr>
      </w:pPr>
      <w:r w:rsidRPr="00332554">
        <w:rPr>
          <w:rFonts w:ascii="GHEA Grapalat" w:hAnsi="GHEA Grapalat"/>
          <w:lang w:val="hy-AM"/>
        </w:rPr>
        <w:t>Չի վարվում</w:t>
      </w:r>
      <w:r w:rsidR="000530E5" w:rsidRPr="000530E5">
        <w:rPr>
          <w:rFonts w:ascii="GHEA Grapalat" w:hAnsi="GHEA Grapalat"/>
          <w:lang w:val="hy-AM"/>
        </w:rPr>
        <w:t xml:space="preserve"> </w:t>
      </w:r>
      <w:r w:rsidR="0084553C" w:rsidRPr="0084553C">
        <w:rPr>
          <w:rFonts w:ascii="GHEA Grapalat" w:hAnsi="GHEA Grapalat"/>
          <w:lang w:val="hy-AM"/>
        </w:rPr>
        <w:t>էլեկտրոնային քարտադարան, չ</w:t>
      </w:r>
      <w:r w:rsidR="000530E5" w:rsidRPr="000530E5">
        <w:rPr>
          <w:rFonts w:ascii="GHEA Grapalat" w:hAnsi="GHEA Grapalat"/>
          <w:lang w:val="hy-AM"/>
        </w:rPr>
        <w:t>ի</w:t>
      </w:r>
      <w:r w:rsidR="0084553C" w:rsidRPr="0084553C">
        <w:rPr>
          <w:rFonts w:ascii="GHEA Grapalat" w:hAnsi="GHEA Grapalat"/>
          <w:lang w:val="hy-AM"/>
        </w:rPr>
        <w:t xml:space="preserve"> իրականացվում ինֆորմացիայի տրամադրում էլեկտրոնային կրիչների միջոցով:</w:t>
      </w:r>
    </w:p>
    <w:p w14:paraId="06315669" w14:textId="77777777" w:rsidR="0084553C" w:rsidRPr="0084553C" w:rsidRDefault="0084553C" w:rsidP="00332554">
      <w:pPr>
        <w:pStyle w:val="ListParagraph"/>
        <w:numPr>
          <w:ilvl w:val="0"/>
          <w:numId w:val="23"/>
        </w:numPr>
        <w:tabs>
          <w:tab w:val="left" w:pos="426"/>
          <w:tab w:val="left" w:pos="709"/>
          <w:tab w:val="left" w:pos="851"/>
          <w:tab w:val="left" w:pos="1134"/>
        </w:tabs>
        <w:spacing w:after="200" w:line="276" w:lineRule="auto"/>
        <w:ind w:left="0" w:firstLine="709"/>
        <w:jc w:val="both"/>
        <w:rPr>
          <w:rFonts w:ascii="GHEA Grapalat" w:hAnsi="GHEA Grapalat"/>
          <w:lang w:val="hy-AM"/>
        </w:rPr>
      </w:pPr>
      <w:r w:rsidRPr="0084553C">
        <w:rPr>
          <w:rFonts w:ascii="GHEA Grapalat" w:hAnsi="GHEA Grapalat"/>
          <w:lang w:val="hy-AM"/>
        </w:rPr>
        <w:t>Առկա չեն մանկավարժական մեթոդական ձեռնարկներ, ուսուցչին աջակցող մասնագիտական գրականություն:</w:t>
      </w:r>
    </w:p>
    <w:p w14:paraId="2DCCB497" w14:textId="77777777" w:rsidR="0084553C" w:rsidRPr="0084553C" w:rsidRDefault="0084553C" w:rsidP="00332554">
      <w:pPr>
        <w:pStyle w:val="ListParagraph"/>
        <w:numPr>
          <w:ilvl w:val="0"/>
          <w:numId w:val="23"/>
        </w:numPr>
        <w:tabs>
          <w:tab w:val="left" w:pos="426"/>
          <w:tab w:val="left" w:pos="709"/>
          <w:tab w:val="left" w:pos="851"/>
          <w:tab w:val="left" w:pos="1134"/>
        </w:tabs>
        <w:spacing w:after="200" w:line="276" w:lineRule="auto"/>
        <w:ind w:left="0" w:firstLine="709"/>
        <w:jc w:val="both"/>
        <w:rPr>
          <w:rFonts w:ascii="GHEA Grapalat" w:hAnsi="GHEA Grapalat"/>
          <w:lang w:val="hy-AM"/>
        </w:rPr>
      </w:pPr>
      <w:r w:rsidRPr="0084553C">
        <w:rPr>
          <w:rFonts w:ascii="GHEA Grapalat" w:hAnsi="GHEA Grapalat"/>
          <w:lang w:val="hy-AM"/>
        </w:rPr>
        <w:t>Գրադարանից օգտվող սովորողների միջին ցուցանիշը ցածր է:</w:t>
      </w:r>
    </w:p>
    <w:p w14:paraId="2138D269" w14:textId="3C6E0815" w:rsidR="0084553C" w:rsidRPr="0084553C" w:rsidRDefault="0084553C" w:rsidP="00332554">
      <w:pPr>
        <w:pStyle w:val="ListParagraph"/>
        <w:numPr>
          <w:ilvl w:val="0"/>
          <w:numId w:val="23"/>
        </w:numPr>
        <w:tabs>
          <w:tab w:val="left" w:pos="426"/>
          <w:tab w:val="left" w:pos="709"/>
          <w:tab w:val="left" w:pos="851"/>
          <w:tab w:val="left" w:pos="1134"/>
        </w:tabs>
        <w:spacing w:after="200" w:line="276" w:lineRule="auto"/>
        <w:ind w:left="0" w:firstLine="709"/>
        <w:jc w:val="both"/>
        <w:rPr>
          <w:rFonts w:ascii="GHEA Grapalat" w:hAnsi="GHEA Grapalat"/>
          <w:lang w:val="hy-AM"/>
        </w:rPr>
      </w:pPr>
      <w:r w:rsidRPr="0084553C">
        <w:rPr>
          <w:rFonts w:ascii="GHEA Grapalat" w:hAnsi="GHEA Grapalat"/>
          <w:lang w:val="hy-AM"/>
        </w:rPr>
        <w:t>Գրադարանավարները լավ չեն տիրապետում իրենց պաշտ</w:t>
      </w:r>
      <w:r w:rsidR="00B416D4" w:rsidRPr="003A1DD4">
        <w:rPr>
          <w:rFonts w:ascii="GHEA Grapalat" w:hAnsi="GHEA Grapalat"/>
          <w:lang w:val="hy-AM"/>
        </w:rPr>
        <w:t>ո</w:t>
      </w:r>
      <w:r w:rsidRPr="0084553C">
        <w:rPr>
          <w:rFonts w:ascii="GHEA Grapalat" w:hAnsi="GHEA Grapalat"/>
          <w:lang w:val="hy-AM"/>
        </w:rPr>
        <w:t>նային պարտականություններին, մասնավորապես</w:t>
      </w:r>
      <w:r w:rsidR="00AA7168" w:rsidRPr="00AA7168">
        <w:rPr>
          <w:rFonts w:ascii="GHEA Grapalat" w:hAnsi="GHEA Grapalat"/>
          <w:lang w:val="hy-AM"/>
        </w:rPr>
        <w:t>,</w:t>
      </w:r>
      <w:r w:rsidRPr="0084553C">
        <w:rPr>
          <w:rFonts w:ascii="GHEA Grapalat" w:hAnsi="GHEA Grapalat"/>
          <w:lang w:val="hy-AM"/>
        </w:rPr>
        <w:t xml:space="preserve"> ըստ որոշ գրադարանավարների</w:t>
      </w:r>
      <w:r w:rsidR="00AA7168" w:rsidRPr="00AA7168">
        <w:rPr>
          <w:rFonts w:ascii="GHEA Grapalat" w:hAnsi="GHEA Grapalat"/>
          <w:lang w:val="hy-AM"/>
        </w:rPr>
        <w:t>՝</w:t>
      </w:r>
      <w:r w:rsidRPr="0084553C">
        <w:rPr>
          <w:rFonts w:ascii="GHEA Grapalat" w:hAnsi="GHEA Grapalat"/>
          <w:lang w:val="hy-AM"/>
        </w:rPr>
        <w:t xml:space="preserve"> </w:t>
      </w:r>
      <w:r w:rsidR="00B416D4" w:rsidRPr="003A1DD4">
        <w:rPr>
          <w:rFonts w:ascii="GHEA Grapalat" w:hAnsi="GHEA Grapalat"/>
          <w:lang w:val="hy-AM"/>
        </w:rPr>
        <w:t>իրենց</w:t>
      </w:r>
      <w:r w:rsidRPr="0084553C">
        <w:rPr>
          <w:rFonts w:ascii="GHEA Grapalat" w:hAnsi="GHEA Grapalat"/>
          <w:lang w:val="hy-AM"/>
        </w:rPr>
        <w:t xml:space="preserve"> գործառույթները սահմանափակվում </w:t>
      </w:r>
      <w:r w:rsidR="00332554" w:rsidRPr="00332554">
        <w:rPr>
          <w:rFonts w:ascii="GHEA Grapalat" w:hAnsi="GHEA Grapalat"/>
          <w:lang w:val="hy-AM"/>
        </w:rPr>
        <w:t>են</w:t>
      </w:r>
      <w:r w:rsidRPr="0084553C">
        <w:rPr>
          <w:rFonts w:ascii="GHEA Grapalat" w:hAnsi="GHEA Grapalat"/>
          <w:lang w:val="hy-AM"/>
        </w:rPr>
        <w:t xml:space="preserve"> ուստարվա սկզբում </w:t>
      </w:r>
      <w:r w:rsidR="00B416D4" w:rsidRPr="003A1DD4">
        <w:rPr>
          <w:rFonts w:ascii="GHEA Grapalat" w:hAnsi="GHEA Grapalat"/>
          <w:lang w:val="hy-AM"/>
        </w:rPr>
        <w:t>դասա</w:t>
      </w:r>
      <w:r w:rsidRPr="0084553C">
        <w:rPr>
          <w:rFonts w:ascii="GHEA Grapalat" w:hAnsi="GHEA Grapalat"/>
          <w:lang w:val="hy-AM"/>
        </w:rPr>
        <w:t>գրքերը բաժանելով և ուստարվա վերջում հավաքագրելով,</w:t>
      </w:r>
      <w:r w:rsidR="00DB7F72" w:rsidRPr="00DB7F72">
        <w:rPr>
          <w:rFonts w:ascii="GHEA Grapalat" w:hAnsi="GHEA Grapalat"/>
          <w:lang w:val="hy-AM"/>
        </w:rPr>
        <w:t xml:space="preserve"> </w:t>
      </w:r>
      <w:r w:rsidRPr="0084553C">
        <w:rPr>
          <w:rFonts w:ascii="GHEA Grapalat" w:hAnsi="GHEA Grapalat"/>
          <w:lang w:val="hy-AM"/>
        </w:rPr>
        <w:t>սովորողներին</w:t>
      </w:r>
      <w:r w:rsidR="00B416D4" w:rsidRPr="003A1DD4">
        <w:rPr>
          <w:rFonts w:ascii="GHEA Grapalat" w:hAnsi="GHEA Grapalat"/>
          <w:lang w:val="hy-AM"/>
        </w:rPr>
        <w:t>,</w:t>
      </w:r>
      <w:r w:rsidRPr="0084553C">
        <w:rPr>
          <w:rFonts w:ascii="GHEA Grapalat" w:hAnsi="GHEA Grapalat"/>
          <w:lang w:val="hy-AM"/>
        </w:rPr>
        <w:t xml:space="preserve"> ըստ իրենց նախասիրության և ցանկության</w:t>
      </w:r>
      <w:r w:rsidR="00B416D4" w:rsidRPr="003A1DD4">
        <w:rPr>
          <w:rFonts w:ascii="GHEA Grapalat" w:hAnsi="GHEA Grapalat"/>
          <w:lang w:val="hy-AM"/>
        </w:rPr>
        <w:t>,</w:t>
      </w:r>
      <w:r w:rsidRPr="0084553C">
        <w:rPr>
          <w:rFonts w:ascii="GHEA Grapalat" w:hAnsi="GHEA Grapalat"/>
          <w:lang w:val="hy-AM"/>
        </w:rPr>
        <w:t xml:space="preserve"> գրքեր տրամադրելով։</w:t>
      </w:r>
    </w:p>
    <w:p w14:paraId="5CBD2496" w14:textId="346E18CD" w:rsidR="00332554" w:rsidRDefault="00F44936" w:rsidP="00F44936">
      <w:pPr>
        <w:tabs>
          <w:tab w:val="left" w:pos="993"/>
        </w:tabs>
        <w:ind w:right="142" w:firstLine="709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44936">
        <w:rPr>
          <w:rFonts w:ascii="GHEA Grapalat" w:hAnsi="GHEA Grapalat" w:cs="Sylfaen"/>
          <w:sz w:val="24"/>
          <w:szCs w:val="24"/>
          <w:lang w:val="hy-AM"/>
        </w:rPr>
        <w:t xml:space="preserve">Լավարկման ենթակա </w:t>
      </w:r>
      <w:r w:rsidR="00DB7F72" w:rsidRPr="00DB7F72">
        <w:rPr>
          <w:rFonts w:ascii="GHEA Grapalat" w:hAnsi="GHEA Grapalat" w:cs="Sylfaen"/>
          <w:sz w:val="24"/>
          <w:szCs w:val="24"/>
          <w:lang w:val="hy-AM"/>
        </w:rPr>
        <w:t xml:space="preserve">հիմնական </w:t>
      </w:r>
      <w:r w:rsidRPr="00F44936">
        <w:rPr>
          <w:rFonts w:ascii="GHEA Grapalat" w:hAnsi="GHEA Grapalat" w:cs="Sylfaen"/>
          <w:sz w:val="24"/>
          <w:szCs w:val="24"/>
          <w:lang w:val="hy-AM"/>
        </w:rPr>
        <w:t xml:space="preserve">ուղղություններ են համարվել՝ </w:t>
      </w:r>
    </w:p>
    <w:p w14:paraId="1B4BF467" w14:textId="476CA089" w:rsidR="00F44936" w:rsidRPr="00F44936" w:rsidRDefault="00F44936" w:rsidP="00AA7168">
      <w:pPr>
        <w:pStyle w:val="ListParagraph"/>
        <w:numPr>
          <w:ilvl w:val="0"/>
          <w:numId w:val="24"/>
        </w:numPr>
        <w:tabs>
          <w:tab w:val="left" w:pos="-142"/>
          <w:tab w:val="left" w:pos="0"/>
          <w:tab w:val="left" w:pos="993"/>
        </w:tabs>
        <w:spacing w:after="200" w:line="276" w:lineRule="auto"/>
        <w:ind w:left="0" w:right="142" w:firstLine="709"/>
        <w:jc w:val="both"/>
        <w:rPr>
          <w:rFonts w:ascii="GHEA Grapalat" w:hAnsi="GHEA Grapalat"/>
          <w:bCs/>
          <w:lang w:val="hy-AM"/>
        </w:rPr>
      </w:pPr>
      <w:r w:rsidRPr="00F44936">
        <w:rPr>
          <w:rFonts w:ascii="GHEA Grapalat" w:hAnsi="GHEA Grapalat"/>
          <w:bCs/>
          <w:lang w:val="hy-AM"/>
        </w:rPr>
        <w:t>գրադարանի գրքային ֆոնդը, գրադարանի և ընթերցասրահի ֆիզիկական վիճակը,</w:t>
      </w:r>
    </w:p>
    <w:p w14:paraId="4BEBD3C8" w14:textId="79E88E0D" w:rsidR="00F44936" w:rsidRPr="00F44936" w:rsidRDefault="00F44936" w:rsidP="00AA7168">
      <w:pPr>
        <w:pStyle w:val="ListParagraph"/>
        <w:numPr>
          <w:ilvl w:val="0"/>
          <w:numId w:val="24"/>
        </w:numPr>
        <w:tabs>
          <w:tab w:val="left" w:pos="0"/>
          <w:tab w:val="left" w:pos="993"/>
        </w:tabs>
        <w:spacing w:after="200" w:line="276" w:lineRule="auto"/>
        <w:ind w:left="0" w:right="142" w:firstLine="709"/>
        <w:jc w:val="both"/>
        <w:rPr>
          <w:rFonts w:ascii="GHEA Grapalat" w:hAnsi="GHEA Grapalat"/>
          <w:bCs/>
          <w:lang w:val="hy-AM"/>
        </w:rPr>
      </w:pPr>
      <w:r w:rsidRPr="00F44936">
        <w:rPr>
          <w:rFonts w:ascii="GHEA Grapalat" w:hAnsi="GHEA Grapalat"/>
          <w:bCs/>
          <w:lang w:val="hy-AM"/>
        </w:rPr>
        <w:t xml:space="preserve">թեմատիկ և էլեկտրոնային քարտադարանի, բաժանորդական քարտերի բացակայությունը, </w:t>
      </w:r>
    </w:p>
    <w:p w14:paraId="31287A9F" w14:textId="60B68805" w:rsidR="00F44936" w:rsidRDefault="00F44936" w:rsidP="00AA7168">
      <w:pPr>
        <w:pStyle w:val="ListParagraph"/>
        <w:numPr>
          <w:ilvl w:val="0"/>
          <w:numId w:val="24"/>
        </w:numPr>
        <w:tabs>
          <w:tab w:val="left" w:pos="-142"/>
          <w:tab w:val="left" w:pos="0"/>
          <w:tab w:val="left" w:pos="993"/>
        </w:tabs>
        <w:spacing w:after="200" w:line="276" w:lineRule="auto"/>
        <w:ind w:left="0" w:right="142" w:firstLine="709"/>
        <w:jc w:val="both"/>
        <w:rPr>
          <w:rFonts w:ascii="GHEA Grapalat" w:hAnsi="GHEA Grapalat"/>
          <w:bCs/>
          <w:lang w:val="hy-AM"/>
        </w:rPr>
      </w:pPr>
      <w:r w:rsidRPr="00F44936">
        <w:rPr>
          <w:rFonts w:ascii="GHEA Grapalat" w:hAnsi="GHEA Grapalat"/>
          <w:bCs/>
          <w:lang w:val="hy-AM"/>
        </w:rPr>
        <w:t>գրադարանավարի օժանդակությամբ իրականացվող միջոցառումները (երեկույթներ, գրական երկոներ, գրական քննարկումներ, վիկտորինաներ, կինոդիտումներ) և դրանց պատշաճ լուսաբանումը</w:t>
      </w:r>
      <w:r w:rsidR="00DB7F72" w:rsidRPr="00DB7F72">
        <w:rPr>
          <w:rFonts w:ascii="GHEA Grapalat" w:hAnsi="GHEA Grapalat"/>
          <w:bCs/>
          <w:lang w:val="hy-AM"/>
        </w:rPr>
        <w:t>,</w:t>
      </w:r>
    </w:p>
    <w:p w14:paraId="558D1BA8" w14:textId="11D76217" w:rsidR="00DB7F72" w:rsidRDefault="00DB7F72" w:rsidP="00AA7168">
      <w:pPr>
        <w:pStyle w:val="ListParagraph"/>
        <w:numPr>
          <w:ilvl w:val="0"/>
          <w:numId w:val="24"/>
        </w:numPr>
        <w:tabs>
          <w:tab w:val="left" w:pos="-142"/>
          <w:tab w:val="left" w:pos="0"/>
          <w:tab w:val="left" w:pos="993"/>
        </w:tabs>
        <w:spacing w:after="200" w:line="276" w:lineRule="auto"/>
        <w:ind w:left="0" w:right="142" w:firstLine="709"/>
        <w:jc w:val="both"/>
        <w:rPr>
          <w:rFonts w:ascii="GHEA Grapalat" w:hAnsi="GHEA Grapalat"/>
          <w:bCs/>
          <w:lang w:val="hy-AM"/>
        </w:rPr>
      </w:pPr>
      <w:r w:rsidRPr="00DB7F72">
        <w:rPr>
          <w:rFonts w:ascii="GHEA Grapalat" w:hAnsi="GHEA Grapalat"/>
          <w:bCs/>
          <w:lang w:val="hy-AM"/>
        </w:rPr>
        <w:t>բաժանորդների անհատական սպասարկումը և խորհրդատվությունը:</w:t>
      </w:r>
    </w:p>
    <w:p w14:paraId="2A3C9880" w14:textId="2B6F3E7E" w:rsidR="00F44936" w:rsidRPr="00F44936" w:rsidRDefault="00F44936" w:rsidP="00AA7168">
      <w:pPr>
        <w:pStyle w:val="ListParagraph"/>
        <w:tabs>
          <w:tab w:val="left" w:pos="0"/>
          <w:tab w:val="left" w:pos="993"/>
        </w:tabs>
        <w:spacing w:after="200" w:line="276" w:lineRule="auto"/>
        <w:ind w:left="0" w:right="142" w:firstLine="709"/>
        <w:jc w:val="both"/>
        <w:rPr>
          <w:rFonts w:ascii="GHEA Grapalat" w:hAnsi="GHEA Grapalat"/>
          <w:bCs/>
          <w:lang w:val="hy-AM"/>
        </w:rPr>
      </w:pPr>
      <w:r w:rsidRPr="00F44936">
        <w:rPr>
          <w:rFonts w:ascii="GHEA Grapalat" w:hAnsi="GHEA Grapalat"/>
          <w:bCs/>
          <w:lang w:val="hy-AM"/>
        </w:rPr>
        <w:t>Դպրոցների տն</w:t>
      </w:r>
      <w:r w:rsidR="00AA7168">
        <w:rPr>
          <w:rFonts w:ascii="GHEA Grapalat" w:hAnsi="GHEA Grapalat"/>
          <w:bCs/>
          <w:lang w:val="en-US"/>
        </w:rPr>
        <w:t>օ</w:t>
      </w:r>
      <w:r w:rsidRPr="00F44936">
        <w:rPr>
          <w:rFonts w:ascii="GHEA Grapalat" w:hAnsi="GHEA Grapalat"/>
          <w:bCs/>
          <w:lang w:val="hy-AM"/>
        </w:rPr>
        <w:t>րեններին առաջարկվել է՝</w:t>
      </w:r>
    </w:p>
    <w:p w14:paraId="454E0B8E" w14:textId="160E8905" w:rsidR="00AA7168" w:rsidRDefault="00F44936" w:rsidP="00AA7168">
      <w:pPr>
        <w:pStyle w:val="ListParagraph"/>
        <w:numPr>
          <w:ilvl w:val="0"/>
          <w:numId w:val="25"/>
        </w:numPr>
        <w:tabs>
          <w:tab w:val="left" w:pos="0"/>
          <w:tab w:val="left" w:pos="993"/>
        </w:tabs>
        <w:spacing w:line="276" w:lineRule="auto"/>
        <w:ind w:left="0" w:right="142" w:firstLine="709"/>
        <w:jc w:val="both"/>
        <w:rPr>
          <w:rFonts w:ascii="GHEA Grapalat" w:hAnsi="GHEA Grapalat"/>
          <w:bCs/>
          <w:lang w:val="hy-AM"/>
        </w:rPr>
      </w:pPr>
      <w:r w:rsidRPr="00AA7168">
        <w:rPr>
          <w:rFonts w:ascii="GHEA Grapalat" w:hAnsi="GHEA Grapalat"/>
          <w:bCs/>
          <w:lang w:val="hy-AM"/>
        </w:rPr>
        <w:t>կարևորել գրադարանավարի աշխատանքը, ներառելով նրա պաշտոնային գործառույթների վերաբերյալ կետեր դպրոցի ուսումնադաստիարակչ</w:t>
      </w:r>
      <w:r w:rsidR="00B416D4" w:rsidRPr="003A1DD4">
        <w:rPr>
          <w:rFonts w:ascii="GHEA Grapalat" w:hAnsi="GHEA Grapalat"/>
          <w:bCs/>
          <w:lang w:val="hy-AM"/>
        </w:rPr>
        <w:t>ա</w:t>
      </w:r>
      <w:r w:rsidRPr="00AA7168">
        <w:rPr>
          <w:rFonts w:ascii="GHEA Grapalat" w:hAnsi="GHEA Grapalat"/>
          <w:bCs/>
          <w:lang w:val="hy-AM"/>
        </w:rPr>
        <w:t>կան աշխատանքների տարեկան պլաններում և այնուհետև դրանց կատարման վերաբերյալ անդրադարձ կատարել տարեկան հաշվետվություններում</w:t>
      </w:r>
      <w:r w:rsidR="00B416D4" w:rsidRPr="003A1DD4">
        <w:rPr>
          <w:rFonts w:ascii="GHEA Grapalat" w:hAnsi="GHEA Grapalat"/>
          <w:bCs/>
          <w:lang w:val="hy-AM"/>
        </w:rPr>
        <w:t>,</w:t>
      </w:r>
    </w:p>
    <w:p w14:paraId="1567AEA5" w14:textId="46AB3FDC" w:rsidR="00AA7168" w:rsidRDefault="00F44936" w:rsidP="00AA7168">
      <w:pPr>
        <w:pStyle w:val="ListParagraph"/>
        <w:numPr>
          <w:ilvl w:val="0"/>
          <w:numId w:val="25"/>
        </w:numPr>
        <w:tabs>
          <w:tab w:val="left" w:pos="0"/>
          <w:tab w:val="left" w:pos="993"/>
        </w:tabs>
        <w:spacing w:line="276" w:lineRule="auto"/>
        <w:ind w:left="0" w:right="142" w:firstLine="709"/>
        <w:jc w:val="both"/>
        <w:rPr>
          <w:rFonts w:ascii="GHEA Grapalat" w:hAnsi="GHEA Grapalat"/>
          <w:bCs/>
          <w:lang w:val="hy-AM"/>
        </w:rPr>
      </w:pPr>
      <w:r w:rsidRPr="00AA7168">
        <w:rPr>
          <w:rFonts w:ascii="GHEA Grapalat" w:hAnsi="GHEA Grapalat"/>
          <w:bCs/>
          <w:lang w:val="hy-AM"/>
        </w:rPr>
        <w:t xml:space="preserve">ապահովել գրադարանավարի պաշտոնային պարտականությունների </w:t>
      </w:r>
      <w:r w:rsidR="00AA7168" w:rsidRPr="00AA7168">
        <w:rPr>
          <w:rFonts w:ascii="GHEA Grapalat" w:hAnsi="GHEA Grapalat"/>
          <w:bCs/>
          <w:lang w:val="hy-AM"/>
        </w:rPr>
        <w:t>պատշաճ կատարումը</w:t>
      </w:r>
      <w:r w:rsidR="00B416D4" w:rsidRPr="003A1DD4">
        <w:rPr>
          <w:rFonts w:ascii="GHEA Grapalat" w:hAnsi="GHEA Grapalat"/>
          <w:bCs/>
          <w:lang w:val="hy-AM"/>
        </w:rPr>
        <w:t>,</w:t>
      </w:r>
    </w:p>
    <w:p w14:paraId="1D383903" w14:textId="1A6AB24F" w:rsidR="00B416D4" w:rsidRPr="003A1DD4" w:rsidRDefault="00AA7168" w:rsidP="00AA7168">
      <w:pPr>
        <w:pStyle w:val="ListParagraph"/>
        <w:numPr>
          <w:ilvl w:val="0"/>
          <w:numId w:val="25"/>
        </w:numPr>
        <w:tabs>
          <w:tab w:val="left" w:pos="0"/>
          <w:tab w:val="left" w:pos="993"/>
        </w:tabs>
        <w:spacing w:line="276" w:lineRule="auto"/>
        <w:ind w:left="0" w:right="142" w:firstLine="709"/>
        <w:jc w:val="both"/>
        <w:rPr>
          <w:rFonts w:ascii="GHEA Grapalat" w:hAnsi="GHEA Grapalat"/>
          <w:bCs/>
          <w:lang w:val="hy-AM"/>
        </w:rPr>
      </w:pPr>
      <w:r w:rsidRPr="00AA7168">
        <w:rPr>
          <w:rFonts w:ascii="GHEA Grapalat" w:hAnsi="GHEA Grapalat"/>
          <w:bCs/>
          <w:lang w:val="hy-AM"/>
        </w:rPr>
        <w:t xml:space="preserve">ըստ անհրաժեշտության միջոցներ ձեռնարկել գրադարանի և ընթերցասրահի բարենպաստ </w:t>
      </w:r>
      <w:r w:rsidR="00C335C9" w:rsidRPr="00AA7168">
        <w:rPr>
          <w:rFonts w:ascii="GHEA Grapalat" w:hAnsi="GHEA Grapalat"/>
          <w:bCs/>
          <w:lang w:val="hy-AM"/>
        </w:rPr>
        <w:t>ֆիզիկական միջավայ</w:t>
      </w:r>
      <w:r w:rsidR="00C335C9" w:rsidRPr="003A1DD4">
        <w:rPr>
          <w:rFonts w:ascii="GHEA Grapalat" w:hAnsi="GHEA Grapalat"/>
          <w:bCs/>
          <w:lang w:val="hy-AM"/>
        </w:rPr>
        <w:t>ր</w:t>
      </w:r>
      <w:r w:rsidR="00C335C9" w:rsidRPr="00AA7168">
        <w:rPr>
          <w:rFonts w:ascii="GHEA Grapalat" w:hAnsi="GHEA Grapalat"/>
          <w:bCs/>
          <w:lang w:val="hy-AM"/>
        </w:rPr>
        <w:t xml:space="preserve">ի ձևավորման և գրադարանային ֆոնդի թարմացման </w:t>
      </w:r>
      <w:r w:rsidR="00EF6A71" w:rsidRPr="00AA7168">
        <w:rPr>
          <w:rFonts w:ascii="GHEA Grapalat" w:hAnsi="GHEA Grapalat"/>
          <w:bCs/>
          <w:lang w:val="hy-AM"/>
        </w:rPr>
        <w:t>ուղղությամբ</w:t>
      </w:r>
      <w:r w:rsidR="00C335C9" w:rsidRPr="00C335C9">
        <w:rPr>
          <w:rFonts w:ascii="GHEA Grapalat" w:hAnsi="GHEA Grapalat"/>
          <w:bCs/>
          <w:lang w:val="hy-AM"/>
        </w:rPr>
        <w:t>:</w:t>
      </w:r>
    </w:p>
    <w:p w14:paraId="2A3EA87D" w14:textId="10EFEDED" w:rsidR="00F12ED3" w:rsidRPr="003A1DD4" w:rsidRDefault="00F44936" w:rsidP="003A1DD4">
      <w:pPr>
        <w:tabs>
          <w:tab w:val="left" w:pos="0"/>
          <w:tab w:val="left" w:pos="993"/>
        </w:tabs>
        <w:ind w:right="142" w:firstLine="709"/>
        <w:jc w:val="both"/>
        <w:rPr>
          <w:rFonts w:ascii="GHEA Grapalat" w:hAnsi="GHEA Grapalat"/>
          <w:bCs/>
          <w:lang w:val="hy-AM"/>
        </w:rPr>
      </w:pPr>
      <w:r w:rsidRPr="003A1DD4">
        <w:rPr>
          <w:rFonts w:ascii="GHEA Grapalat" w:hAnsi="GHEA Grapalat" w:cs="Sylfaen"/>
          <w:sz w:val="24"/>
          <w:szCs w:val="24"/>
          <w:lang w:val="hy-AM"/>
        </w:rPr>
        <w:t>Ը</w:t>
      </w:r>
      <w:r w:rsidR="00F12ED3" w:rsidRPr="003A1DD4">
        <w:rPr>
          <w:rFonts w:ascii="GHEA Grapalat" w:hAnsi="GHEA Grapalat" w:cs="Sylfaen"/>
          <w:sz w:val="24"/>
          <w:szCs w:val="24"/>
          <w:lang w:val="hy-AM"/>
        </w:rPr>
        <w:t>նթերցանության գնահատման և նույն դպրոցների գրադարանավարի աշխատանքի գնահատման ռուբրիկների փորձարկման արդյունքների ուսումնասիրությունից պարզվել է, որ սովորողների գրանցած արդյունքները հիմնականում կապ չունեն գրադարանավարի աշխատանքի հետ:</w:t>
      </w:r>
    </w:p>
    <w:p w14:paraId="27F57C6F" w14:textId="7DCBC2B8" w:rsidR="00AA7168" w:rsidRPr="00AA7168" w:rsidRDefault="00AA7168" w:rsidP="00E24FA2">
      <w:pPr>
        <w:tabs>
          <w:tab w:val="left" w:pos="90"/>
        </w:tabs>
        <w:ind w:firstLine="540"/>
        <w:jc w:val="both"/>
        <w:rPr>
          <w:rFonts w:ascii="GHEA Grapalat" w:hAnsi="GHEA Grapalat"/>
          <w:bCs/>
          <w:iCs/>
          <w:sz w:val="24"/>
          <w:szCs w:val="24"/>
          <w:lang w:val="hy-AM"/>
        </w:rPr>
      </w:pPr>
      <w:r w:rsidRPr="00AA7168">
        <w:rPr>
          <w:rFonts w:ascii="GHEA Grapalat" w:hAnsi="GHEA Grapalat"/>
          <w:bCs/>
          <w:iCs/>
          <w:sz w:val="24"/>
          <w:szCs w:val="24"/>
          <w:lang w:val="hy-AM"/>
        </w:rPr>
        <w:t>Ընթերցանության գնահատման, ինչպես նաև գրադարանավարի աշխատանքի գնահատման ռուբրիկների փորձարկման արդյունքների մասին վերլուծությունները տրամադրվել են ՀՀ ԿԳՄՍ նախարարին:</w:t>
      </w:r>
    </w:p>
    <w:p w14:paraId="27B148EF" w14:textId="65BD3DB7" w:rsidR="007A2153" w:rsidRPr="0069654E" w:rsidRDefault="007A2153" w:rsidP="00E24FA2">
      <w:pPr>
        <w:tabs>
          <w:tab w:val="left" w:pos="90"/>
        </w:tabs>
        <w:ind w:firstLine="540"/>
        <w:jc w:val="both"/>
        <w:rPr>
          <w:rFonts w:ascii="GHEA Grapalat" w:eastAsia="MS Mincho" w:hAnsi="GHEA Grapalat"/>
          <w:b/>
          <w:i/>
          <w:color w:val="0F243E" w:themeColor="text2" w:themeShade="80"/>
          <w:sz w:val="24"/>
          <w:szCs w:val="24"/>
          <w:lang w:val="hy-AM"/>
        </w:rPr>
      </w:pPr>
      <w:r w:rsidRPr="0069654E">
        <w:rPr>
          <w:rFonts w:ascii="GHEA Grapalat" w:hAnsi="GHEA Grapalat"/>
          <w:b/>
          <w:i/>
          <w:color w:val="0F243E" w:themeColor="text2" w:themeShade="80"/>
          <w:sz w:val="24"/>
          <w:szCs w:val="24"/>
          <w:lang w:val="hy-AM"/>
        </w:rPr>
        <w:t xml:space="preserve">Նախնական մասնագիտական (արհեստագործական) և միջին մասնագիտական կրթության ոլորտներ </w:t>
      </w:r>
    </w:p>
    <w:p w14:paraId="0CAD9B9A" w14:textId="77278BF7" w:rsidR="0069654E" w:rsidRDefault="0069654E" w:rsidP="0069654E">
      <w:pPr>
        <w:tabs>
          <w:tab w:val="left" w:pos="90"/>
        </w:tabs>
        <w:spacing w:before="240"/>
        <w:ind w:firstLine="567"/>
        <w:jc w:val="both"/>
        <w:rPr>
          <w:rFonts w:ascii="GHEA Grapalat" w:eastAsia="MS Mincho" w:hAnsi="GHEA Grapalat"/>
          <w:sz w:val="24"/>
          <w:szCs w:val="24"/>
          <w:lang w:val="hy-AM"/>
        </w:rPr>
      </w:pPr>
      <w:r w:rsidRPr="0069654E">
        <w:rPr>
          <w:rFonts w:ascii="GHEA Grapalat" w:eastAsia="MS Mincho" w:hAnsi="GHEA Grapalat"/>
          <w:sz w:val="24"/>
          <w:szCs w:val="24"/>
          <w:lang w:val="hy-AM"/>
        </w:rPr>
        <w:t>Ս</w:t>
      </w:r>
      <w:r>
        <w:rPr>
          <w:rFonts w:ascii="GHEA Grapalat" w:eastAsia="MS Mincho" w:hAnsi="GHEA Grapalat"/>
          <w:sz w:val="24"/>
          <w:szCs w:val="24"/>
          <w:lang w:val="hy-AM"/>
        </w:rPr>
        <w:t xml:space="preserve">տուգաթերթերի, ստուգումների և </w:t>
      </w:r>
      <w:r w:rsidRPr="0069654E">
        <w:rPr>
          <w:rFonts w:ascii="GHEA Grapalat" w:eastAsia="MS Mincho" w:hAnsi="GHEA Grapalat"/>
          <w:sz w:val="24"/>
          <w:szCs w:val="24"/>
          <w:lang w:val="hy-AM"/>
        </w:rPr>
        <w:t>նախնական</w:t>
      </w:r>
      <w:r>
        <w:rPr>
          <w:rFonts w:ascii="GHEA Grapalat" w:eastAsia="MS Mincho" w:hAnsi="GHEA Grapalat"/>
          <w:sz w:val="24"/>
          <w:szCs w:val="24"/>
          <w:lang w:val="ro-RO"/>
        </w:rPr>
        <w:t xml:space="preserve"> մասնագիտական, միջին մասնագիտական կրթության ոլորտները կարգավորող ՀՀ </w:t>
      </w:r>
      <w:r>
        <w:rPr>
          <w:rFonts w:ascii="GHEA Grapalat" w:eastAsia="MS Mincho" w:hAnsi="GHEA Grapalat"/>
          <w:sz w:val="24"/>
          <w:szCs w:val="24"/>
          <w:lang w:val="hy-AM"/>
        </w:rPr>
        <w:t>օրենսդրության պահանջների պահպանման (իրավական ակտերի փոփոխությունները, սահմանված կարգով կիրառման) վերաբերյալ իրավական, մասնագիտական և մեթոդական աջակցություն ապահովելու նպատակով</w:t>
      </w:r>
      <w:r w:rsidRPr="0069654E">
        <w:rPr>
          <w:rFonts w:ascii="GHEA Grapalat" w:eastAsia="MS Mincho" w:hAnsi="GHEA Grapalat"/>
          <w:sz w:val="24"/>
          <w:szCs w:val="24"/>
          <w:lang w:val="hy-AM"/>
        </w:rPr>
        <w:t>՝</w:t>
      </w:r>
      <w:r w:rsidRPr="0069654E">
        <w:rPr>
          <w:rFonts w:ascii="GHEA Grapalat" w:eastAsia="MS Mincho" w:hAnsi="GHEA Grapalat"/>
          <w:sz w:val="24"/>
          <w:szCs w:val="24"/>
          <w:lang w:val="ro-RO"/>
        </w:rPr>
        <w:t xml:space="preserve"> 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>ՀՀ Տավուշի (1), Լոռու (7), Շիրակի (20) և Արագածոտնի (1) մարզերի նախնական մասնագիտական</w:t>
      </w:r>
      <w:r w:rsidRPr="0069654E">
        <w:rPr>
          <w:rFonts w:ascii="GHEA Grapalat" w:hAnsi="GHEA Grapalat" w:cs="GHEA Grapalat"/>
          <w:color w:val="000000"/>
          <w:sz w:val="24"/>
          <w:szCs w:val="24"/>
          <w:lang w:val="ro-RO"/>
        </w:rPr>
        <w:t xml:space="preserve"> </w:t>
      </w:r>
      <w:r>
        <w:rPr>
          <w:rFonts w:ascii="GHEA Grapalat" w:hAnsi="GHEA Grapalat" w:cs="GHEA Grapalat"/>
          <w:color w:val="000000"/>
          <w:sz w:val="24"/>
          <w:szCs w:val="24"/>
          <w:lang w:val="ro-RO"/>
        </w:rPr>
        <w:t>(արհեստագործական)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և միջին մասնագիտական </w:t>
      </w:r>
      <w:r w:rsidRPr="0069654E">
        <w:rPr>
          <w:rFonts w:ascii="GHEA Grapalat" w:hAnsi="GHEA Grapalat" w:cs="GHEA Grapalat"/>
          <w:color w:val="000000"/>
          <w:sz w:val="24"/>
          <w:szCs w:val="24"/>
          <w:lang w:val="hy-AM"/>
        </w:rPr>
        <w:t>ուսումնական</w:t>
      </w:r>
      <w:r w:rsidRPr="0069654E">
        <w:rPr>
          <w:rFonts w:ascii="GHEA Grapalat" w:hAnsi="GHEA Grapalat" w:cs="GHEA Grapalat"/>
          <w:color w:val="000000"/>
          <w:sz w:val="24"/>
          <w:szCs w:val="24"/>
          <w:lang w:val="ro-RO"/>
        </w:rPr>
        <w:t xml:space="preserve"> 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հաստատությունների 29 </w:t>
      </w:r>
      <w:r>
        <w:rPr>
          <w:rFonts w:ascii="GHEA Grapalat" w:eastAsia="MS Mincho" w:hAnsi="GHEA Grapalat"/>
          <w:sz w:val="24"/>
          <w:szCs w:val="24"/>
          <w:lang w:val="hy-AM"/>
        </w:rPr>
        <w:t>տնօրենների մասնակցությամբ</w:t>
      </w:r>
      <w:r>
        <w:rPr>
          <w:rFonts w:ascii="GHEA Grapalat" w:eastAsia="Times New Roman" w:hAnsi="GHEA Grapalat" w:cs="GHEA Grapalat"/>
          <w:bCs/>
          <w:color w:val="000000"/>
          <w:sz w:val="24"/>
          <w:szCs w:val="24"/>
          <w:lang w:val="hy-AM"/>
        </w:rPr>
        <w:t xml:space="preserve"> իրականացվել է 1 </w:t>
      </w:r>
      <w:r>
        <w:rPr>
          <w:rFonts w:ascii="GHEA Grapalat" w:eastAsia="Times New Roman" w:hAnsi="GHEA Grapalat" w:cs="Sylfaen"/>
          <w:color w:val="000000"/>
          <w:sz w:val="24"/>
          <w:szCs w:val="24"/>
          <w:shd w:val="clear" w:color="auto" w:fill="FFFFFF"/>
          <w:lang w:val="hy-AM"/>
        </w:rPr>
        <w:t>խորհրդատվություն</w:t>
      </w:r>
      <w:r>
        <w:rPr>
          <w:rFonts w:ascii="GHEA Grapalat" w:eastAsia="MS Mincho" w:hAnsi="GHEA Grapalat"/>
          <w:sz w:val="24"/>
          <w:szCs w:val="24"/>
          <w:lang w:val="hy-AM"/>
        </w:rPr>
        <w:t>:</w:t>
      </w:r>
    </w:p>
    <w:p w14:paraId="433170E0" w14:textId="22BB37C6" w:rsidR="0069654E" w:rsidRPr="0069654E" w:rsidRDefault="0069654E" w:rsidP="0069654E">
      <w:pPr>
        <w:tabs>
          <w:tab w:val="left" w:pos="0"/>
        </w:tabs>
        <w:spacing w:before="240"/>
        <w:ind w:firstLine="567"/>
        <w:jc w:val="both"/>
        <w:rPr>
          <w:rFonts w:ascii="GHEA Grapalat" w:eastAsia="MS Mincho" w:hAnsi="GHEA Grapalat"/>
          <w:sz w:val="24"/>
          <w:szCs w:val="24"/>
        </w:rPr>
      </w:pPr>
      <w:r>
        <w:rPr>
          <w:rFonts w:ascii="GHEA Grapalat" w:eastAsia="MS Mincho" w:hAnsi="GHEA Grapalat"/>
          <w:sz w:val="24"/>
          <w:szCs w:val="24"/>
        </w:rPr>
        <w:t>Խորհրդատվության ընթացքում՝</w:t>
      </w:r>
    </w:p>
    <w:p w14:paraId="7AA9E216" w14:textId="62E83E37" w:rsidR="0069654E" w:rsidRPr="00E723A9" w:rsidRDefault="0069654E" w:rsidP="00792B12">
      <w:pPr>
        <w:pStyle w:val="ListParagraph"/>
        <w:numPr>
          <w:ilvl w:val="0"/>
          <w:numId w:val="18"/>
        </w:numPr>
        <w:tabs>
          <w:tab w:val="left" w:pos="0"/>
          <w:tab w:val="left" w:pos="709"/>
        </w:tabs>
        <w:spacing w:line="276" w:lineRule="auto"/>
        <w:ind w:left="0" w:firstLine="567"/>
        <w:jc w:val="both"/>
        <w:rPr>
          <w:rFonts w:ascii="GHEA Grapalat" w:hAnsi="GHEA Grapalat" w:cs="Sylfaen"/>
          <w:lang w:val="hy-AM"/>
        </w:rPr>
      </w:pPr>
      <w:r>
        <w:rPr>
          <w:rFonts w:ascii="GHEA Grapalat" w:hAnsi="GHEA Grapalat" w:cs="Sylfaen"/>
          <w:lang w:val="en-US"/>
        </w:rPr>
        <w:t xml:space="preserve">նորմատիվ </w:t>
      </w:r>
      <w:r w:rsidRPr="00E723A9">
        <w:rPr>
          <w:rFonts w:ascii="GHEA Grapalat" w:hAnsi="GHEA Grapalat" w:cs="Sylfaen"/>
          <w:lang w:val="hy-AM"/>
        </w:rPr>
        <w:t>իրավական ակտերով սահմանված պահանջների</w:t>
      </w:r>
      <w:r>
        <w:rPr>
          <w:rFonts w:ascii="GHEA Grapalat" w:hAnsi="GHEA Grapalat" w:cs="Sylfaen"/>
          <w:lang w:val="en-US"/>
        </w:rPr>
        <w:t xml:space="preserve"> </w:t>
      </w:r>
      <w:r w:rsidRPr="00E723A9">
        <w:rPr>
          <w:rFonts w:ascii="GHEA Grapalat" w:hAnsi="GHEA Grapalat" w:cs="Sylfaen"/>
          <w:lang w:val="hy-AM"/>
        </w:rPr>
        <w:t xml:space="preserve">վերաբերյալ </w:t>
      </w:r>
      <w:r>
        <w:rPr>
          <w:rFonts w:ascii="GHEA Grapalat" w:hAnsi="GHEA Grapalat" w:cs="Sylfaen"/>
          <w:lang w:val="en-US"/>
        </w:rPr>
        <w:t>իրականացվել են բա</w:t>
      </w:r>
      <w:r w:rsidRPr="00E723A9">
        <w:rPr>
          <w:rFonts w:ascii="GHEA Grapalat" w:hAnsi="GHEA Grapalat" w:cs="Sylfaen"/>
          <w:lang w:val="hy-AM"/>
        </w:rPr>
        <w:t>ցատրական աշխատանքն</w:t>
      </w:r>
      <w:r w:rsidR="00792B12">
        <w:rPr>
          <w:rFonts w:ascii="GHEA Grapalat" w:hAnsi="GHEA Grapalat" w:cs="Sylfaen"/>
          <w:lang w:val="en-US"/>
        </w:rPr>
        <w:t>եր</w:t>
      </w:r>
      <w:r>
        <w:rPr>
          <w:rFonts w:ascii="GHEA Grapalat" w:hAnsi="GHEA Grapalat" w:cs="Sylfaen"/>
          <w:lang w:val="en-US"/>
        </w:rPr>
        <w:t xml:space="preserve">, </w:t>
      </w:r>
      <w:r w:rsidRPr="00E723A9">
        <w:rPr>
          <w:rFonts w:ascii="GHEA Grapalat" w:hAnsi="GHEA Grapalat" w:cs="Sylfaen"/>
          <w:lang w:val="hy-AM"/>
        </w:rPr>
        <w:t>կոնկրետ հարցեր</w:t>
      </w:r>
      <w:r>
        <w:rPr>
          <w:rFonts w:ascii="GHEA Grapalat" w:hAnsi="GHEA Grapalat" w:cs="Sylfaen"/>
          <w:lang w:val="en-US"/>
        </w:rPr>
        <w:t>ի մասով</w:t>
      </w:r>
      <w:r w:rsidR="00792B12">
        <w:rPr>
          <w:rFonts w:ascii="GHEA Grapalat" w:hAnsi="GHEA Grapalat" w:cs="Sylfaen"/>
          <w:lang w:val="en-US"/>
        </w:rPr>
        <w:t xml:space="preserve"> տրամադրվել է</w:t>
      </w:r>
      <w:r>
        <w:rPr>
          <w:rFonts w:ascii="GHEA Grapalat" w:hAnsi="GHEA Grapalat" w:cs="Sylfaen"/>
          <w:lang w:val="en-US"/>
        </w:rPr>
        <w:t xml:space="preserve"> </w:t>
      </w:r>
      <w:r w:rsidRPr="00E723A9">
        <w:rPr>
          <w:rFonts w:ascii="GHEA Grapalat" w:hAnsi="GHEA Grapalat" w:cs="Sylfaen"/>
          <w:lang w:val="hy-AM"/>
        </w:rPr>
        <w:t>խորհրդատվությու</w:t>
      </w:r>
      <w:r>
        <w:rPr>
          <w:rFonts w:ascii="GHEA Grapalat" w:hAnsi="GHEA Grapalat" w:cs="Sylfaen"/>
          <w:lang w:val="en-US"/>
        </w:rPr>
        <w:t>ն</w:t>
      </w:r>
      <w:r w:rsidR="00792B12">
        <w:rPr>
          <w:rFonts w:ascii="GHEA Grapalat" w:hAnsi="GHEA Grapalat" w:cs="Sylfaen"/>
          <w:lang w:val="en-US"/>
        </w:rPr>
        <w:t>,</w:t>
      </w:r>
    </w:p>
    <w:p w14:paraId="62536CDD" w14:textId="51A6A5E3" w:rsidR="0069654E" w:rsidRPr="00E723A9" w:rsidRDefault="00792B12" w:rsidP="00792B12">
      <w:pPr>
        <w:pStyle w:val="ListParagraph"/>
        <w:numPr>
          <w:ilvl w:val="0"/>
          <w:numId w:val="18"/>
        </w:numPr>
        <w:tabs>
          <w:tab w:val="left" w:pos="0"/>
          <w:tab w:val="left" w:pos="709"/>
        </w:tabs>
        <w:spacing w:line="276" w:lineRule="auto"/>
        <w:ind w:left="0" w:firstLine="567"/>
        <w:jc w:val="both"/>
        <w:rPr>
          <w:rFonts w:ascii="GHEA Grapalat" w:eastAsia="MS Mincho" w:hAnsi="GHEA Grapalat"/>
          <w:b/>
          <w:i/>
          <w:color w:val="0F243E" w:themeColor="text2" w:themeShade="80"/>
          <w:lang w:val="hy-AM"/>
        </w:rPr>
      </w:pPr>
      <w:r w:rsidRPr="002962EB">
        <w:rPr>
          <w:rFonts w:ascii="GHEA Grapalat" w:hAnsi="GHEA Grapalat" w:cs="Sylfaen"/>
          <w:lang w:val="af-ZA"/>
        </w:rPr>
        <w:t xml:space="preserve">ներկայացվել են ստուգումների </w:t>
      </w:r>
      <w:r>
        <w:rPr>
          <w:rFonts w:ascii="GHEA Grapalat" w:hAnsi="GHEA Grapalat" w:cs="Sylfaen"/>
          <w:lang w:val="af-ZA"/>
        </w:rPr>
        <w:t xml:space="preserve">իրականացման գործընթացը, </w:t>
      </w:r>
      <w:r w:rsidR="0069654E" w:rsidRPr="00E723A9">
        <w:rPr>
          <w:rFonts w:ascii="GHEA Grapalat" w:hAnsi="GHEA Grapalat"/>
          <w:lang w:val="hy-AM"/>
        </w:rPr>
        <w:t>նոր ընդունված իրավական ակտերի փոփոխություններ</w:t>
      </w:r>
      <w:r w:rsidRPr="00792B12">
        <w:rPr>
          <w:rFonts w:ascii="GHEA Grapalat" w:hAnsi="GHEA Grapalat"/>
          <w:lang w:val="hy-AM"/>
        </w:rPr>
        <w:t>ը</w:t>
      </w:r>
      <w:r w:rsidR="0069654E" w:rsidRPr="00E723A9">
        <w:rPr>
          <w:rFonts w:ascii="GHEA Grapalat" w:hAnsi="GHEA Grapalat"/>
          <w:lang w:val="hy-AM"/>
        </w:rPr>
        <w:t xml:space="preserve"> կամ լրացումներ</w:t>
      </w:r>
      <w:r w:rsidRPr="00792B12">
        <w:rPr>
          <w:rFonts w:ascii="GHEA Grapalat" w:hAnsi="GHEA Grapalat"/>
          <w:lang w:val="hy-AM"/>
        </w:rPr>
        <w:t>ը,</w:t>
      </w:r>
    </w:p>
    <w:p w14:paraId="35843254" w14:textId="07B42B24" w:rsidR="0069654E" w:rsidRPr="00E723A9" w:rsidRDefault="00792B12" w:rsidP="00792B12">
      <w:pPr>
        <w:pStyle w:val="ListParagraph"/>
        <w:numPr>
          <w:ilvl w:val="0"/>
          <w:numId w:val="18"/>
        </w:numPr>
        <w:tabs>
          <w:tab w:val="left" w:pos="0"/>
          <w:tab w:val="left" w:pos="709"/>
        </w:tabs>
        <w:spacing w:line="276" w:lineRule="auto"/>
        <w:ind w:left="0" w:firstLine="567"/>
        <w:jc w:val="both"/>
        <w:rPr>
          <w:rFonts w:ascii="GHEA Grapalat" w:eastAsia="MS Mincho" w:hAnsi="GHEA Grapalat"/>
          <w:b/>
          <w:i/>
          <w:color w:val="0F243E" w:themeColor="text2" w:themeShade="80"/>
          <w:lang w:val="hy-AM"/>
        </w:rPr>
      </w:pPr>
      <w:r w:rsidRPr="00792B12">
        <w:rPr>
          <w:rFonts w:ascii="GHEA Grapalat" w:hAnsi="GHEA Grapalat" w:cs="Sylfaen"/>
          <w:lang w:val="hy-AM"/>
        </w:rPr>
        <w:t xml:space="preserve">անդրադարձել են ստուգումների ընթացքում առավել </w:t>
      </w:r>
      <w:r w:rsidR="0069654E">
        <w:rPr>
          <w:rFonts w:ascii="GHEA Grapalat" w:hAnsi="GHEA Grapalat" w:cs="Sylfaen"/>
          <w:lang w:val="hy-AM"/>
        </w:rPr>
        <w:t>հաճախ հանդիպող խախտումներ</w:t>
      </w:r>
      <w:r w:rsidRPr="00792B12">
        <w:rPr>
          <w:rFonts w:ascii="GHEA Grapalat" w:hAnsi="GHEA Grapalat" w:cs="Sylfaen"/>
          <w:lang w:val="hy-AM"/>
        </w:rPr>
        <w:t>ին</w:t>
      </w:r>
      <w:r w:rsidR="0069654E">
        <w:rPr>
          <w:rFonts w:ascii="GHEA Grapalat" w:hAnsi="GHEA Grapalat" w:cs="Sylfaen"/>
          <w:lang w:val="hy-AM"/>
        </w:rPr>
        <w:t xml:space="preserve">, </w:t>
      </w:r>
      <w:r w:rsidRPr="00792B12">
        <w:rPr>
          <w:rFonts w:ascii="GHEA Grapalat" w:hAnsi="GHEA Grapalat" w:cs="Sylfaen"/>
          <w:lang w:val="hy-AM"/>
        </w:rPr>
        <w:t>ներկայացվել են խնդիրների լ</w:t>
      </w:r>
      <w:r w:rsidR="0069654E">
        <w:rPr>
          <w:rFonts w:ascii="GHEA Grapalat" w:hAnsi="GHEA Grapalat" w:cs="Sylfaen"/>
          <w:lang w:val="hy-AM"/>
        </w:rPr>
        <w:t>ուծմանն ուղղված առաջարկություններ</w:t>
      </w:r>
      <w:r w:rsidRPr="00792B12">
        <w:rPr>
          <w:rFonts w:ascii="GHEA Grapalat" w:hAnsi="GHEA Grapalat" w:cs="Sylfaen"/>
          <w:lang w:val="hy-AM"/>
        </w:rPr>
        <w:t>,</w:t>
      </w:r>
    </w:p>
    <w:p w14:paraId="2B8B8467" w14:textId="2D9BC79E" w:rsidR="0069654E" w:rsidRPr="003446ED" w:rsidRDefault="00792B12" w:rsidP="00792B12">
      <w:pPr>
        <w:pStyle w:val="ListParagraph"/>
        <w:numPr>
          <w:ilvl w:val="0"/>
          <w:numId w:val="18"/>
        </w:numPr>
        <w:tabs>
          <w:tab w:val="left" w:pos="0"/>
          <w:tab w:val="left" w:pos="709"/>
        </w:tabs>
        <w:spacing w:line="276" w:lineRule="auto"/>
        <w:ind w:left="0" w:firstLine="567"/>
        <w:jc w:val="both"/>
        <w:rPr>
          <w:rFonts w:ascii="GHEA Grapalat" w:hAnsi="GHEA Grapalat" w:cs="Sylfaen"/>
          <w:lang w:val="hy-AM"/>
        </w:rPr>
      </w:pPr>
      <w:r w:rsidRPr="00792B12">
        <w:rPr>
          <w:rFonts w:ascii="GHEA Grapalat" w:hAnsi="GHEA Grapalat" w:cs="Sylfaen"/>
          <w:lang w:val="hy-AM"/>
        </w:rPr>
        <w:t>քննարկվել են նախնական մասնագիտական և միջին մասնագիտական կրթության ոլորտների</w:t>
      </w:r>
      <w:r w:rsidR="0069654E" w:rsidRPr="003446ED">
        <w:rPr>
          <w:rFonts w:ascii="GHEA Grapalat" w:hAnsi="GHEA Grapalat" w:cs="Sylfaen"/>
          <w:lang w:val="hy-AM"/>
        </w:rPr>
        <w:t xml:space="preserve"> ստուգաթերթեր</w:t>
      </w:r>
      <w:r w:rsidRPr="00792B12">
        <w:rPr>
          <w:rFonts w:ascii="GHEA Grapalat" w:hAnsi="GHEA Grapalat" w:cs="Sylfaen"/>
          <w:lang w:val="hy-AM"/>
        </w:rPr>
        <w:t>ը</w:t>
      </w:r>
      <w:r w:rsidR="0069654E" w:rsidRPr="003446ED">
        <w:rPr>
          <w:rFonts w:ascii="GHEA Grapalat" w:hAnsi="GHEA Grapalat" w:cs="Sylfaen"/>
          <w:lang w:val="hy-AM"/>
        </w:rPr>
        <w:t>:</w:t>
      </w:r>
    </w:p>
    <w:p w14:paraId="46741FA8" w14:textId="77777777" w:rsidR="005761F7" w:rsidRPr="007A2153" w:rsidRDefault="005761F7" w:rsidP="00E24FA2">
      <w:pPr>
        <w:pStyle w:val="ListParagraph"/>
        <w:tabs>
          <w:tab w:val="left" w:pos="851"/>
        </w:tabs>
        <w:spacing w:line="276" w:lineRule="auto"/>
        <w:ind w:left="0" w:firstLine="567"/>
        <w:jc w:val="both"/>
        <w:rPr>
          <w:rFonts w:ascii="GHEA Grapalat" w:hAnsi="GHEA Grapalat"/>
          <w:iCs/>
          <w:lang w:val="hy-AM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348"/>
      </w:tblGrid>
      <w:tr w:rsidR="0023256E" w:rsidRPr="0023256E" w14:paraId="23BC6B00" w14:textId="77777777" w:rsidTr="0093627C">
        <w:trPr>
          <w:trHeight w:val="680"/>
        </w:trPr>
        <w:tc>
          <w:tcPr>
            <w:tcW w:w="10348" w:type="dxa"/>
            <w:shd w:val="clear" w:color="auto" w:fill="DBE5F1" w:themeFill="accent1" w:themeFillTint="33"/>
          </w:tcPr>
          <w:p w14:paraId="1E905FEB" w14:textId="7E81AB8D" w:rsidR="00134AFD" w:rsidRPr="0023256E" w:rsidRDefault="00983C43" w:rsidP="00E24FA2">
            <w:pPr>
              <w:pStyle w:val="ListParagraph"/>
              <w:tabs>
                <w:tab w:val="left" w:pos="480"/>
              </w:tabs>
              <w:spacing w:line="276" w:lineRule="auto"/>
              <w:ind w:left="37"/>
              <w:jc w:val="center"/>
              <w:outlineLvl w:val="0"/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</w:pPr>
            <w:bookmarkStart w:id="4" w:name="_Toc172029871"/>
            <w:r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3</w:t>
            </w:r>
            <w:r w:rsidR="0033059D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.</w:t>
            </w:r>
            <w:r w:rsidR="008674E9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 xml:space="preserve"> Ի</w:t>
            </w:r>
            <w:r w:rsidR="00134AFD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րականացված ստուգումներ</w:t>
            </w:r>
            <w:bookmarkEnd w:id="4"/>
          </w:p>
        </w:tc>
      </w:tr>
    </w:tbl>
    <w:p w14:paraId="68DB46E2" w14:textId="46C57837" w:rsidR="002300C6" w:rsidRPr="00100EA2" w:rsidRDefault="00B5393C" w:rsidP="007C1099">
      <w:pPr>
        <w:pStyle w:val="Heading2"/>
        <w:rPr>
          <w:rFonts w:ascii="GHEA Grapalat" w:hAnsi="GHEA Grapalat" w:cs="Sylfaen"/>
          <w:b w:val="0"/>
          <w:i w:val="0"/>
          <w:color w:val="0F243E" w:themeColor="text2" w:themeShade="80"/>
          <w:sz w:val="24"/>
          <w:szCs w:val="24"/>
          <w:lang w:val="hy-AM"/>
        </w:rPr>
      </w:pPr>
      <w:r w:rsidRPr="00837D3D">
        <w:rPr>
          <w:rFonts w:ascii="GHEA Grapalat" w:hAnsi="GHEA Grapalat" w:cs="Sylfaen"/>
          <w:b w:val="0"/>
          <w:i w:val="0"/>
          <w:sz w:val="24"/>
          <w:szCs w:val="24"/>
        </w:rPr>
        <w:t xml:space="preserve">        </w:t>
      </w:r>
      <w:bookmarkStart w:id="5" w:name="_Toc172029872"/>
      <w:r w:rsidR="00983C43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3</w:t>
      </w:r>
      <w:r w:rsidR="00134AFD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.1.</w:t>
      </w:r>
      <w:r w:rsidR="00EF6F6A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</w:t>
      </w:r>
      <w:r w:rsidR="00764DDA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 xml:space="preserve">Հաշվետու </w:t>
      </w:r>
      <w:r w:rsidR="00F443A2" w:rsidRPr="00100EA2">
        <w:rPr>
          <w:rFonts w:ascii="GHEA Grapalat" w:hAnsi="GHEA Grapalat" w:cs="Sylfaen"/>
          <w:color w:val="0F243E" w:themeColor="text2" w:themeShade="80"/>
          <w:sz w:val="24"/>
          <w:szCs w:val="24"/>
        </w:rPr>
        <w:t>եռամսյակում</w:t>
      </w:r>
      <w:r w:rsidR="00764DDA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 xml:space="preserve"> իրականացված ստուգումների քանակը</w:t>
      </w:r>
      <w:r w:rsidR="00001E9A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 xml:space="preserve"> (բացարձակ և տոկոսային արժեքներով).</w:t>
      </w:r>
      <w:bookmarkEnd w:id="5"/>
    </w:p>
    <w:p w14:paraId="0118E943" w14:textId="2B6807D6" w:rsidR="00001E9A" w:rsidRDefault="00001E9A" w:rsidP="00E24FA2">
      <w:pPr>
        <w:pStyle w:val="ListParagraph"/>
        <w:tabs>
          <w:tab w:val="left" w:pos="851"/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Sylfaen"/>
          <w:lang w:val="af-ZA"/>
        </w:rPr>
      </w:pPr>
      <w:r w:rsidRPr="00887EA3">
        <w:rPr>
          <w:rFonts w:ascii="GHEA Grapalat" w:hAnsi="GHEA Grapalat" w:cs="Sylfaen"/>
          <w:lang w:val="af-ZA"/>
        </w:rPr>
        <w:t xml:space="preserve">ԿՏՄ կողմից իրականացվել </w:t>
      </w:r>
      <w:r w:rsidR="00FB4126" w:rsidRPr="00887EA3">
        <w:rPr>
          <w:rFonts w:ascii="GHEA Grapalat" w:hAnsi="GHEA Grapalat" w:cs="Sylfaen"/>
          <w:lang w:val="af-ZA"/>
        </w:rPr>
        <w:t>է</w:t>
      </w:r>
      <w:r w:rsidRPr="00887EA3">
        <w:rPr>
          <w:rFonts w:ascii="GHEA Grapalat" w:hAnsi="GHEA Grapalat" w:cs="Sylfaen"/>
          <w:lang w:val="af-ZA"/>
        </w:rPr>
        <w:t xml:space="preserve"> </w:t>
      </w:r>
      <w:r w:rsidR="008404CF">
        <w:rPr>
          <w:rFonts w:ascii="GHEA Grapalat" w:hAnsi="GHEA Grapalat" w:cs="Sylfaen"/>
          <w:lang w:val="af-ZA"/>
        </w:rPr>
        <w:t>45</w:t>
      </w:r>
      <w:r w:rsidR="00DF0C9A">
        <w:rPr>
          <w:rFonts w:ascii="GHEA Grapalat" w:hAnsi="GHEA Grapalat" w:cs="Sylfaen"/>
          <w:lang w:val="af-ZA"/>
        </w:rPr>
        <w:t xml:space="preserve"> </w:t>
      </w:r>
      <w:r w:rsidR="003D6B07" w:rsidRPr="005C4FFA">
        <w:rPr>
          <w:rFonts w:ascii="GHEA Grapalat" w:hAnsi="GHEA Grapalat" w:cs="Sylfaen"/>
          <w:lang w:val="af-ZA"/>
        </w:rPr>
        <w:t>(</w:t>
      </w:r>
      <w:r w:rsidR="008404CF">
        <w:rPr>
          <w:rFonts w:ascii="GHEA Grapalat" w:hAnsi="GHEA Grapalat" w:cs="Sylfaen"/>
          <w:lang w:val="af-ZA"/>
        </w:rPr>
        <w:t>1</w:t>
      </w:r>
      <w:r w:rsidR="00DF0C9A">
        <w:rPr>
          <w:rFonts w:ascii="GHEA Grapalat" w:hAnsi="GHEA Grapalat" w:cs="Sylfaen"/>
          <w:lang w:val="af-ZA"/>
        </w:rPr>
        <w:t>3</w:t>
      </w:r>
      <w:r w:rsidR="008404CF">
        <w:rPr>
          <w:rFonts w:ascii="GHEA Grapalat" w:hAnsi="GHEA Grapalat" w:cs="Sylfaen"/>
          <w:lang w:val="af-ZA"/>
        </w:rPr>
        <w:t>2</w:t>
      </w:r>
      <w:r w:rsidR="006C5B4A" w:rsidRPr="005C4FFA">
        <w:rPr>
          <w:rFonts w:ascii="GHEA Grapalat" w:hAnsi="GHEA Grapalat" w:cs="Sylfaen"/>
          <w:lang w:val="af-ZA"/>
        </w:rPr>
        <w:t>%) ստուգում</w:t>
      </w:r>
      <w:r w:rsidR="00887EA3" w:rsidRPr="005C4FFA">
        <w:rPr>
          <w:rFonts w:ascii="GHEA Grapalat" w:hAnsi="GHEA Grapalat" w:cs="Sylfaen"/>
          <w:lang w:val="af-ZA"/>
        </w:rPr>
        <w:t xml:space="preserve"> </w:t>
      </w:r>
      <w:r w:rsidR="008404CF">
        <w:rPr>
          <w:rFonts w:ascii="GHEA Grapalat" w:hAnsi="GHEA Grapalat" w:cs="Sylfaen"/>
          <w:lang w:val="af-ZA"/>
        </w:rPr>
        <w:t>45</w:t>
      </w:r>
      <w:r w:rsidR="00887EA3" w:rsidRPr="005C4FFA">
        <w:rPr>
          <w:rFonts w:ascii="GHEA Grapalat" w:hAnsi="GHEA Grapalat" w:cs="Sylfaen"/>
          <w:lang w:val="af-ZA"/>
        </w:rPr>
        <w:t xml:space="preserve"> ուսումնական հաստատություններում</w:t>
      </w:r>
      <w:r w:rsidR="006C5B4A" w:rsidRPr="005C4FFA">
        <w:rPr>
          <w:rFonts w:ascii="GHEA Grapalat" w:hAnsi="GHEA Grapalat" w:cs="Sylfaen"/>
          <w:lang w:val="af-ZA"/>
        </w:rPr>
        <w:t>՝</w:t>
      </w:r>
      <w:r w:rsidR="008404CF">
        <w:rPr>
          <w:rFonts w:ascii="GHEA Grapalat" w:hAnsi="GHEA Grapalat" w:cs="Sylfaen"/>
          <w:lang w:val="af-ZA"/>
        </w:rPr>
        <w:t xml:space="preserve"> 2 նախակրթարան,</w:t>
      </w:r>
      <w:r w:rsidR="006C5B4A" w:rsidRPr="005C4FFA">
        <w:rPr>
          <w:rFonts w:ascii="GHEA Grapalat" w:hAnsi="GHEA Grapalat" w:cs="Sylfaen"/>
          <w:lang w:val="af-ZA"/>
        </w:rPr>
        <w:t xml:space="preserve"> </w:t>
      </w:r>
      <w:r w:rsidR="008404CF">
        <w:rPr>
          <w:rFonts w:ascii="GHEA Grapalat" w:hAnsi="GHEA Grapalat" w:cs="Sylfaen"/>
          <w:lang w:val="af-ZA"/>
        </w:rPr>
        <w:t>38</w:t>
      </w:r>
      <w:r w:rsidR="00F443A2" w:rsidRPr="005C4FFA">
        <w:rPr>
          <w:rFonts w:ascii="GHEA Grapalat" w:hAnsi="GHEA Grapalat" w:cs="Sylfaen"/>
          <w:lang w:val="af-ZA"/>
        </w:rPr>
        <w:t xml:space="preserve"> </w:t>
      </w:r>
      <w:r w:rsidRPr="005C4FFA">
        <w:rPr>
          <w:rFonts w:ascii="GHEA Grapalat" w:hAnsi="GHEA Grapalat" w:cs="Sylfaen"/>
          <w:lang w:val="af-ZA"/>
        </w:rPr>
        <w:t xml:space="preserve">դպրոց, </w:t>
      </w:r>
      <w:r w:rsidR="008404CF">
        <w:rPr>
          <w:rFonts w:ascii="GHEA Grapalat" w:hAnsi="GHEA Grapalat" w:cs="Sylfaen"/>
          <w:lang w:val="af-ZA"/>
        </w:rPr>
        <w:t>5</w:t>
      </w:r>
      <w:r w:rsidRPr="005C4FFA">
        <w:rPr>
          <w:rFonts w:ascii="GHEA Grapalat" w:hAnsi="GHEA Grapalat" w:cs="Sylfaen"/>
          <w:lang w:val="af-ZA"/>
        </w:rPr>
        <w:t xml:space="preserve"> </w:t>
      </w:r>
      <w:r w:rsidR="00071DD4" w:rsidRPr="005C4FFA">
        <w:rPr>
          <w:rFonts w:ascii="GHEA Grapalat" w:hAnsi="GHEA Grapalat" w:cs="Sylfaen"/>
          <w:lang w:val="af-ZA"/>
        </w:rPr>
        <w:t>քոլեջ</w:t>
      </w:r>
      <w:r w:rsidR="00402ECC" w:rsidRPr="005C4FFA">
        <w:rPr>
          <w:rFonts w:ascii="GHEA Grapalat" w:hAnsi="GHEA Grapalat" w:cs="Sylfaen"/>
          <w:lang w:val="af-ZA"/>
        </w:rPr>
        <w:t>:</w:t>
      </w:r>
    </w:p>
    <w:p w14:paraId="5D984449" w14:textId="680E0EF8" w:rsidR="002300C6" w:rsidRPr="00100EA2" w:rsidRDefault="007C1099" w:rsidP="00EF6A71">
      <w:pPr>
        <w:pStyle w:val="Heading2"/>
        <w:jc w:val="both"/>
        <w:rPr>
          <w:rFonts w:ascii="GHEA Grapalat" w:hAnsi="GHEA Grapalat" w:cs="Sylfaen"/>
          <w:b w:val="0"/>
          <w:i w:val="0"/>
          <w:color w:val="0F243E" w:themeColor="text2" w:themeShade="80"/>
          <w:sz w:val="24"/>
          <w:szCs w:val="24"/>
          <w:lang w:val="af-ZA"/>
        </w:rPr>
      </w:pPr>
      <w:r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      </w:t>
      </w:r>
      <w:bookmarkStart w:id="6" w:name="_Toc172029873"/>
      <w:r w:rsidR="00983C43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3</w:t>
      </w:r>
      <w:r w:rsidR="00134AFD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.2.</w:t>
      </w:r>
      <w:r w:rsidR="00FB4126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</w:t>
      </w:r>
      <w:r w:rsidR="00001E9A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Ստուգումների տարեկան ծրագրով նախատեսված ստուգումների քանակը (բացարձակ և տոկոսայ</w:t>
      </w:r>
      <w:r w:rsidR="0055599E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ի</w:t>
      </w:r>
      <w:r w:rsidR="00001E9A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ն արժեքներով).</w:t>
      </w:r>
      <w:bookmarkEnd w:id="6"/>
    </w:p>
    <w:p w14:paraId="35809C7B" w14:textId="5A17B5FC" w:rsidR="002300C6" w:rsidRDefault="00FF3FF5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887EA3">
        <w:rPr>
          <w:rFonts w:ascii="GHEA Grapalat" w:hAnsi="GHEA Grapalat" w:cs="Sylfaen"/>
          <w:sz w:val="24"/>
          <w:szCs w:val="24"/>
          <w:lang w:val="hy-AM"/>
        </w:rPr>
        <w:t xml:space="preserve">Համաձայն ԿՏՄ </w:t>
      </w:r>
      <w:r w:rsidR="00FF38C3">
        <w:rPr>
          <w:rFonts w:ascii="GHEA Grapalat" w:hAnsi="GHEA Grapalat" w:cs="Sylfaen"/>
          <w:sz w:val="24"/>
          <w:szCs w:val="24"/>
          <w:lang w:val="af-ZA"/>
        </w:rPr>
        <w:t>ս</w:t>
      </w:r>
      <w:r w:rsidR="00EB51FB" w:rsidRPr="00887EA3">
        <w:rPr>
          <w:rFonts w:ascii="GHEA Grapalat" w:hAnsi="GHEA Grapalat" w:cs="Sylfaen"/>
          <w:sz w:val="24"/>
          <w:szCs w:val="24"/>
          <w:lang w:val="af-ZA"/>
        </w:rPr>
        <w:t>տուգումների տարեկան ծրագր</w:t>
      </w:r>
      <w:r w:rsidR="00FF38C3">
        <w:rPr>
          <w:rFonts w:ascii="GHEA Grapalat" w:hAnsi="GHEA Grapalat" w:cs="Sylfaen"/>
          <w:sz w:val="24"/>
          <w:szCs w:val="24"/>
          <w:lang w:val="af-ZA"/>
        </w:rPr>
        <w:t>ի</w:t>
      </w:r>
      <w:r w:rsidR="0094288F">
        <w:rPr>
          <w:rFonts w:ascii="GHEA Grapalat" w:hAnsi="GHEA Grapalat" w:cs="Sylfaen"/>
          <w:sz w:val="24"/>
          <w:szCs w:val="24"/>
          <w:lang w:val="af-ZA"/>
        </w:rPr>
        <w:t>՝</w:t>
      </w:r>
      <w:r w:rsidR="00F443A2">
        <w:rPr>
          <w:rFonts w:ascii="GHEA Grapalat" w:hAnsi="GHEA Grapalat" w:cs="Sylfaen"/>
          <w:sz w:val="24"/>
          <w:szCs w:val="24"/>
          <w:lang w:val="af-ZA"/>
        </w:rPr>
        <w:t xml:space="preserve"> 202</w:t>
      </w:r>
      <w:r w:rsidR="005B670C">
        <w:rPr>
          <w:rFonts w:ascii="GHEA Grapalat" w:hAnsi="GHEA Grapalat" w:cs="Sylfaen"/>
          <w:sz w:val="24"/>
          <w:szCs w:val="24"/>
          <w:lang w:val="af-ZA"/>
        </w:rPr>
        <w:t>4</w:t>
      </w:r>
      <w:r w:rsidR="00F443A2">
        <w:rPr>
          <w:rFonts w:ascii="GHEA Grapalat" w:hAnsi="GHEA Grapalat" w:cs="Sylfaen"/>
          <w:sz w:val="24"/>
          <w:szCs w:val="24"/>
          <w:lang w:val="af-ZA"/>
        </w:rPr>
        <w:t xml:space="preserve"> թվականի </w:t>
      </w:r>
      <w:r w:rsidR="008404CF">
        <w:rPr>
          <w:rFonts w:ascii="GHEA Grapalat" w:hAnsi="GHEA Grapalat" w:cs="Sylfaen"/>
          <w:sz w:val="24"/>
          <w:szCs w:val="24"/>
          <w:lang w:val="af-ZA"/>
        </w:rPr>
        <w:t>I</w:t>
      </w:r>
      <w:r w:rsidR="00F443A2">
        <w:rPr>
          <w:rFonts w:ascii="GHEA Grapalat" w:hAnsi="GHEA Grapalat" w:cs="Sylfaen"/>
          <w:sz w:val="24"/>
          <w:szCs w:val="24"/>
          <w:lang w:val="af-ZA"/>
        </w:rPr>
        <w:t xml:space="preserve">I եռամսյակում նախատեսված </w:t>
      </w:r>
      <w:r w:rsidR="005B670C">
        <w:rPr>
          <w:rFonts w:ascii="GHEA Grapalat" w:hAnsi="GHEA Grapalat" w:cs="Sylfaen"/>
          <w:sz w:val="24"/>
          <w:szCs w:val="24"/>
          <w:lang w:val="af-ZA"/>
        </w:rPr>
        <w:t>3</w:t>
      </w:r>
      <w:r w:rsidR="008404CF">
        <w:rPr>
          <w:rFonts w:ascii="GHEA Grapalat" w:hAnsi="GHEA Grapalat" w:cs="Sylfaen"/>
          <w:sz w:val="24"/>
          <w:szCs w:val="24"/>
          <w:lang w:val="af-ZA"/>
        </w:rPr>
        <w:t>4 (100%)</w:t>
      </w:r>
      <w:r w:rsidR="00F443A2">
        <w:rPr>
          <w:rFonts w:ascii="GHEA Grapalat" w:hAnsi="GHEA Grapalat" w:cs="Sylfaen"/>
          <w:sz w:val="24"/>
          <w:szCs w:val="24"/>
          <w:lang w:val="af-ZA"/>
        </w:rPr>
        <w:t xml:space="preserve"> ստուգումներ</w:t>
      </w:r>
      <w:r w:rsidR="008404CF">
        <w:rPr>
          <w:rFonts w:ascii="GHEA Grapalat" w:hAnsi="GHEA Grapalat" w:cs="Sylfaen"/>
          <w:sz w:val="24"/>
          <w:szCs w:val="24"/>
          <w:lang w:val="af-ZA"/>
        </w:rPr>
        <w:t>ը</w:t>
      </w:r>
      <w:r w:rsidR="00F443A2">
        <w:rPr>
          <w:rFonts w:ascii="GHEA Grapalat" w:hAnsi="GHEA Grapalat" w:cs="Sylfaen"/>
          <w:sz w:val="24"/>
          <w:szCs w:val="24"/>
          <w:lang w:val="af-ZA"/>
        </w:rPr>
        <w:t xml:space="preserve"> իրականացվել են</w:t>
      </w:r>
      <w:r w:rsidR="007615DF">
        <w:rPr>
          <w:rFonts w:ascii="GHEA Grapalat" w:hAnsi="GHEA Grapalat" w:cs="Sylfaen"/>
          <w:sz w:val="24"/>
          <w:szCs w:val="24"/>
          <w:lang w:val="af-ZA"/>
        </w:rPr>
        <w:t>:</w:t>
      </w:r>
    </w:p>
    <w:p w14:paraId="4AE24B94" w14:textId="514BE7F2" w:rsidR="00EB51FB" w:rsidRPr="00100EA2" w:rsidRDefault="007C1099" w:rsidP="00505A4A">
      <w:pPr>
        <w:pStyle w:val="Heading2"/>
        <w:jc w:val="both"/>
        <w:rPr>
          <w:rFonts w:ascii="GHEA Grapalat" w:hAnsi="GHEA Grapalat" w:cs="Sylfaen"/>
          <w:b w:val="0"/>
          <w:i w:val="0"/>
          <w:color w:val="0F243E" w:themeColor="text2" w:themeShade="80"/>
          <w:sz w:val="24"/>
          <w:szCs w:val="24"/>
          <w:lang w:val="af-ZA"/>
        </w:rPr>
      </w:pPr>
      <w:r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     </w:t>
      </w:r>
      <w:bookmarkStart w:id="7" w:name="_Toc172029874"/>
      <w:r w:rsidR="005761F7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3</w:t>
      </w:r>
      <w:r w:rsidR="00134AFD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.3.</w:t>
      </w:r>
      <w:r w:rsidR="00EC12BE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</w:t>
      </w:r>
      <w:r w:rsidR="00EB51FB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Ընդհանուր ստուգումների մեջ ստուգումների տարեկան ծրագրով չնախատեսված ստուգումների քանակը </w:t>
      </w:r>
      <w:r w:rsidR="00EB51FB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>(բացարձակ և տոկոսային արժեքներով).</w:t>
      </w:r>
      <w:bookmarkEnd w:id="7"/>
    </w:p>
    <w:p w14:paraId="1822319B" w14:textId="5AAD729D" w:rsidR="00EB51FB" w:rsidRDefault="00FF3FF5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af-ZA"/>
        </w:rPr>
        <w:t>202</w:t>
      </w:r>
      <w:r w:rsidR="005B670C">
        <w:rPr>
          <w:rFonts w:ascii="GHEA Grapalat" w:hAnsi="GHEA Grapalat" w:cs="Sylfaen"/>
          <w:sz w:val="24"/>
          <w:szCs w:val="24"/>
          <w:lang w:val="af-ZA"/>
        </w:rPr>
        <w:t>4</w:t>
      </w:r>
      <w:r>
        <w:rPr>
          <w:rFonts w:ascii="GHEA Grapalat" w:hAnsi="GHEA Grapalat" w:cs="Sylfaen"/>
          <w:sz w:val="24"/>
          <w:szCs w:val="24"/>
          <w:lang w:val="af-ZA"/>
        </w:rPr>
        <w:t xml:space="preserve"> թվականի I</w:t>
      </w:r>
      <w:r w:rsidR="008404CF">
        <w:rPr>
          <w:rFonts w:ascii="GHEA Grapalat" w:hAnsi="GHEA Grapalat" w:cs="Sylfaen"/>
          <w:sz w:val="24"/>
          <w:szCs w:val="24"/>
          <w:lang w:val="af-ZA"/>
        </w:rPr>
        <w:t>I</w:t>
      </w:r>
      <w:r>
        <w:rPr>
          <w:rFonts w:ascii="GHEA Grapalat" w:hAnsi="GHEA Grapalat" w:cs="Sylfaen"/>
          <w:sz w:val="24"/>
          <w:szCs w:val="24"/>
          <w:lang w:val="af-ZA"/>
        </w:rPr>
        <w:t xml:space="preserve"> եռամսյակում </w:t>
      </w:r>
      <w:r w:rsidR="008455B8" w:rsidRPr="000834D0">
        <w:rPr>
          <w:rFonts w:ascii="GHEA Grapalat" w:hAnsi="GHEA Grapalat" w:cs="Sylfaen"/>
          <w:sz w:val="24"/>
          <w:szCs w:val="24"/>
          <w:lang w:val="af-ZA"/>
        </w:rPr>
        <w:t>ստուգումների տարեկան ծրագրով չնախատեսված ստուգումներ</w:t>
      </w:r>
      <w:r w:rsidR="005B670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B5507D">
        <w:rPr>
          <w:rFonts w:ascii="GHEA Grapalat" w:hAnsi="GHEA Grapalat" w:cs="Sylfaen"/>
          <w:sz w:val="24"/>
          <w:szCs w:val="24"/>
          <w:lang w:val="hy-AM"/>
        </w:rPr>
        <w:t>չ</w:t>
      </w:r>
      <w:r>
        <w:rPr>
          <w:rFonts w:ascii="GHEA Grapalat" w:hAnsi="GHEA Grapalat" w:cs="Sylfaen"/>
          <w:sz w:val="24"/>
          <w:szCs w:val="24"/>
          <w:lang w:val="af-ZA"/>
        </w:rPr>
        <w:t>են</w:t>
      </w:r>
      <w:r w:rsidR="00B5507D">
        <w:rPr>
          <w:rFonts w:ascii="GHEA Grapalat" w:hAnsi="GHEA Grapalat" w:cs="Sylfaen"/>
          <w:sz w:val="24"/>
          <w:szCs w:val="24"/>
          <w:lang w:val="af-ZA"/>
        </w:rPr>
        <w:t xml:space="preserve"> իրականացվել։</w:t>
      </w:r>
    </w:p>
    <w:p w14:paraId="48E17EA0" w14:textId="7E613B0C" w:rsidR="00EB51FB" w:rsidRPr="00100EA2" w:rsidRDefault="007C1099" w:rsidP="00E24FA2">
      <w:pPr>
        <w:pStyle w:val="Heading2"/>
        <w:rPr>
          <w:rFonts w:ascii="GHEA Grapalat" w:hAnsi="GHEA Grapalat" w:cs="Sylfaen"/>
          <w:b w:val="0"/>
          <w:i w:val="0"/>
          <w:color w:val="0F243E" w:themeColor="text2" w:themeShade="80"/>
          <w:sz w:val="24"/>
          <w:szCs w:val="24"/>
          <w:lang w:val="af-ZA"/>
        </w:rPr>
      </w:pPr>
      <w:r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     </w:t>
      </w:r>
      <w:bookmarkStart w:id="8" w:name="_Toc172029875"/>
      <w:r w:rsidR="00983C43" w:rsidRPr="00505A4A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3</w:t>
      </w:r>
      <w:r w:rsidR="00134AFD" w:rsidRPr="00505A4A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.4.</w:t>
      </w:r>
      <w:r w:rsidR="00EC12BE" w:rsidRPr="00505A4A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Մեկ</w:t>
      </w:r>
      <w:r w:rsidR="00EB51FB" w:rsidRPr="00505A4A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ստուգման (պլանային և ոչ պլանային) ժամանակ ծախսված ֆինանսական և մարդկային ռեսուրսների քանակ</w:t>
      </w:r>
      <w:r w:rsidR="00EC12BE" w:rsidRPr="00505A4A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ը և</w:t>
      </w:r>
      <w:r w:rsidR="00EB51FB" w:rsidRPr="00505A4A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միջին տևողությ</w:t>
      </w:r>
      <w:r w:rsidR="00EC12BE" w:rsidRPr="00505A4A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ունը</w:t>
      </w:r>
      <w:r w:rsidR="00CD5209" w:rsidRPr="00505A4A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.</w:t>
      </w:r>
      <w:bookmarkEnd w:id="8"/>
    </w:p>
    <w:p w14:paraId="1E730279" w14:textId="252F53D9" w:rsidR="00743078" w:rsidRPr="007E00A4" w:rsidRDefault="00EA11EF" w:rsidP="00E24FA2">
      <w:pPr>
        <w:shd w:val="clear" w:color="auto" w:fill="FFFFFF"/>
        <w:spacing w:after="0"/>
        <w:ind w:firstLine="567"/>
        <w:jc w:val="both"/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</w:pPr>
      <w:r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>2024 թվականի II եռամսյակում իրականացված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1 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ստուգման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միջին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տևողությունը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կազմել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է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r w:rsidR="008404CF"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>4.</w:t>
      </w:r>
      <w:r w:rsidR="008D5E0D"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>9</w:t>
      </w:r>
      <w:r w:rsidR="00C73526" w:rsidRPr="008D5E0D">
        <w:rPr>
          <w:rFonts w:eastAsia="Times New Roman" w:cs="Calibri"/>
          <w:color w:val="000000"/>
          <w:sz w:val="24"/>
          <w:szCs w:val="24"/>
          <w:lang w:val="af-ZA" w:eastAsia="ru-RU"/>
        </w:rPr>
        <w:t xml:space="preserve"> 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աշխատանքային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օր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, 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ծախսը</w:t>
      </w:r>
      <w:r w:rsidR="00C73526" w:rsidRPr="008D5E0D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՝</w:t>
      </w:r>
      <w:r w:rsidR="00C73526" w:rsidRPr="008D5E0D">
        <w:rPr>
          <w:rFonts w:ascii="GHEA Grapalat" w:eastAsia="Times New Roman" w:hAnsi="GHEA Grapalat" w:cs="Calibri"/>
          <w:color w:val="000000"/>
          <w:sz w:val="24"/>
          <w:szCs w:val="24"/>
          <w:lang w:val="af-ZA" w:eastAsia="ru-RU"/>
        </w:rPr>
        <w:t xml:space="preserve"> </w:t>
      </w:r>
      <w:r w:rsidR="008D5E0D" w:rsidRPr="008D5E0D">
        <w:rPr>
          <w:rFonts w:ascii="GHEA Grapalat" w:eastAsia="Times New Roman" w:hAnsi="GHEA Grapalat" w:cs="Calibri"/>
          <w:color w:val="000000"/>
          <w:sz w:val="24"/>
          <w:szCs w:val="24"/>
          <w:lang w:val="af-ZA" w:eastAsia="ru-RU"/>
        </w:rPr>
        <w:t>116673.3</w:t>
      </w:r>
      <w:r w:rsidR="00C73526" w:rsidRPr="008D5E0D">
        <w:rPr>
          <w:rFonts w:ascii="GHEA Grapalat" w:eastAsia="Times New Roman" w:hAnsi="GHEA Grapalat" w:cs="Calibri"/>
          <w:color w:val="000000"/>
          <w:sz w:val="24"/>
          <w:szCs w:val="24"/>
          <w:lang w:val="af-ZA" w:eastAsia="ru-RU"/>
        </w:rPr>
        <w:t xml:space="preserve"> 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ՀՀ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դրամ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, 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մարդկային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ռեսուրսները՝</w:t>
      </w:r>
      <w:r w:rsidR="00743078" w:rsidRPr="008D5E0D">
        <w:rPr>
          <w:rFonts w:eastAsia="Times New Roman" w:cs="Calibri"/>
          <w:color w:val="000000"/>
          <w:sz w:val="24"/>
          <w:szCs w:val="24"/>
          <w:lang w:val="af-ZA" w:eastAsia="ru-RU"/>
        </w:rPr>
        <w:t> </w:t>
      </w:r>
      <w:r w:rsidR="007E00A4" w:rsidRPr="008D5E0D">
        <w:rPr>
          <w:rFonts w:ascii="GHEA Grapalat" w:eastAsia="Times New Roman" w:hAnsi="GHEA Grapalat" w:cs="Calibri"/>
          <w:color w:val="000000"/>
          <w:sz w:val="24"/>
          <w:szCs w:val="24"/>
          <w:lang w:val="af-ZA" w:eastAsia="ru-RU"/>
        </w:rPr>
        <w:t>1.</w:t>
      </w:r>
      <w:r w:rsidR="008D5E0D" w:rsidRPr="008D5E0D">
        <w:rPr>
          <w:rFonts w:ascii="GHEA Grapalat" w:eastAsia="Times New Roman" w:hAnsi="GHEA Grapalat" w:cs="Calibri"/>
          <w:color w:val="000000"/>
          <w:sz w:val="24"/>
          <w:szCs w:val="24"/>
          <w:lang w:val="af-ZA" w:eastAsia="ru-RU"/>
        </w:rPr>
        <w:t>6</w:t>
      </w:r>
      <w:r w:rsidR="00743078" w:rsidRPr="008D5E0D">
        <w:rPr>
          <w:rFonts w:eastAsia="Times New Roman" w:cs="Calibri"/>
          <w:color w:val="000000"/>
          <w:sz w:val="24"/>
          <w:szCs w:val="24"/>
          <w:lang w:val="hy-AM" w:eastAsia="ru-RU"/>
        </w:rPr>
        <w:t> 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մարդ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>:</w:t>
      </w:r>
    </w:p>
    <w:p w14:paraId="722F4FD3" w14:textId="77777777" w:rsidR="00505A4A" w:rsidRDefault="00743078" w:rsidP="00505A4A">
      <w:pPr>
        <w:shd w:val="clear" w:color="auto" w:fill="FFFFFF"/>
        <w:spacing w:after="0"/>
        <w:ind w:firstLine="567"/>
        <w:jc w:val="both"/>
        <w:rPr>
          <w:rFonts w:eastAsia="Times New Roman" w:cs="Calibri"/>
          <w:color w:val="000000"/>
          <w:sz w:val="24"/>
          <w:szCs w:val="24"/>
          <w:lang w:val="af-ZA" w:eastAsia="ru-RU"/>
        </w:rPr>
      </w:pPr>
      <w:r w:rsidRPr="007E00A4">
        <w:rPr>
          <w:rFonts w:eastAsia="Times New Roman" w:cs="Calibri"/>
          <w:color w:val="000000"/>
          <w:sz w:val="24"/>
          <w:szCs w:val="24"/>
          <w:lang w:val="af-ZA" w:eastAsia="ru-RU"/>
        </w:rPr>
        <w:t> </w:t>
      </w:r>
    </w:p>
    <w:p w14:paraId="30C253A5" w14:textId="54BE1A7C" w:rsidR="00EB51FB" w:rsidRPr="00EF6A71" w:rsidRDefault="00A1125F" w:rsidP="00EF6A71">
      <w:pPr>
        <w:pStyle w:val="Heading2"/>
        <w:rPr>
          <w:rFonts w:ascii="GHEA Grapalat" w:hAnsi="GHEA Grapalat" w:cs="Sylfaen"/>
          <w:sz w:val="24"/>
          <w:szCs w:val="24"/>
          <w:lang w:val="af-ZA"/>
        </w:rPr>
      </w:pPr>
      <w:r w:rsidRPr="00EF6A71">
        <w:rPr>
          <w:rFonts w:ascii="GHEA Grapalat" w:hAnsi="GHEA Grapalat" w:cs="Sylfaen"/>
          <w:color w:val="17365D" w:themeColor="text2" w:themeShade="BF"/>
          <w:sz w:val="24"/>
          <w:szCs w:val="24"/>
          <w:lang w:val="af-ZA"/>
        </w:rPr>
        <w:t xml:space="preserve">        </w:t>
      </w:r>
      <w:bookmarkStart w:id="9" w:name="_Toc172029876"/>
      <w:r w:rsidR="00983C43" w:rsidRPr="00EF6A71">
        <w:rPr>
          <w:rFonts w:ascii="GHEA Grapalat" w:hAnsi="GHEA Grapalat" w:cs="Sylfaen"/>
          <w:color w:val="17365D" w:themeColor="text2" w:themeShade="BF"/>
          <w:sz w:val="24"/>
          <w:szCs w:val="24"/>
          <w:lang w:val="af-ZA"/>
        </w:rPr>
        <w:t>3</w:t>
      </w:r>
      <w:r w:rsidR="00965FF5" w:rsidRPr="00EF6A71">
        <w:rPr>
          <w:rFonts w:ascii="GHEA Grapalat" w:hAnsi="GHEA Grapalat" w:cs="Sylfaen"/>
          <w:color w:val="17365D" w:themeColor="text2" w:themeShade="BF"/>
          <w:sz w:val="24"/>
          <w:szCs w:val="24"/>
          <w:lang w:val="af-ZA"/>
        </w:rPr>
        <w:t>.5.</w:t>
      </w:r>
      <w:r w:rsidR="002A1694" w:rsidRPr="00EF6A71">
        <w:rPr>
          <w:rFonts w:ascii="GHEA Grapalat" w:hAnsi="GHEA Grapalat" w:cs="Sylfaen"/>
          <w:color w:val="17365D" w:themeColor="text2" w:themeShade="BF"/>
          <w:sz w:val="24"/>
          <w:szCs w:val="24"/>
          <w:lang w:val="af-ZA"/>
        </w:rPr>
        <w:t xml:space="preserve"> </w:t>
      </w:r>
      <w:r w:rsidR="00C249B1" w:rsidRPr="00EF6A71">
        <w:rPr>
          <w:rFonts w:ascii="GHEA Grapalat" w:hAnsi="GHEA Grapalat" w:cs="Sylfaen"/>
          <w:color w:val="17365D" w:themeColor="text2" w:themeShade="BF"/>
          <w:sz w:val="24"/>
          <w:szCs w:val="24"/>
          <w:lang w:val="af-ZA"/>
        </w:rPr>
        <w:t>Ստուգումների արդյունքները.</w:t>
      </w:r>
      <w:bookmarkEnd w:id="9"/>
    </w:p>
    <w:p w14:paraId="584E6FB1" w14:textId="6010A18C" w:rsidR="002A1694" w:rsidRDefault="00D24868" w:rsidP="00505A4A">
      <w:pPr>
        <w:ind w:firstLine="567"/>
        <w:jc w:val="both"/>
        <w:rPr>
          <w:rFonts w:ascii="GHEA Grapalat" w:hAnsi="GHEA Grapalat"/>
          <w:iCs/>
          <w:sz w:val="24"/>
          <w:szCs w:val="24"/>
          <w:lang w:val="hy-AM"/>
        </w:rPr>
      </w:pPr>
      <w:r>
        <w:rPr>
          <w:rFonts w:ascii="GHEA Grapalat" w:hAnsi="GHEA Grapalat"/>
          <w:iCs/>
          <w:sz w:val="24"/>
          <w:szCs w:val="24"/>
          <w:lang w:val="af-ZA"/>
        </w:rPr>
        <w:t xml:space="preserve">2024 թվականի </w:t>
      </w:r>
      <w:r w:rsidRPr="00D24868">
        <w:rPr>
          <w:rFonts w:ascii="GHEA Grapalat" w:hAnsi="GHEA Grapalat"/>
          <w:iCs/>
          <w:sz w:val="24"/>
          <w:szCs w:val="24"/>
          <w:lang w:val="af-ZA"/>
        </w:rPr>
        <w:t>I</w:t>
      </w:r>
      <w:r w:rsidR="008404CF">
        <w:rPr>
          <w:rFonts w:ascii="GHEA Grapalat" w:hAnsi="GHEA Grapalat"/>
          <w:iCs/>
          <w:sz w:val="24"/>
          <w:szCs w:val="24"/>
          <w:lang w:val="af-ZA"/>
        </w:rPr>
        <w:t>I</w:t>
      </w:r>
      <w:r w:rsidRPr="00D24868">
        <w:rPr>
          <w:rFonts w:ascii="GHEA Grapalat" w:hAnsi="GHEA Grapalat"/>
          <w:iCs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iCs/>
          <w:sz w:val="24"/>
          <w:szCs w:val="24"/>
          <w:lang w:val="hy-AM"/>
        </w:rPr>
        <w:t>եռամսյակում իրականացված 1</w:t>
      </w:r>
      <w:r w:rsidR="00A1125F" w:rsidRPr="00A1125F">
        <w:rPr>
          <w:rFonts w:ascii="GHEA Grapalat" w:hAnsi="GHEA Grapalat"/>
          <w:iCs/>
          <w:sz w:val="24"/>
          <w:szCs w:val="24"/>
          <w:lang w:val="hy-AM"/>
        </w:rPr>
        <w:t>3</w:t>
      </w:r>
      <w:r>
        <w:rPr>
          <w:rFonts w:ascii="GHEA Grapalat" w:hAnsi="GHEA Grapalat"/>
          <w:iCs/>
          <w:sz w:val="24"/>
          <w:szCs w:val="24"/>
          <w:lang w:val="hy-AM"/>
        </w:rPr>
        <w:t xml:space="preserve"> ստուգումներ</w:t>
      </w:r>
      <w:r w:rsidR="002A1694">
        <w:rPr>
          <w:rFonts w:ascii="GHEA Grapalat" w:hAnsi="GHEA Grapalat"/>
          <w:iCs/>
          <w:sz w:val="24"/>
          <w:szCs w:val="24"/>
        </w:rPr>
        <w:t>ի</w:t>
      </w:r>
      <w:r w:rsidR="002A1694" w:rsidRPr="00EF6A71">
        <w:rPr>
          <w:rFonts w:ascii="GHEA Grapalat" w:hAnsi="GHEA Grapalat"/>
          <w:iCs/>
          <w:sz w:val="24"/>
          <w:szCs w:val="24"/>
          <w:lang w:val="af-ZA"/>
        </w:rPr>
        <w:t xml:space="preserve"> </w:t>
      </w:r>
      <w:r w:rsidR="002A1694">
        <w:rPr>
          <w:rFonts w:ascii="GHEA Grapalat" w:hAnsi="GHEA Grapalat"/>
          <w:iCs/>
          <w:sz w:val="24"/>
          <w:szCs w:val="24"/>
        </w:rPr>
        <w:t>արդյունքներն</w:t>
      </w:r>
      <w:r w:rsidR="007D4870" w:rsidRPr="007D4870">
        <w:rPr>
          <w:rFonts w:ascii="GHEA Grapalat" w:hAnsi="GHEA Grapalat"/>
          <w:iCs/>
          <w:sz w:val="24"/>
          <w:szCs w:val="24"/>
          <w:lang w:val="af-ZA"/>
        </w:rPr>
        <w:t xml:space="preserve"> </w:t>
      </w:r>
      <w:r w:rsidR="007D4870">
        <w:rPr>
          <w:rFonts w:ascii="GHEA Grapalat" w:hAnsi="GHEA Grapalat"/>
          <w:iCs/>
          <w:sz w:val="24"/>
          <w:szCs w:val="24"/>
          <w:lang w:val="af-ZA"/>
        </w:rPr>
        <w:t xml:space="preserve">(10 դպրոց, </w:t>
      </w:r>
      <w:r w:rsidR="00A1125F">
        <w:rPr>
          <w:rFonts w:ascii="GHEA Grapalat" w:hAnsi="GHEA Grapalat"/>
          <w:iCs/>
          <w:sz w:val="24"/>
          <w:szCs w:val="24"/>
          <w:lang w:val="af-ZA"/>
        </w:rPr>
        <w:t>3</w:t>
      </w:r>
      <w:r w:rsidR="007D4870">
        <w:rPr>
          <w:rFonts w:ascii="GHEA Grapalat" w:hAnsi="GHEA Grapalat"/>
          <w:iCs/>
          <w:sz w:val="24"/>
          <w:szCs w:val="24"/>
          <w:lang w:val="af-ZA"/>
        </w:rPr>
        <w:t xml:space="preserve"> քոլեջ)</w:t>
      </w:r>
      <w:r>
        <w:rPr>
          <w:rFonts w:ascii="GHEA Grapalat" w:hAnsi="GHEA Grapalat"/>
          <w:iCs/>
          <w:sz w:val="24"/>
          <w:szCs w:val="24"/>
          <w:lang w:val="hy-AM"/>
        </w:rPr>
        <w:t xml:space="preserve"> ամփոփման փուլում են։ </w:t>
      </w:r>
      <w:r w:rsidR="007D4870" w:rsidRPr="007D4870">
        <w:rPr>
          <w:rFonts w:ascii="GHEA Grapalat" w:hAnsi="GHEA Grapalat"/>
          <w:iCs/>
          <w:sz w:val="24"/>
          <w:szCs w:val="24"/>
          <w:lang w:val="hy-AM"/>
        </w:rPr>
        <w:t>Հաշվետվությունում ներառվել են 2024 թվականի I եռամսյակում ստուգված ՀՀ 12 (10 դպրոց, 2 քոլեջ՝ 1-ը և</w:t>
      </w:r>
      <w:r w:rsidR="002A1694" w:rsidRPr="00EF6A71">
        <w:rPr>
          <w:rFonts w:ascii="GHEA Grapalat" w:hAnsi="GHEA Grapalat"/>
          <w:iCs/>
          <w:sz w:val="24"/>
          <w:szCs w:val="24"/>
          <w:lang w:val="hy-AM"/>
        </w:rPr>
        <w:t>՛</w:t>
      </w:r>
      <w:r w:rsidR="007D4870" w:rsidRPr="007D4870">
        <w:rPr>
          <w:rFonts w:ascii="GHEA Grapalat" w:hAnsi="GHEA Grapalat"/>
          <w:iCs/>
          <w:sz w:val="24"/>
          <w:szCs w:val="24"/>
          <w:lang w:val="hy-AM"/>
        </w:rPr>
        <w:t xml:space="preserve"> նախնական մասնագիտական, և</w:t>
      </w:r>
      <w:r w:rsidR="002A1694" w:rsidRPr="00EF6A71">
        <w:rPr>
          <w:rFonts w:ascii="GHEA Grapalat" w:hAnsi="GHEA Grapalat"/>
          <w:iCs/>
          <w:sz w:val="24"/>
          <w:szCs w:val="24"/>
          <w:lang w:val="hy-AM"/>
        </w:rPr>
        <w:t>՛</w:t>
      </w:r>
      <w:r w:rsidR="007D4870" w:rsidRPr="007D4870">
        <w:rPr>
          <w:rFonts w:ascii="GHEA Grapalat" w:hAnsi="GHEA Grapalat"/>
          <w:iCs/>
          <w:sz w:val="24"/>
          <w:szCs w:val="24"/>
          <w:lang w:val="hy-AM"/>
        </w:rPr>
        <w:t xml:space="preserve"> միջին մասնագիտական կրթական ծրագրով), II եռամսյակում ստուգված </w:t>
      </w:r>
      <w:r w:rsidR="007D4870" w:rsidRPr="00747D95">
        <w:rPr>
          <w:rFonts w:ascii="GHEA Grapalat" w:hAnsi="GHEA Grapalat"/>
          <w:iCs/>
          <w:sz w:val="24"/>
          <w:szCs w:val="24"/>
          <w:lang w:val="hy-AM"/>
        </w:rPr>
        <w:t>3</w:t>
      </w:r>
      <w:r w:rsidR="00A1125F" w:rsidRPr="00A1125F">
        <w:rPr>
          <w:rFonts w:ascii="GHEA Grapalat" w:hAnsi="GHEA Grapalat"/>
          <w:iCs/>
          <w:sz w:val="24"/>
          <w:szCs w:val="24"/>
          <w:lang w:val="hy-AM"/>
        </w:rPr>
        <w:t>2</w:t>
      </w:r>
      <w:r w:rsidR="00747D95" w:rsidRPr="00747D95">
        <w:rPr>
          <w:rFonts w:ascii="GHEA Grapalat" w:hAnsi="GHEA Grapalat"/>
          <w:iCs/>
          <w:sz w:val="24"/>
          <w:szCs w:val="24"/>
          <w:lang w:val="hy-AM"/>
        </w:rPr>
        <w:t xml:space="preserve"> (2 նախակրթարան, 28 դպրոց, </w:t>
      </w:r>
      <w:r w:rsidR="00A1125F" w:rsidRPr="00A1125F">
        <w:rPr>
          <w:rFonts w:ascii="GHEA Grapalat" w:hAnsi="GHEA Grapalat"/>
          <w:iCs/>
          <w:sz w:val="24"/>
          <w:szCs w:val="24"/>
          <w:lang w:val="hy-AM"/>
        </w:rPr>
        <w:t>2</w:t>
      </w:r>
      <w:r w:rsidR="00747D95" w:rsidRPr="00747D95">
        <w:rPr>
          <w:rFonts w:ascii="GHEA Grapalat" w:hAnsi="GHEA Grapalat"/>
          <w:iCs/>
          <w:sz w:val="24"/>
          <w:szCs w:val="24"/>
          <w:lang w:val="hy-AM"/>
        </w:rPr>
        <w:t xml:space="preserve"> քոլեջ)</w:t>
      </w:r>
      <w:r w:rsidR="007D4870" w:rsidRPr="007D4870">
        <w:rPr>
          <w:rFonts w:ascii="GHEA Grapalat" w:hAnsi="GHEA Grapalat"/>
          <w:iCs/>
          <w:sz w:val="24"/>
          <w:szCs w:val="24"/>
          <w:lang w:val="hy-AM"/>
        </w:rPr>
        <w:t xml:space="preserve"> ուսումնական հաստատություններում իրականացված ստուգումների արդյունքները: </w:t>
      </w:r>
    </w:p>
    <w:p w14:paraId="19A2201D" w14:textId="5324E00A" w:rsidR="00D24868" w:rsidRDefault="00747D95" w:rsidP="00505A4A">
      <w:pPr>
        <w:ind w:firstLine="567"/>
        <w:jc w:val="both"/>
        <w:rPr>
          <w:rFonts w:ascii="GHEA Grapalat" w:hAnsi="GHEA Grapalat"/>
          <w:iCs/>
          <w:sz w:val="24"/>
          <w:szCs w:val="24"/>
          <w:lang w:val="hy-AM"/>
        </w:rPr>
      </w:pPr>
      <w:r w:rsidRPr="00747D95">
        <w:rPr>
          <w:rFonts w:ascii="GHEA Grapalat" w:hAnsi="GHEA Grapalat"/>
          <w:iCs/>
          <w:sz w:val="24"/>
          <w:szCs w:val="24"/>
          <w:lang w:val="hy-AM"/>
        </w:rPr>
        <w:t>Ստուգումների արդյունքների ամփոփ պատկերն ըստ ոլորտների այսպիսին է.</w:t>
      </w:r>
    </w:p>
    <w:p w14:paraId="142C8928" w14:textId="53D946B9" w:rsidR="00747D95" w:rsidRPr="00B51991" w:rsidRDefault="00770EC9" w:rsidP="00770EC9">
      <w:pPr>
        <w:pStyle w:val="Heading3"/>
        <w:rPr>
          <w:rFonts w:ascii="GHEA Grapalat" w:hAnsi="GHEA Grapalat"/>
          <w:i/>
          <w:color w:val="0F243E" w:themeColor="text2" w:themeShade="80"/>
          <w:sz w:val="22"/>
          <w:szCs w:val="22"/>
          <w:lang w:val="hy-AM"/>
        </w:rPr>
      </w:pPr>
      <w:bookmarkStart w:id="10" w:name="_Toc172029877"/>
      <w:r w:rsidRPr="00EF6A71">
        <w:rPr>
          <w:rFonts w:ascii="GHEA Grapalat" w:hAnsi="GHEA Grapalat"/>
          <w:i/>
          <w:color w:val="0F243E" w:themeColor="text2" w:themeShade="80"/>
          <w:sz w:val="22"/>
          <w:szCs w:val="22"/>
          <w:lang w:val="hy-AM"/>
        </w:rPr>
        <w:t xml:space="preserve">3.5.1. </w:t>
      </w:r>
      <w:r w:rsidR="00747D95" w:rsidRPr="00B51991">
        <w:rPr>
          <w:rFonts w:ascii="GHEA Grapalat" w:hAnsi="GHEA Grapalat"/>
          <w:i/>
          <w:color w:val="0F243E" w:themeColor="text2" w:themeShade="80"/>
          <w:sz w:val="22"/>
          <w:szCs w:val="22"/>
          <w:lang w:val="hy-AM"/>
        </w:rPr>
        <w:t>Նախադպրոցական կրթության ոլորտ</w:t>
      </w:r>
      <w:bookmarkEnd w:id="10"/>
    </w:p>
    <w:p w14:paraId="51B6720D" w14:textId="029B4142" w:rsidR="00675B90" w:rsidRPr="000D4ABA" w:rsidRDefault="00747D95" w:rsidP="00E24FA2">
      <w:pPr>
        <w:spacing w:after="0"/>
        <w:ind w:firstLine="567"/>
        <w:jc w:val="both"/>
        <w:rPr>
          <w:rFonts w:ascii="GHEA Grapalat" w:hAnsi="GHEA Grapalat"/>
          <w:iCs/>
          <w:sz w:val="24"/>
          <w:szCs w:val="24"/>
          <w:lang w:val="hy-AM"/>
        </w:rPr>
      </w:pPr>
      <w:r w:rsidRPr="000D4ABA">
        <w:rPr>
          <w:rFonts w:ascii="GHEA Grapalat" w:hAnsi="GHEA Grapalat"/>
          <w:iCs/>
          <w:sz w:val="24"/>
          <w:szCs w:val="24"/>
          <w:lang w:val="hy-AM"/>
        </w:rPr>
        <w:t xml:space="preserve">Նախադպրոցական կրթության ոլորտում </w:t>
      </w:r>
      <w:r w:rsidR="0000280A" w:rsidRPr="0000280A">
        <w:rPr>
          <w:rFonts w:ascii="GHEA Grapalat" w:hAnsi="GHEA Grapalat"/>
          <w:iCs/>
          <w:sz w:val="24"/>
          <w:szCs w:val="24"/>
          <w:lang w:val="hy-AM"/>
        </w:rPr>
        <w:t xml:space="preserve">2024 թվականի II եռամսյակում </w:t>
      </w:r>
      <w:r w:rsidRPr="000D4ABA">
        <w:rPr>
          <w:rFonts w:ascii="GHEA Grapalat" w:hAnsi="GHEA Grapalat"/>
          <w:iCs/>
          <w:sz w:val="24"/>
          <w:szCs w:val="24"/>
          <w:lang w:val="hy-AM"/>
        </w:rPr>
        <w:t>ստուգումներ են իրականացվել 2 նախակրթարաններում (</w:t>
      </w:r>
      <w:r w:rsidRPr="000D4ABA">
        <w:rPr>
          <w:rFonts w:ascii="GHEA Grapalat" w:hAnsi="GHEA Grapalat"/>
          <w:b/>
          <w:bCs/>
          <w:i/>
          <w:sz w:val="20"/>
          <w:szCs w:val="20"/>
          <w:lang w:val="hy-AM"/>
        </w:rPr>
        <w:t>ՀՀ Կոտայքի մարզի Բյուրեղավանի ավագ, Քանաքեռավանի միջնակարգ դպրոցների նախակրթարաններ</w:t>
      </w:r>
      <w:r w:rsidRPr="000D4ABA">
        <w:rPr>
          <w:rFonts w:ascii="GHEA Grapalat" w:hAnsi="GHEA Grapalat"/>
          <w:iCs/>
          <w:sz w:val="24"/>
          <w:szCs w:val="24"/>
          <w:lang w:val="hy-AM"/>
        </w:rPr>
        <w:t xml:space="preserve">): </w:t>
      </w:r>
    </w:p>
    <w:p w14:paraId="4B5DAE6A" w14:textId="77777777" w:rsidR="00D43EDE" w:rsidRPr="00675B90" w:rsidRDefault="00747D95" w:rsidP="00E24FA2">
      <w:pPr>
        <w:spacing w:after="0"/>
        <w:ind w:firstLine="567"/>
        <w:jc w:val="both"/>
        <w:rPr>
          <w:rFonts w:ascii="GHEA Grapalat" w:hAnsi="GHEA Grapalat"/>
          <w:iCs/>
          <w:sz w:val="24"/>
          <w:szCs w:val="24"/>
          <w:lang w:val="hy-AM"/>
        </w:rPr>
      </w:pPr>
      <w:r w:rsidRPr="000D4ABA">
        <w:rPr>
          <w:rFonts w:ascii="GHEA Grapalat" w:hAnsi="GHEA Grapalat"/>
          <w:iCs/>
          <w:sz w:val="24"/>
          <w:szCs w:val="24"/>
          <w:lang w:val="hy-AM"/>
        </w:rPr>
        <w:t xml:space="preserve">Ստուգումների արդյունքում կրթության բնագավառը կարգավորող ՀՀ օրենսդրության պահանջների խախտումներ են արձանագրվել </w:t>
      </w:r>
      <w:r w:rsidR="00675B90" w:rsidRPr="000D4ABA">
        <w:rPr>
          <w:rFonts w:ascii="GHEA Grapalat" w:hAnsi="GHEA Grapalat"/>
          <w:iCs/>
          <w:sz w:val="24"/>
          <w:szCs w:val="24"/>
          <w:lang w:val="hy-AM"/>
        </w:rPr>
        <w:t>Քանաքեռավանի միջնակարգ դպրոցի նախակրթարանում: Կազմվել է ակտ:</w:t>
      </w:r>
      <w:r w:rsidR="00D43EDE" w:rsidRPr="000D4ABA">
        <w:rPr>
          <w:rFonts w:ascii="GHEA Grapalat" w:hAnsi="GHEA Grapalat"/>
          <w:iCs/>
          <w:sz w:val="24"/>
          <w:szCs w:val="24"/>
          <w:lang w:val="hy-AM"/>
        </w:rPr>
        <w:t xml:space="preserve"> Խ</w:t>
      </w:r>
      <w:r w:rsidR="00D43EDE" w:rsidRPr="00675B90">
        <w:rPr>
          <w:rFonts w:ascii="GHEA Grapalat" w:hAnsi="GHEA Grapalat"/>
          <w:iCs/>
          <w:sz w:val="24"/>
          <w:szCs w:val="24"/>
          <w:lang w:val="hy-AM"/>
        </w:rPr>
        <w:t>ախտումներ չեն հայտնաբերվել</w:t>
      </w:r>
      <w:r w:rsidR="00D43EDE" w:rsidRPr="000D4ABA">
        <w:rPr>
          <w:rFonts w:ascii="GHEA Grapalat" w:hAnsi="GHEA Grapalat"/>
          <w:iCs/>
          <w:sz w:val="24"/>
          <w:szCs w:val="24"/>
          <w:lang w:val="hy-AM"/>
        </w:rPr>
        <w:t xml:space="preserve"> </w:t>
      </w:r>
      <w:r w:rsidR="00D43EDE" w:rsidRPr="00675B90">
        <w:rPr>
          <w:rFonts w:ascii="GHEA Grapalat" w:hAnsi="GHEA Grapalat"/>
          <w:iCs/>
          <w:sz w:val="24"/>
          <w:szCs w:val="24"/>
          <w:lang w:val="hy-AM"/>
        </w:rPr>
        <w:t>Բյուրեղավանի ավագ դպրոցի նախակրթարանում, կազմվել է տեղեկանք:</w:t>
      </w:r>
    </w:p>
    <w:p w14:paraId="2EA6557E" w14:textId="48B3AF95" w:rsidR="00675B90" w:rsidRPr="00D43EDE" w:rsidRDefault="00D43EDE" w:rsidP="00E24FA2">
      <w:pPr>
        <w:spacing w:after="0"/>
        <w:ind w:firstLine="567"/>
        <w:jc w:val="both"/>
        <w:rPr>
          <w:rFonts w:ascii="GHEA Grapalat" w:hAnsi="GHEA Grapalat"/>
          <w:iCs/>
          <w:sz w:val="24"/>
          <w:szCs w:val="24"/>
          <w:lang w:val="hy-AM"/>
        </w:rPr>
      </w:pPr>
      <w:r w:rsidRPr="00D43EDE">
        <w:rPr>
          <w:rFonts w:ascii="GHEA Grapalat" w:hAnsi="GHEA Grapalat"/>
          <w:iCs/>
          <w:sz w:val="24"/>
          <w:szCs w:val="24"/>
          <w:lang w:val="hy-AM"/>
        </w:rPr>
        <w:t>Քանաքեռավանի միջնակարգ դպրոցի նախակրթարանում իրակա</w:t>
      </w:r>
      <w:r w:rsidR="00157FA7" w:rsidRPr="00EF6A71">
        <w:rPr>
          <w:rFonts w:ascii="GHEA Grapalat" w:hAnsi="GHEA Grapalat"/>
          <w:iCs/>
          <w:sz w:val="24"/>
          <w:szCs w:val="24"/>
          <w:lang w:val="hy-AM"/>
        </w:rPr>
        <w:t>նա</w:t>
      </w:r>
      <w:r w:rsidRPr="00D43EDE">
        <w:rPr>
          <w:rFonts w:ascii="GHEA Grapalat" w:hAnsi="GHEA Grapalat"/>
          <w:iCs/>
          <w:sz w:val="24"/>
          <w:szCs w:val="24"/>
          <w:lang w:val="hy-AM"/>
        </w:rPr>
        <w:t>ցված ս</w:t>
      </w:r>
      <w:r w:rsidR="00675B90" w:rsidRPr="00D43EDE">
        <w:rPr>
          <w:rFonts w:ascii="GHEA Grapalat" w:hAnsi="GHEA Grapalat"/>
          <w:iCs/>
          <w:sz w:val="24"/>
          <w:szCs w:val="24"/>
          <w:lang w:val="hy-AM"/>
        </w:rPr>
        <w:t xml:space="preserve">տուգմամբ պարզվել է, որ </w:t>
      </w:r>
    </w:p>
    <w:p w14:paraId="3939110E" w14:textId="77777777" w:rsidR="00675B90" w:rsidRPr="000D4ABA" w:rsidRDefault="00675B90" w:rsidP="00E24FA2">
      <w:pPr>
        <w:pStyle w:val="ListParagraph"/>
        <w:numPr>
          <w:ilvl w:val="0"/>
          <w:numId w:val="2"/>
        </w:numPr>
        <w:spacing w:line="276" w:lineRule="auto"/>
        <w:ind w:left="0" w:firstLine="567"/>
        <w:jc w:val="both"/>
        <w:rPr>
          <w:rFonts w:ascii="GHEA Grapalat" w:hAnsi="GHEA Grapalat"/>
          <w:iCs/>
          <w:lang w:val="hy-AM"/>
        </w:rPr>
      </w:pPr>
      <w:r w:rsidRPr="000D4ABA">
        <w:rPr>
          <w:rFonts w:ascii="GHEA Grapalat" w:hAnsi="GHEA Grapalat"/>
          <w:iCs/>
          <w:lang w:val="hy-AM"/>
        </w:rPr>
        <w:t xml:space="preserve">նախակրթարանը չունի մարզադահլիճ, երաժշտական դահլիճ, </w:t>
      </w:r>
    </w:p>
    <w:p w14:paraId="05C8B7FF" w14:textId="0676B924" w:rsidR="00675B90" w:rsidRPr="000D4ABA" w:rsidRDefault="00675B90" w:rsidP="00E24FA2">
      <w:pPr>
        <w:pStyle w:val="ListParagraph"/>
        <w:numPr>
          <w:ilvl w:val="0"/>
          <w:numId w:val="2"/>
        </w:numPr>
        <w:spacing w:line="276" w:lineRule="auto"/>
        <w:ind w:left="0" w:firstLine="567"/>
        <w:jc w:val="both"/>
        <w:rPr>
          <w:rFonts w:ascii="GHEA Grapalat" w:hAnsi="GHEA Grapalat"/>
          <w:iCs/>
          <w:lang w:val="hy-AM"/>
        </w:rPr>
      </w:pPr>
      <w:r w:rsidRPr="000D4ABA">
        <w:rPr>
          <w:rFonts w:ascii="GHEA Grapalat" w:hAnsi="GHEA Grapalat"/>
          <w:iCs/>
          <w:lang w:val="hy-AM"/>
        </w:rPr>
        <w:t>նախակրթարանի բակում, հողամասում առկա չեն խաղային սարքավորումներ:</w:t>
      </w:r>
    </w:p>
    <w:p w14:paraId="13A95D24" w14:textId="38638AF3" w:rsidR="00675B90" w:rsidRDefault="00675B90" w:rsidP="00E24FA2">
      <w:pPr>
        <w:pStyle w:val="ListParagraph"/>
        <w:spacing w:line="276" w:lineRule="auto"/>
        <w:ind w:left="0" w:firstLine="709"/>
        <w:jc w:val="both"/>
        <w:rPr>
          <w:rFonts w:ascii="GHEA Grapalat" w:hAnsi="GHEA Grapalat" w:cs="GHEA Grapalat"/>
          <w:b/>
          <w:bCs/>
          <w:i/>
          <w:iCs/>
          <w:sz w:val="20"/>
          <w:szCs w:val="20"/>
          <w:lang w:val="hy-AM"/>
        </w:rPr>
      </w:pPr>
      <w:r w:rsidRPr="000D4ABA">
        <w:rPr>
          <w:rFonts w:ascii="GHEA Grapalat" w:hAnsi="GHEA Grapalat" w:cs="GHEA Grapalat"/>
          <w:b/>
          <w:bCs/>
          <w:i/>
          <w:iCs/>
          <w:sz w:val="20"/>
          <w:szCs w:val="20"/>
          <w:lang w:val="hy-AM"/>
        </w:rPr>
        <w:t xml:space="preserve">Խախտվել են </w:t>
      </w:r>
      <w:r w:rsidRPr="00675B90">
        <w:rPr>
          <w:rFonts w:ascii="GHEA Grapalat" w:hAnsi="GHEA Grapalat" w:cs="GHEA Grapalat"/>
          <w:b/>
          <w:bCs/>
          <w:i/>
          <w:iCs/>
          <w:sz w:val="20"/>
          <w:szCs w:val="20"/>
          <w:lang w:val="hy-AM"/>
        </w:rPr>
        <w:t xml:space="preserve">Հայաստանի Հանրապետության կառավարության՝ 2021 թվականի մայիսի 13-ի </w:t>
      </w:r>
      <w:r w:rsidRPr="00675B90">
        <w:rPr>
          <w:rFonts w:ascii="GHEA Grapalat" w:hAnsi="GHEA Grapalat"/>
          <w:b/>
          <w:i/>
          <w:iCs/>
          <w:color w:val="000000"/>
          <w:sz w:val="20"/>
          <w:szCs w:val="20"/>
          <w:lang w:val="af-ZA"/>
        </w:rPr>
        <w:t>«</w:t>
      </w:r>
      <w:r w:rsidRPr="00675B90">
        <w:rPr>
          <w:rFonts w:ascii="GHEA Grapalat" w:hAnsi="GHEA Grapalat"/>
          <w:b/>
          <w:i/>
          <w:iCs/>
          <w:color w:val="000000"/>
          <w:sz w:val="20"/>
          <w:szCs w:val="20"/>
          <w:lang w:val="hy-AM"/>
        </w:rPr>
        <w:t>Նախադպրոցական կրթության պետական չափորոշիչը հաստատելու մասին</w:t>
      </w:r>
      <w:r w:rsidRPr="00675B90">
        <w:rPr>
          <w:rFonts w:ascii="GHEA Grapalat" w:eastAsia="Calibri" w:hAnsi="GHEA Grapalat" w:cs="GHEA Grapalat"/>
          <w:b/>
          <w:bCs/>
          <w:i/>
          <w:iCs/>
          <w:sz w:val="20"/>
          <w:szCs w:val="20"/>
          <w:lang w:val="af-ZA" w:eastAsia="en-US"/>
        </w:rPr>
        <w:t>»</w:t>
      </w:r>
      <w:r w:rsidRPr="00675B90">
        <w:rPr>
          <w:rFonts w:ascii="GHEA Grapalat" w:hAnsi="GHEA Grapalat"/>
          <w:b/>
          <w:i/>
          <w:iCs/>
          <w:color w:val="000000"/>
          <w:sz w:val="20"/>
          <w:szCs w:val="20"/>
          <w:lang w:val="hy-AM"/>
        </w:rPr>
        <w:t xml:space="preserve"> </w:t>
      </w:r>
      <w:r w:rsidRPr="00675B90">
        <w:rPr>
          <w:rFonts w:ascii="GHEA Grapalat" w:hAnsi="GHEA Grapalat"/>
          <w:b/>
          <w:i/>
          <w:iCs/>
          <w:color w:val="000000"/>
          <w:sz w:val="20"/>
          <w:szCs w:val="20"/>
          <w:lang w:val="af-ZA"/>
        </w:rPr>
        <w:t>№</w:t>
      </w:r>
      <w:r w:rsidRPr="00675B90">
        <w:rPr>
          <w:rFonts w:ascii="GHEA Grapalat" w:hAnsi="GHEA Grapalat"/>
          <w:b/>
          <w:i/>
          <w:iCs/>
          <w:color w:val="000000"/>
          <w:sz w:val="20"/>
          <w:szCs w:val="20"/>
          <w:lang w:val="hy-AM"/>
        </w:rPr>
        <w:t xml:space="preserve"> 744-Ն որոշման</w:t>
      </w:r>
      <w:r w:rsidRPr="00675B90">
        <w:rPr>
          <w:rFonts w:ascii="GHEA Grapalat" w:hAnsi="GHEA Grapalat"/>
          <w:b/>
          <w:i/>
          <w:iCs/>
          <w:color w:val="000000"/>
          <w:sz w:val="20"/>
          <w:szCs w:val="20"/>
          <w:lang w:val="af-ZA"/>
        </w:rPr>
        <w:t xml:space="preserve"> </w:t>
      </w:r>
      <w:r w:rsidRPr="00675B90">
        <w:rPr>
          <w:rFonts w:ascii="GHEA Grapalat" w:hAnsi="GHEA Grapalat"/>
          <w:b/>
          <w:i/>
          <w:iCs/>
          <w:color w:val="000000"/>
          <w:sz w:val="20"/>
          <w:szCs w:val="20"/>
          <w:lang w:val="hy-AM"/>
        </w:rPr>
        <w:t>հավելվածով</w:t>
      </w:r>
      <w:r w:rsidRPr="00675B90">
        <w:rPr>
          <w:rFonts w:ascii="GHEA Grapalat" w:hAnsi="GHEA Grapalat"/>
          <w:b/>
          <w:i/>
          <w:iCs/>
          <w:color w:val="000000"/>
          <w:sz w:val="20"/>
          <w:szCs w:val="20"/>
          <w:lang w:val="af-ZA"/>
        </w:rPr>
        <w:t xml:space="preserve"> </w:t>
      </w:r>
      <w:r w:rsidRPr="00675B90">
        <w:rPr>
          <w:rFonts w:ascii="GHEA Grapalat" w:hAnsi="GHEA Grapalat"/>
          <w:b/>
          <w:i/>
          <w:iCs/>
          <w:color w:val="000000"/>
          <w:sz w:val="20"/>
          <w:szCs w:val="20"/>
          <w:lang w:val="hy-AM"/>
        </w:rPr>
        <w:t>հաստատված 3-</w:t>
      </w:r>
      <w:r w:rsidRPr="00675B90">
        <w:rPr>
          <w:rFonts w:ascii="GHEA Grapalat" w:hAnsi="GHEA Grapalat" w:cs="Sylfaen"/>
          <w:b/>
          <w:i/>
          <w:iCs/>
          <w:color w:val="000000"/>
          <w:sz w:val="20"/>
          <w:szCs w:val="20"/>
          <w:lang w:val="hy-AM"/>
        </w:rPr>
        <w:t>րդ</w:t>
      </w:r>
      <w:r w:rsidRPr="00675B90">
        <w:rPr>
          <w:rFonts w:ascii="GHEA Grapalat" w:hAnsi="GHEA Grapalat"/>
          <w:b/>
          <w:i/>
          <w:iCs/>
          <w:color w:val="000000"/>
          <w:sz w:val="20"/>
          <w:szCs w:val="20"/>
          <w:lang w:val="hy-AM"/>
        </w:rPr>
        <w:t xml:space="preserve"> </w:t>
      </w:r>
      <w:r w:rsidRPr="00675B90">
        <w:rPr>
          <w:rFonts w:ascii="GHEA Grapalat" w:hAnsi="GHEA Grapalat" w:cs="Sylfaen"/>
          <w:b/>
          <w:i/>
          <w:iCs/>
          <w:color w:val="000000"/>
          <w:sz w:val="20"/>
          <w:szCs w:val="20"/>
          <w:lang w:val="hy-AM"/>
        </w:rPr>
        <w:t xml:space="preserve">գլխի 36-րդ կետի 20-րդ՝ </w:t>
      </w:r>
      <w:r w:rsidRPr="00675B90">
        <w:rPr>
          <w:rFonts w:ascii="GHEA Grapalat" w:hAnsi="GHEA Grapalat" w:cs="Sylfaen"/>
          <w:i/>
          <w:iCs/>
          <w:color w:val="000000"/>
          <w:sz w:val="20"/>
          <w:szCs w:val="20"/>
          <w:lang w:val="hy-AM"/>
        </w:rPr>
        <w:t>«Առկա է երաժշտական դահլիճ»,</w:t>
      </w:r>
      <w:r w:rsidRPr="00675B90">
        <w:rPr>
          <w:rFonts w:ascii="GHEA Grapalat" w:hAnsi="GHEA Grapalat" w:cs="Sylfaen"/>
          <w:b/>
          <w:i/>
          <w:iCs/>
          <w:color w:val="000000"/>
          <w:sz w:val="20"/>
          <w:szCs w:val="20"/>
          <w:lang w:val="hy-AM"/>
        </w:rPr>
        <w:t xml:space="preserve"> 32-րդ՝ </w:t>
      </w:r>
      <w:r w:rsidRPr="00675B90">
        <w:rPr>
          <w:rFonts w:ascii="GHEA Grapalat" w:hAnsi="GHEA Grapalat" w:cs="Sylfaen"/>
          <w:i/>
          <w:iCs/>
          <w:color w:val="000000"/>
          <w:sz w:val="20"/>
          <w:szCs w:val="20"/>
          <w:lang w:val="hy-AM"/>
        </w:rPr>
        <w:t>«</w:t>
      </w:r>
      <w:r w:rsidRPr="00675B90">
        <w:rPr>
          <w:rFonts w:ascii="GHEA Grapalat" w:hAnsi="GHEA Grapalat" w:cs="GHEA Grapalat"/>
          <w:i/>
          <w:iCs/>
          <w:color w:val="000000"/>
          <w:sz w:val="20"/>
          <w:szCs w:val="20"/>
          <w:lang w:val="hy-AM"/>
        </w:rPr>
        <w:t>Առկա</w:t>
      </w:r>
      <w:r w:rsidRPr="00675B90">
        <w:rPr>
          <w:rFonts w:ascii="GHEA Grapalat" w:hAnsi="GHEA Grapalat" w:cs="Sylfaen"/>
          <w:i/>
          <w:iCs/>
          <w:color w:val="000000"/>
          <w:sz w:val="20"/>
          <w:szCs w:val="20"/>
          <w:lang w:val="hy-AM"/>
        </w:rPr>
        <w:t xml:space="preserve"> է մարզադահլիճ</w:t>
      </w:r>
      <w:r w:rsidRPr="00675B90">
        <w:rPr>
          <w:rFonts w:ascii="Cambria Math" w:hAnsi="Cambria Math" w:cs="Cambria Math"/>
          <w:i/>
          <w:iCs/>
          <w:color w:val="000000"/>
          <w:sz w:val="20"/>
          <w:szCs w:val="20"/>
          <w:lang w:val="hy-AM"/>
        </w:rPr>
        <w:t>»</w:t>
      </w:r>
      <w:r w:rsidRPr="00675B90">
        <w:rPr>
          <w:rFonts w:ascii="GHEA Grapalat" w:hAnsi="GHEA Grapalat" w:cs="Sylfaen"/>
          <w:i/>
          <w:iCs/>
          <w:color w:val="000000"/>
          <w:sz w:val="20"/>
          <w:szCs w:val="20"/>
          <w:lang w:val="hy-AM"/>
        </w:rPr>
        <w:t>,</w:t>
      </w:r>
      <w:r w:rsidRPr="00675B90">
        <w:rPr>
          <w:rFonts w:ascii="GHEA Grapalat" w:hAnsi="GHEA Grapalat" w:cs="Sylfaen"/>
          <w:b/>
          <w:i/>
          <w:iCs/>
          <w:color w:val="000000"/>
          <w:sz w:val="20"/>
          <w:szCs w:val="20"/>
          <w:lang w:val="hy-AM"/>
        </w:rPr>
        <w:t xml:space="preserve"> </w:t>
      </w:r>
      <w:r w:rsidRPr="00675B90">
        <w:rPr>
          <w:rFonts w:ascii="GHEA Grapalat" w:hAnsi="GHEA Grapalat" w:cs="Sylfaen"/>
          <w:b/>
          <w:i/>
          <w:iCs/>
          <w:color w:val="000000"/>
          <w:sz w:val="20"/>
          <w:szCs w:val="20"/>
          <w:lang w:val="af-ZA"/>
        </w:rPr>
        <w:t>42-</w:t>
      </w:r>
      <w:r w:rsidRPr="00675B90">
        <w:rPr>
          <w:rFonts w:ascii="GHEA Grapalat" w:hAnsi="GHEA Grapalat" w:cs="Sylfaen"/>
          <w:b/>
          <w:i/>
          <w:iCs/>
          <w:color w:val="000000"/>
          <w:sz w:val="20"/>
          <w:szCs w:val="20"/>
          <w:lang w:val="hy-AM"/>
        </w:rPr>
        <w:t>րդ՝</w:t>
      </w:r>
      <w:r w:rsidRPr="00675B90">
        <w:rPr>
          <w:rFonts w:ascii="GHEA Grapalat" w:hAnsi="GHEA Grapalat"/>
          <w:i/>
          <w:iCs/>
          <w:sz w:val="20"/>
          <w:szCs w:val="20"/>
          <w:lang w:val="af-ZA"/>
        </w:rPr>
        <w:t xml:space="preserve"> «</w:t>
      </w:r>
      <w:r w:rsidRPr="00675B90">
        <w:rPr>
          <w:rFonts w:ascii="GHEA Grapalat" w:hAnsi="GHEA Grapalat"/>
          <w:i/>
          <w:iCs/>
          <w:sz w:val="20"/>
          <w:szCs w:val="20"/>
          <w:lang w:val="hy-AM"/>
        </w:rPr>
        <w:t>Բակում</w:t>
      </w:r>
      <w:r w:rsidRPr="00675B90">
        <w:rPr>
          <w:rFonts w:ascii="GHEA Grapalat" w:hAnsi="GHEA Grapalat"/>
          <w:i/>
          <w:iCs/>
          <w:sz w:val="20"/>
          <w:szCs w:val="20"/>
          <w:lang w:val="af-ZA"/>
        </w:rPr>
        <w:t xml:space="preserve">, </w:t>
      </w:r>
      <w:r w:rsidRPr="00675B90">
        <w:rPr>
          <w:rFonts w:ascii="GHEA Grapalat" w:hAnsi="GHEA Grapalat"/>
          <w:i/>
          <w:iCs/>
          <w:sz w:val="20"/>
          <w:szCs w:val="20"/>
          <w:lang w:val="hy-AM"/>
        </w:rPr>
        <w:t>հողամասում</w:t>
      </w:r>
      <w:r w:rsidRPr="00675B90">
        <w:rPr>
          <w:rFonts w:ascii="GHEA Grapalat" w:hAnsi="GHEA Grapalat"/>
          <w:i/>
          <w:iCs/>
          <w:sz w:val="20"/>
          <w:szCs w:val="20"/>
          <w:lang w:val="af-ZA"/>
        </w:rPr>
        <w:t xml:space="preserve"> </w:t>
      </w:r>
      <w:r w:rsidRPr="00675B90">
        <w:rPr>
          <w:rFonts w:ascii="GHEA Grapalat" w:hAnsi="GHEA Grapalat"/>
          <w:i/>
          <w:iCs/>
          <w:sz w:val="20"/>
          <w:szCs w:val="20"/>
          <w:lang w:val="hy-AM"/>
        </w:rPr>
        <w:t>առկա</w:t>
      </w:r>
      <w:r w:rsidRPr="00675B90">
        <w:rPr>
          <w:rFonts w:ascii="GHEA Grapalat" w:hAnsi="GHEA Grapalat"/>
          <w:i/>
          <w:iCs/>
          <w:sz w:val="20"/>
          <w:szCs w:val="20"/>
          <w:lang w:val="af-ZA"/>
        </w:rPr>
        <w:t xml:space="preserve"> </w:t>
      </w:r>
      <w:r w:rsidRPr="00675B90">
        <w:rPr>
          <w:rFonts w:ascii="GHEA Grapalat" w:hAnsi="GHEA Grapalat"/>
          <w:i/>
          <w:iCs/>
          <w:sz w:val="20"/>
          <w:szCs w:val="20"/>
          <w:lang w:val="hy-AM"/>
        </w:rPr>
        <w:t>են</w:t>
      </w:r>
      <w:r w:rsidRPr="00675B90">
        <w:rPr>
          <w:rFonts w:ascii="GHEA Grapalat" w:hAnsi="GHEA Grapalat"/>
          <w:i/>
          <w:iCs/>
          <w:sz w:val="20"/>
          <w:szCs w:val="20"/>
          <w:lang w:val="af-ZA"/>
        </w:rPr>
        <w:t xml:space="preserve"> </w:t>
      </w:r>
      <w:r w:rsidRPr="00675B90">
        <w:rPr>
          <w:rFonts w:ascii="GHEA Grapalat" w:hAnsi="GHEA Grapalat"/>
          <w:i/>
          <w:iCs/>
          <w:sz w:val="20"/>
          <w:szCs w:val="20"/>
          <w:lang w:val="hy-AM"/>
        </w:rPr>
        <w:t>խաղային</w:t>
      </w:r>
      <w:r w:rsidRPr="00675B90">
        <w:rPr>
          <w:rFonts w:ascii="GHEA Grapalat" w:hAnsi="GHEA Grapalat"/>
          <w:i/>
          <w:iCs/>
          <w:sz w:val="20"/>
          <w:szCs w:val="20"/>
          <w:lang w:val="af-ZA"/>
        </w:rPr>
        <w:t xml:space="preserve"> </w:t>
      </w:r>
      <w:r w:rsidRPr="00675B90">
        <w:rPr>
          <w:rFonts w:ascii="GHEA Grapalat" w:hAnsi="GHEA Grapalat"/>
          <w:i/>
          <w:iCs/>
          <w:sz w:val="20"/>
          <w:szCs w:val="20"/>
          <w:lang w:val="hy-AM"/>
        </w:rPr>
        <w:t>սարքավորումներ</w:t>
      </w:r>
      <w:r w:rsidRPr="00675B90">
        <w:rPr>
          <w:rFonts w:ascii="GHEA Grapalat" w:hAnsi="GHEA Grapalat"/>
          <w:i/>
          <w:iCs/>
          <w:sz w:val="20"/>
          <w:szCs w:val="20"/>
          <w:lang w:val="af-ZA"/>
        </w:rPr>
        <w:t>»</w:t>
      </w:r>
      <w:r w:rsidRPr="00675B90">
        <w:rPr>
          <w:rFonts w:ascii="GHEA Grapalat" w:hAnsi="GHEA Grapalat" w:cs="Sylfaen"/>
          <w:i/>
          <w:iCs/>
          <w:color w:val="000000"/>
          <w:sz w:val="20"/>
          <w:szCs w:val="20"/>
          <w:lang w:val="af-ZA"/>
        </w:rPr>
        <w:t xml:space="preserve"> </w:t>
      </w:r>
      <w:r w:rsidRPr="00675B90">
        <w:rPr>
          <w:rFonts w:ascii="GHEA Grapalat" w:hAnsi="GHEA Grapalat" w:cs="Sylfaen"/>
          <w:b/>
          <w:i/>
          <w:iCs/>
          <w:color w:val="000000"/>
          <w:sz w:val="20"/>
          <w:szCs w:val="20"/>
          <w:lang w:val="hy-AM"/>
        </w:rPr>
        <w:t>ենթակետեր</w:t>
      </w:r>
      <w:r w:rsidRPr="000D4ABA">
        <w:rPr>
          <w:rFonts w:ascii="GHEA Grapalat" w:hAnsi="GHEA Grapalat" w:cs="Sylfaen"/>
          <w:b/>
          <w:i/>
          <w:iCs/>
          <w:color w:val="000000"/>
          <w:sz w:val="20"/>
          <w:szCs w:val="20"/>
          <w:lang w:val="hy-AM"/>
        </w:rPr>
        <w:t>ի պահանջները</w:t>
      </w:r>
      <w:r w:rsidRPr="00675B90">
        <w:rPr>
          <w:rFonts w:ascii="GHEA Grapalat" w:hAnsi="GHEA Grapalat" w:cs="GHEA Grapalat"/>
          <w:b/>
          <w:bCs/>
          <w:i/>
          <w:iCs/>
          <w:sz w:val="20"/>
          <w:szCs w:val="20"/>
          <w:lang w:val="hy-AM"/>
        </w:rPr>
        <w:t>։</w:t>
      </w:r>
    </w:p>
    <w:p w14:paraId="7893DCCD" w14:textId="756B6F93" w:rsidR="00D43EDE" w:rsidRPr="006570C5" w:rsidRDefault="00D43EDE" w:rsidP="00E24FA2">
      <w:pPr>
        <w:pStyle w:val="ListParagraph"/>
        <w:tabs>
          <w:tab w:val="left" w:pos="284"/>
        </w:tabs>
        <w:spacing w:line="276" w:lineRule="auto"/>
        <w:ind w:left="0" w:right="-4" w:firstLine="567"/>
        <w:jc w:val="both"/>
        <w:rPr>
          <w:rFonts w:ascii="GHEA Grapalat" w:hAnsi="GHEA Grapalat" w:cs="Sylfaen"/>
          <w:lang w:val="hy-AM"/>
        </w:rPr>
      </w:pPr>
      <w:r w:rsidRPr="00D43EDE">
        <w:rPr>
          <w:rFonts w:ascii="GHEA Grapalat" w:hAnsi="GHEA Grapalat"/>
          <w:iCs/>
          <w:lang w:val="hy-AM"/>
        </w:rPr>
        <w:t>Խախտումները վեր</w:t>
      </w:r>
      <w:r w:rsidR="00157FA7" w:rsidRPr="00EF6A71">
        <w:rPr>
          <w:rFonts w:ascii="GHEA Grapalat" w:hAnsi="GHEA Grapalat"/>
          <w:iCs/>
          <w:lang w:val="hy-AM"/>
        </w:rPr>
        <w:t>ա</w:t>
      </w:r>
      <w:r w:rsidRPr="00D43EDE">
        <w:rPr>
          <w:rFonts w:ascii="GHEA Grapalat" w:hAnsi="GHEA Grapalat"/>
          <w:iCs/>
          <w:lang w:val="hy-AM"/>
        </w:rPr>
        <w:t xml:space="preserve">ցնելու նպատակով՝ համաձայն ԿՏՄ ղեկավարի կարգադրագրի՝ տրվել են հանձնարարականներ: </w:t>
      </w:r>
      <w:r w:rsidRPr="006570C5">
        <w:rPr>
          <w:rFonts w:ascii="GHEA Grapalat" w:hAnsi="GHEA Grapalat" w:cs="Sylfaen"/>
          <w:lang w:val="hy-AM"/>
        </w:rPr>
        <w:t xml:space="preserve">Դպրոցների տնօրեններին և </w:t>
      </w:r>
      <w:r w:rsidRPr="00D43EDE">
        <w:rPr>
          <w:rFonts w:ascii="GHEA Grapalat" w:hAnsi="GHEA Grapalat" w:cs="Sylfaen"/>
          <w:lang w:val="hy-AM"/>
        </w:rPr>
        <w:t>ՀՀ Կոտայքի մարզպետին</w:t>
      </w:r>
      <w:r w:rsidRPr="006570C5">
        <w:rPr>
          <w:rFonts w:ascii="GHEA Grapalat" w:hAnsi="GHEA Grapalat" w:cs="Sylfaen"/>
          <w:lang w:val="hy-AM"/>
        </w:rPr>
        <w:t xml:space="preserve"> տրամադրվել են ստուգման արդյունքները (ակտ, տեղեկանք), իսկ </w:t>
      </w:r>
      <w:r w:rsidRPr="00D43EDE">
        <w:rPr>
          <w:rFonts w:ascii="GHEA Grapalat" w:hAnsi="GHEA Grapalat"/>
          <w:b/>
          <w:bCs/>
          <w:i/>
          <w:sz w:val="20"/>
          <w:szCs w:val="20"/>
          <w:lang w:val="hy-AM"/>
        </w:rPr>
        <w:t>Քանաքեռավանի միջնակարգ դպրոցի նախակրթարանի</w:t>
      </w:r>
      <w:r w:rsidRPr="00D43EDE">
        <w:rPr>
          <w:rFonts w:ascii="GHEA Grapalat" w:hAnsi="GHEA Grapalat"/>
          <w:iCs/>
          <w:lang w:val="hy-AM"/>
        </w:rPr>
        <w:t xml:space="preserve"> </w:t>
      </w:r>
      <w:r w:rsidRPr="006570C5">
        <w:rPr>
          <w:rFonts w:ascii="GHEA Grapalat" w:hAnsi="GHEA Grapalat" w:cs="Sylfaen"/>
          <w:lang w:val="hy-AM"/>
        </w:rPr>
        <w:t xml:space="preserve"> դեպքում</w:t>
      </w:r>
      <w:r w:rsidR="00C03CDD" w:rsidRPr="00C03CDD">
        <w:rPr>
          <w:rFonts w:ascii="GHEA Grapalat" w:hAnsi="GHEA Grapalat" w:cs="Sylfaen"/>
          <w:lang w:val="hy-AM"/>
        </w:rPr>
        <w:t>՝</w:t>
      </w:r>
      <w:r w:rsidRPr="006570C5">
        <w:rPr>
          <w:rFonts w:ascii="GHEA Grapalat" w:hAnsi="GHEA Grapalat" w:cs="Sylfaen"/>
          <w:lang w:val="hy-AM"/>
        </w:rPr>
        <w:t xml:space="preserve"> նաև կարգադրագրի պատճենը։</w:t>
      </w:r>
    </w:p>
    <w:p w14:paraId="451209D4" w14:textId="77777777" w:rsidR="006A13C5" w:rsidRPr="000D4ABA" w:rsidRDefault="006A13C5" w:rsidP="00E24FA2">
      <w:pPr>
        <w:spacing w:after="0"/>
        <w:ind w:firstLine="567"/>
        <w:jc w:val="both"/>
        <w:rPr>
          <w:rFonts w:ascii="GHEA Grapalat" w:hAnsi="GHEA Grapalat"/>
          <w:b/>
          <w:bCs/>
          <w:i/>
          <w:sz w:val="24"/>
          <w:szCs w:val="24"/>
          <w:lang w:val="hy-AM"/>
        </w:rPr>
      </w:pPr>
    </w:p>
    <w:p w14:paraId="18777F0C" w14:textId="1A1C89A5" w:rsidR="005761F7" w:rsidRPr="00B51991" w:rsidRDefault="00770EC9" w:rsidP="00770EC9">
      <w:pPr>
        <w:pStyle w:val="Heading3"/>
        <w:rPr>
          <w:rFonts w:ascii="GHEA Grapalat" w:hAnsi="GHEA Grapalat"/>
          <w:i/>
          <w:color w:val="0F243E" w:themeColor="text2" w:themeShade="80"/>
          <w:sz w:val="22"/>
          <w:szCs w:val="22"/>
          <w:lang w:val="hy-AM"/>
        </w:rPr>
      </w:pPr>
      <w:bookmarkStart w:id="11" w:name="_Toc172029878"/>
      <w:r w:rsidRPr="00EF6A71">
        <w:rPr>
          <w:rFonts w:ascii="GHEA Grapalat" w:hAnsi="GHEA Grapalat"/>
          <w:i/>
          <w:color w:val="0F243E" w:themeColor="text2" w:themeShade="80"/>
          <w:sz w:val="22"/>
          <w:szCs w:val="22"/>
          <w:lang w:val="hy-AM"/>
        </w:rPr>
        <w:t xml:space="preserve">3.5.2. </w:t>
      </w:r>
      <w:r w:rsidR="006A13C5" w:rsidRPr="00B51991">
        <w:rPr>
          <w:rFonts w:ascii="GHEA Grapalat" w:hAnsi="GHEA Grapalat"/>
          <w:i/>
          <w:color w:val="0F243E" w:themeColor="text2" w:themeShade="80"/>
          <w:sz w:val="22"/>
          <w:szCs w:val="22"/>
          <w:lang w:val="hy-AM"/>
        </w:rPr>
        <w:t>Հանրակրթության ոլորտ</w:t>
      </w:r>
      <w:bookmarkEnd w:id="11"/>
    </w:p>
    <w:p w14:paraId="77860D77" w14:textId="03F09EB1" w:rsidR="0000280A" w:rsidRPr="00712D53" w:rsidRDefault="0000280A" w:rsidP="00E24FA2">
      <w:pPr>
        <w:spacing w:after="0"/>
        <w:ind w:firstLine="567"/>
        <w:jc w:val="both"/>
        <w:rPr>
          <w:rFonts w:ascii="GHEA Grapalat" w:hAnsi="GHEA Grapalat"/>
          <w:iCs/>
          <w:sz w:val="24"/>
          <w:szCs w:val="24"/>
          <w:lang w:val="hy-AM"/>
        </w:rPr>
      </w:pPr>
      <w:r w:rsidRPr="0000280A">
        <w:rPr>
          <w:rFonts w:ascii="GHEA Grapalat" w:hAnsi="GHEA Grapalat"/>
          <w:iCs/>
          <w:sz w:val="24"/>
          <w:szCs w:val="24"/>
          <w:lang w:val="hy-AM"/>
        </w:rPr>
        <w:t xml:space="preserve">2024 թվականի I կիսամյակում ստուգվել և ստուգումների արդյունքները ամփոփվել են </w:t>
      </w:r>
      <w:r w:rsidR="00712D53" w:rsidRPr="00712D53">
        <w:rPr>
          <w:rFonts w:ascii="GHEA Grapalat" w:hAnsi="GHEA Grapalat"/>
          <w:iCs/>
          <w:sz w:val="24"/>
          <w:szCs w:val="24"/>
          <w:lang w:val="hy-AM"/>
        </w:rPr>
        <w:t>38 դպրոցների դեպքում:</w:t>
      </w:r>
    </w:p>
    <w:p w14:paraId="7D4BC7C6" w14:textId="1C770661" w:rsidR="00696821" w:rsidRPr="00840157" w:rsidRDefault="0097011B" w:rsidP="00696821">
      <w:pPr>
        <w:tabs>
          <w:tab w:val="left" w:pos="851"/>
        </w:tabs>
        <w:spacing w:after="0"/>
        <w:ind w:right="-6"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97011B">
        <w:rPr>
          <w:rFonts w:ascii="GHEA Grapalat" w:hAnsi="GHEA Grapalat"/>
          <w:sz w:val="24"/>
          <w:szCs w:val="24"/>
          <w:lang w:val="hy-AM"/>
        </w:rPr>
        <w:t>Դ</w:t>
      </w:r>
      <w:r w:rsidR="00696821" w:rsidRPr="00696821">
        <w:rPr>
          <w:rFonts w:ascii="GHEA Grapalat" w:hAnsi="GHEA Grapalat"/>
          <w:sz w:val="24"/>
          <w:szCs w:val="24"/>
          <w:lang w:val="hy-AM"/>
        </w:rPr>
        <w:t>պրոցները՝</w:t>
      </w:r>
      <w:r w:rsidR="00696821" w:rsidRPr="00840157">
        <w:rPr>
          <w:rFonts w:ascii="GHEA Grapalat" w:hAnsi="GHEA Grapalat"/>
          <w:sz w:val="24"/>
          <w:szCs w:val="24"/>
          <w:lang w:val="af-ZA"/>
        </w:rPr>
        <w:t xml:space="preserve"> </w:t>
      </w:r>
      <w:r w:rsidR="00696821" w:rsidRPr="00696821">
        <w:rPr>
          <w:rFonts w:ascii="GHEA Grapalat" w:hAnsi="GHEA Grapalat"/>
          <w:sz w:val="24"/>
          <w:szCs w:val="24"/>
          <w:lang w:val="hy-AM"/>
        </w:rPr>
        <w:t>ըստ</w:t>
      </w:r>
      <w:r w:rsidR="00696821" w:rsidRPr="00840157">
        <w:rPr>
          <w:rFonts w:ascii="GHEA Grapalat" w:hAnsi="GHEA Grapalat"/>
          <w:sz w:val="24"/>
          <w:szCs w:val="24"/>
          <w:lang w:val="af-ZA"/>
        </w:rPr>
        <w:t xml:space="preserve"> </w:t>
      </w:r>
      <w:r w:rsidR="00696821" w:rsidRPr="00696821">
        <w:rPr>
          <w:rFonts w:ascii="GHEA Grapalat" w:hAnsi="GHEA Grapalat"/>
          <w:sz w:val="24"/>
          <w:szCs w:val="24"/>
          <w:lang w:val="hy-AM"/>
        </w:rPr>
        <w:t>ենթակայության</w:t>
      </w:r>
      <w:r w:rsidR="00696821" w:rsidRPr="00840157">
        <w:rPr>
          <w:rFonts w:ascii="GHEA Grapalat" w:hAnsi="GHEA Grapalat"/>
          <w:sz w:val="24"/>
          <w:szCs w:val="24"/>
          <w:lang w:val="af-ZA"/>
        </w:rPr>
        <w:t xml:space="preserve"> </w:t>
      </w:r>
      <w:r w:rsidR="00696821" w:rsidRPr="00696821">
        <w:rPr>
          <w:rFonts w:ascii="GHEA Grapalat" w:hAnsi="GHEA Grapalat"/>
          <w:sz w:val="24"/>
          <w:szCs w:val="24"/>
          <w:lang w:val="hy-AM"/>
        </w:rPr>
        <w:t>ներկայացված</w:t>
      </w:r>
      <w:r w:rsidR="00696821" w:rsidRPr="00840157">
        <w:rPr>
          <w:rFonts w:ascii="GHEA Grapalat" w:hAnsi="GHEA Grapalat"/>
          <w:sz w:val="24"/>
          <w:szCs w:val="24"/>
          <w:lang w:val="af-ZA"/>
        </w:rPr>
        <w:t xml:space="preserve"> </w:t>
      </w:r>
      <w:r w:rsidR="00696821" w:rsidRPr="00696821">
        <w:rPr>
          <w:rFonts w:ascii="GHEA Grapalat" w:hAnsi="GHEA Grapalat"/>
          <w:sz w:val="24"/>
          <w:szCs w:val="24"/>
          <w:lang w:val="hy-AM"/>
        </w:rPr>
        <w:t>են</w:t>
      </w:r>
      <w:r w:rsidR="00696821" w:rsidRPr="00840157">
        <w:rPr>
          <w:rFonts w:ascii="GHEA Grapalat" w:hAnsi="GHEA Grapalat"/>
          <w:sz w:val="24"/>
          <w:szCs w:val="24"/>
          <w:lang w:val="af-ZA"/>
        </w:rPr>
        <w:t xml:space="preserve"> </w:t>
      </w:r>
      <w:r w:rsidR="00696821" w:rsidRPr="00696821">
        <w:rPr>
          <w:rFonts w:ascii="GHEA Grapalat" w:hAnsi="GHEA Grapalat"/>
          <w:sz w:val="24"/>
          <w:szCs w:val="24"/>
          <w:lang w:val="hy-AM"/>
        </w:rPr>
        <w:t>ստորև</w:t>
      </w:r>
      <w:r w:rsidR="00696821" w:rsidRPr="00840157">
        <w:rPr>
          <w:rFonts w:ascii="GHEA Grapalat" w:hAnsi="GHEA Grapalat"/>
          <w:sz w:val="24"/>
          <w:szCs w:val="24"/>
          <w:lang w:val="af-ZA"/>
        </w:rPr>
        <w:t>.</w:t>
      </w:r>
    </w:p>
    <w:p w14:paraId="5F3BF9C1" w14:textId="4562196C" w:rsidR="00696821" w:rsidRPr="00840157" w:rsidRDefault="00696821" w:rsidP="00696821">
      <w:pPr>
        <w:pStyle w:val="ListParagraph"/>
        <w:numPr>
          <w:ilvl w:val="0"/>
          <w:numId w:val="33"/>
        </w:numPr>
        <w:tabs>
          <w:tab w:val="left" w:pos="851"/>
        </w:tabs>
        <w:spacing w:line="276" w:lineRule="auto"/>
        <w:ind w:left="0" w:right="-6" w:firstLine="567"/>
        <w:jc w:val="both"/>
        <w:rPr>
          <w:rFonts w:ascii="GHEA Grapalat" w:hAnsi="GHEA Grapalat"/>
          <w:sz w:val="20"/>
          <w:szCs w:val="20"/>
          <w:lang w:val="hy-AM"/>
        </w:rPr>
      </w:pPr>
      <w:r w:rsidRPr="00840157">
        <w:rPr>
          <w:rFonts w:ascii="GHEA Grapalat" w:hAnsi="GHEA Grapalat" w:cs="Sylfaen"/>
          <w:b/>
          <w:i/>
          <w:sz w:val="20"/>
          <w:szCs w:val="20"/>
        </w:rPr>
        <w:t>ՀՀ</w:t>
      </w:r>
      <w:r w:rsidRPr="00840157">
        <w:rPr>
          <w:rFonts w:ascii="GHEA Grapalat" w:hAnsi="GHEA Grapalat" w:cs="Sylfaen"/>
          <w:b/>
          <w:i/>
          <w:sz w:val="20"/>
          <w:szCs w:val="20"/>
          <w:lang w:val="af-ZA"/>
        </w:rPr>
        <w:t xml:space="preserve"> </w:t>
      </w:r>
      <w:r w:rsidRPr="00840157">
        <w:rPr>
          <w:rFonts w:ascii="GHEA Grapalat" w:hAnsi="GHEA Grapalat" w:cs="Sylfaen"/>
          <w:b/>
          <w:i/>
          <w:sz w:val="20"/>
          <w:szCs w:val="20"/>
        </w:rPr>
        <w:t>ԿԳՄՍ</w:t>
      </w:r>
      <w:r w:rsidRPr="00840157">
        <w:rPr>
          <w:rFonts w:ascii="GHEA Grapalat" w:hAnsi="GHEA Grapalat" w:cs="Sylfaen"/>
          <w:b/>
          <w:i/>
          <w:sz w:val="20"/>
          <w:szCs w:val="20"/>
          <w:lang w:val="af-ZA"/>
        </w:rPr>
        <w:t xml:space="preserve"> </w:t>
      </w:r>
      <w:r w:rsidRPr="00840157">
        <w:rPr>
          <w:rFonts w:ascii="GHEA Grapalat" w:hAnsi="GHEA Grapalat" w:cs="Sylfaen"/>
          <w:b/>
          <w:i/>
          <w:sz w:val="20"/>
          <w:szCs w:val="20"/>
        </w:rPr>
        <w:t>նախարարության</w:t>
      </w:r>
      <w:r w:rsidRPr="00840157">
        <w:rPr>
          <w:rFonts w:ascii="GHEA Grapalat" w:hAnsi="GHEA Grapalat" w:cs="Sylfaen"/>
          <w:b/>
          <w:i/>
          <w:sz w:val="20"/>
          <w:szCs w:val="20"/>
          <w:lang w:val="af-ZA"/>
        </w:rPr>
        <w:t xml:space="preserve"> </w:t>
      </w:r>
      <w:r w:rsidRPr="00840157">
        <w:rPr>
          <w:rFonts w:ascii="GHEA Grapalat" w:hAnsi="GHEA Grapalat" w:cs="Sylfaen"/>
          <w:b/>
          <w:i/>
          <w:sz w:val="20"/>
          <w:szCs w:val="20"/>
        </w:rPr>
        <w:t>ենթակայության</w:t>
      </w:r>
      <w:r w:rsidRPr="00840157">
        <w:rPr>
          <w:rFonts w:ascii="GHEA Grapalat" w:hAnsi="GHEA Grapalat" w:cs="Sylfaen"/>
          <w:b/>
          <w:i/>
          <w:sz w:val="20"/>
          <w:szCs w:val="20"/>
          <w:lang w:val="af-ZA"/>
        </w:rPr>
        <w:t xml:space="preserve"> </w:t>
      </w:r>
      <w:r>
        <w:rPr>
          <w:rFonts w:ascii="GHEA Grapalat" w:hAnsi="GHEA Grapalat" w:cs="Sylfaen"/>
          <w:b/>
          <w:i/>
          <w:sz w:val="20"/>
          <w:szCs w:val="20"/>
          <w:lang w:val="af-ZA"/>
        </w:rPr>
        <w:t>1</w:t>
      </w:r>
      <w:r w:rsidRPr="00840157">
        <w:rPr>
          <w:rFonts w:ascii="GHEA Grapalat" w:hAnsi="GHEA Grapalat" w:cs="Sylfaen"/>
          <w:b/>
          <w:i/>
          <w:sz w:val="20"/>
          <w:szCs w:val="20"/>
          <w:lang w:val="af-ZA"/>
        </w:rPr>
        <w:t xml:space="preserve"> </w:t>
      </w:r>
      <w:r w:rsidRPr="00840157">
        <w:rPr>
          <w:rFonts w:ascii="GHEA Grapalat" w:hAnsi="GHEA Grapalat" w:cs="Sylfaen"/>
          <w:b/>
          <w:i/>
          <w:sz w:val="20"/>
          <w:szCs w:val="20"/>
        </w:rPr>
        <w:t>դպրոց</w:t>
      </w:r>
      <w:r w:rsidR="00157FA7">
        <w:rPr>
          <w:rFonts w:ascii="GHEA Grapalat" w:hAnsi="GHEA Grapalat" w:cs="Sylfaen"/>
          <w:b/>
          <w:i/>
          <w:sz w:val="20"/>
          <w:szCs w:val="20"/>
          <w:lang w:val="en-US"/>
        </w:rPr>
        <w:t>ում</w:t>
      </w:r>
      <w:r w:rsidRPr="00840157">
        <w:rPr>
          <w:rFonts w:ascii="GHEA Grapalat" w:hAnsi="GHEA Grapalat" w:cs="Sylfaen"/>
          <w:b/>
          <w:i/>
          <w:sz w:val="20"/>
          <w:szCs w:val="20"/>
          <w:lang w:val="af-ZA"/>
        </w:rPr>
        <w:t>.</w:t>
      </w:r>
      <w:r w:rsidRPr="00840157">
        <w:rPr>
          <w:rFonts w:ascii="GHEA Grapalat" w:hAnsi="GHEA Grapalat" w:cs="Sylfaen"/>
          <w:i/>
          <w:sz w:val="20"/>
          <w:szCs w:val="20"/>
          <w:lang w:val="af-ZA"/>
        </w:rPr>
        <w:t xml:space="preserve"> </w:t>
      </w:r>
      <w:r w:rsidRPr="00840157">
        <w:rPr>
          <w:rFonts w:ascii="GHEA Grapalat" w:hAnsi="GHEA Grapalat" w:cs="Sylfaen"/>
          <w:i/>
          <w:sz w:val="20"/>
          <w:szCs w:val="20"/>
        </w:rPr>
        <w:t>Երևանի</w:t>
      </w:r>
      <w:r w:rsidRPr="00840157">
        <w:rPr>
          <w:rFonts w:ascii="GHEA Grapalat" w:hAnsi="GHEA Grapalat"/>
          <w:i/>
          <w:sz w:val="20"/>
          <w:szCs w:val="20"/>
          <w:lang w:val="af-ZA"/>
        </w:rPr>
        <w:t xml:space="preserve"> </w:t>
      </w:r>
      <w:r w:rsidRPr="00840157">
        <w:rPr>
          <w:rFonts w:ascii="GHEA Grapalat" w:hAnsi="GHEA Grapalat"/>
          <w:i/>
          <w:sz w:val="20"/>
          <w:szCs w:val="20"/>
          <w:lang w:val="hy-AM"/>
        </w:rPr>
        <w:t>h. 92 հիմնական</w:t>
      </w:r>
      <w:r w:rsidRPr="00D96029">
        <w:rPr>
          <w:rFonts w:ascii="GHEA Grapalat" w:eastAsia="MS Mincho" w:hAnsi="GHEA Grapalat" w:cs="MS Mincho"/>
          <w:i/>
          <w:sz w:val="20"/>
          <w:szCs w:val="20"/>
          <w:lang w:val="hy-AM"/>
        </w:rPr>
        <w:t xml:space="preserve"> </w:t>
      </w:r>
      <w:r w:rsidRPr="00D96029">
        <w:rPr>
          <w:rFonts w:ascii="GHEA Grapalat" w:hAnsi="GHEA Grapalat"/>
          <w:i/>
          <w:sz w:val="20"/>
          <w:szCs w:val="20"/>
          <w:lang w:val="hy-AM"/>
        </w:rPr>
        <w:t>դպրոց</w:t>
      </w:r>
      <w:r w:rsidRPr="00840157">
        <w:rPr>
          <w:rFonts w:ascii="GHEA Grapalat" w:hAnsi="GHEA Grapalat"/>
          <w:i/>
          <w:sz w:val="20"/>
          <w:szCs w:val="20"/>
          <w:lang w:val="hy-AM"/>
        </w:rPr>
        <w:t xml:space="preserve">, </w:t>
      </w:r>
    </w:p>
    <w:p w14:paraId="1AE940A6" w14:textId="5F7622F1" w:rsidR="00696821" w:rsidRPr="00840157" w:rsidRDefault="00696821" w:rsidP="00696821">
      <w:pPr>
        <w:pStyle w:val="ListParagraph"/>
        <w:numPr>
          <w:ilvl w:val="0"/>
          <w:numId w:val="4"/>
        </w:numPr>
        <w:tabs>
          <w:tab w:val="left" w:pos="851"/>
        </w:tabs>
        <w:spacing w:line="276" w:lineRule="auto"/>
        <w:ind w:left="0" w:right="-6" w:firstLine="567"/>
        <w:jc w:val="both"/>
        <w:rPr>
          <w:rFonts w:ascii="GHEA Grapalat" w:hAnsi="GHEA Grapalat" w:cs="Arial"/>
          <w:b/>
          <w:i/>
          <w:sz w:val="20"/>
          <w:szCs w:val="20"/>
          <w:lang w:val="hy-AM"/>
        </w:rPr>
      </w:pPr>
      <w:r w:rsidRPr="00840157">
        <w:rPr>
          <w:rFonts w:ascii="GHEA Grapalat" w:hAnsi="GHEA Grapalat" w:cs="Arial"/>
          <w:b/>
          <w:i/>
          <w:sz w:val="20"/>
          <w:szCs w:val="20"/>
          <w:lang w:val="hy-AM"/>
        </w:rPr>
        <w:t xml:space="preserve">Երևանի քաղաքապետարանի ենթակայության </w:t>
      </w:r>
      <w:r w:rsidRPr="00696821">
        <w:rPr>
          <w:rFonts w:ascii="GHEA Grapalat" w:hAnsi="GHEA Grapalat" w:cs="Arial"/>
          <w:b/>
          <w:i/>
          <w:sz w:val="20"/>
          <w:szCs w:val="20"/>
          <w:lang w:val="hy-AM"/>
        </w:rPr>
        <w:t>9</w:t>
      </w:r>
      <w:r w:rsidRPr="00840157">
        <w:rPr>
          <w:rFonts w:ascii="GHEA Grapalat" w:hAnsi="GHEA Grapalat" w:cs="Arial"/>
          <w:b/>
          <w:i/>
          <w:sz w:val="20"/>
          <w:szCs w:val="20"/>
          <w:lang w:val="hy-AM"/>
        </w:rPr>
        <w:t xml:space="preserve"> դպրոցներ</w:t>
      </w:r>
      <w:r w:rsidR="00157FA7" w:rsidRPr="00EF6A71">
        <w:rPr>
          <w:rFonts w:ascii="GHEA Grapalat" w:hAnsi="GHEA Grapalat" w:cs="Arial"/>
          <w:b/>
          <w:i/>
          <w:sz w:val="20"/>
          <w:szCs w:val="20"/>
          <w:lang w:val="hy-AM"/>
        </w:rPr>
        <w:t>ում</w:t>
      </w:r>
      <w:r w:rsidRPr="00840157">
        <w:rPr>
          <w:rFonts w:ascii="GHEA Grapalat" w:hAnsi="GHEA Grapalat" w:cs="Arial"/>
          <w:b/>
          <w:i/>
          <w:sz w:val="20"/>
          <w:szCs w:val="20"/>
          <w:lang w:val="hy-AM"/>
        </w:rPr>
        <w:t xml:space="preserve">. </w:t>
      </w:r>
      <w:r w:rsidRPr="00840157">
        <w:rPr>
          <w:rFonts w:ascii="GHEA Grapalat" w:hAnsi="GHEA Grapalat" w:cs="Arial"/>
          <w:i/>
          <w:sz w:val="20"/>
          <w:szCs w:val="20"/>
          <w:lang w:val="hy-AM"/>
        </w:rPr>
        <w:t>Երևանի հհ. 14, 40, 69, 85, 91, 124, 136, 192 հիմնական և Երևանի հ. 93 միջնակարգ դպրոցներ,</w:t>
      </w:r>
    </w:p>
    <w:p w14:paraId="0161EA7D" w14:textId="77777777" w:rsidR="00696821" w:rsidRPr="00840157" w:rsidRDefault="00696821" w:rsidP="00696821">
      <w:pPr>
        <w:pStyle w:val="ListParagraph"/>
        <w:numPr>
          <w:ilvl w:val="0"/>
          <w:numId w:val="4"/>
        </w:numPr>
        <w:tabs>
          <w:tab w:val="left" w:pos="851"/>
        </w:tabs>
        <w:spacing w:line="276" w:lineRule="auto"/>
        <w:ind w:left="0" w:right="-6" w:firstLine="567"/>
        <w:jc w:val="both"/>
        <w:rPr>
          <w:rFonts w:ascii="GHEA Grapalat" w:hAnsi="GHEA Grapalat" w:cs="Tahoma"/>
          <w:i/>
          <w:sz w:val="20"/>
          <w:szCs w:val="20"/>
          <w:lang w:val="hy-AM"/>
        </w:rPr>
      </w:pPr>
      <w:r w:rsidRPr="00840157">
        <w:rPr>
          <w:rFonts w:ascii="GHEA Grapalat" w:hAnsi="GHEA Grapalat" w:cs="Arial"/>
          <w:b/>
          <w:i/>
          <w:sz w:val="20"/>
          <w:szCs w:val="20"/>
          <w:lang w:val="hy-AM"/>
        </w:rPr>
        <w:t>ՀՀ Արարատի մարզի</w:t>
      </w:r>
      <w:r w:rsidRPr="00840157">
        <w:rPr>
          <w:rFonts w:ascii="GHEA Grapalat" w:hAnsi="GHEA Grapalat" w:cs="Arial"/>
          <w:i/>
          <w:sz w:val="20"/>
          <w:szCs w:val="20"/>
          <w:lang w:val="hy-AM"/>
        </w:rPr>
        <w:t xml:space="preserve"> </w:t>
      </w:r>
      <w:r w:rsidRPr="002760A7">
        <w:rPr>
          <w:rFonts w:ascii="GHEA Grapalat" w:hAnsi="GHEA Grapalat" w:cs="Arial"/>
          <w:i/>
          <w:sz w:val="20"/>
          <w:szCs w:val="20"/>
          <w:lang w:val="hy-AM"/>
        </w:rPr>
        <w:t>2</w:t>
      </w:r>
      <w:r w:rsidRPr="00840157">
        <w:rPr>
          <w:rFonts w:ascii="GHEA Grapalat" w:hAnsi="GHEA Grapalat" w:cs="Arial"/>
          <w:b/>
          <w:i/>
          <w:sz w:val="20"/>
          <w:szCs w:val="20"/>
          <w:lang w:val="hy-AM"/>
        </w:rPr>
        <w:t xml:space="preserve"> դպրոցներում</w:t>
      </w:r>
      <w:r w:rsidRPr="00840157">
        <w:rPr>
          <w:rFonts w:ascii="Cambria Math" w:eastAsia="MS Mincho" w:hAnsi="Cambria Math" w:cs="Cambria Math"/>
          <w:b/>
          <w:i/>
          <w:sz w:val="20"/>
          <w:szCs w:val="20"/>
          <w:lang w:val="hy-AM"/>
        </w:rPr>
        <w:t>․</w:t>
      </w:r>
      <w:r w:rsidRPr="00840157">
        <w:rPr>
          <w:rFonts w:ascii="GHEA Grapalat" w:eastAsia="MS Mincho" w:hAnsi="GHEA Grapalat" w:cs="Cambria Math"/>
          <w:b/>
          <w:i/>
          <w:sz w:val="20"/>
          <w:szCs w:val="20"/>
          <w:lang w:val="hy-AM"/>
        </w:rPr>
        <w:t xml:space="preserve"> </w:t>
      </w:r>
      <w:r w:rsidRPr="00840157">
        <w:rPr>
          <w:rFonts w:ascii="GHEA Grapalat" w:eastAsia="MS Mincho" w:hAnsi="GHEA Grapalat" w:cs="Arial"/>
          <w:i/>
          <w:sz w:val="20"/>
          <w:szCs w:val="20"/>
          <w:lang w:val="hy-AM"/>
        </w:rPr>
        <w:t>Արարատի հ</w:t>
      </w:r>
      <w:r w:rsidRPr="00840157">
        <w:rPr>
          <w:rFonts w:ascii="Cambria Math" w:eastAsia="MS Mincho" w:hAnsi="Cambria Math" w:cs="Cambria Math"/>
          <w:i/>
          <w:sz w:val="20"/>
          <w:szCs w:val="20"/>
          <w:lang w:val="hy-AM"/>
        </w:rPr>
        <w:t>․</w:t>
      </w:r>
      <w:r w:rsidRPr="00840157">
        <w:rPr>
          <w:rFonts w:ascii="GHEA Grapalat" w:eastAsia="MS Mincho" w:hAnsi="GHEA Grapalat" w:cs="Arial"/>
          <w:i/>
          <w:sz w:val="20"/>
          <w:szCs w:val="20"/>
          <w:lang w:val="hy-AM"/>
        </w:rPr>
        <w:t xml:space="preserve"> 5, Փոքր Վեդու միջնակարգ </w:t>
      </w:r>
      <w:r w:rsidRPr="00840157">
        <w:rPr>
          <w:rFonts w:ascii="GHEA Grapalat" w:hAnsi="GHEA Grapalat" w:cs="Arial"/>
          <w:i/>
          <w:sz w:val="20"/>
          <w:szCs w:val="20"/>
          <w:lang w:val="hy-AM"/>
        </w:rPr>
        <w:t xml:space="preserve"> դպրոցներ,</w:t>
      </w:r>
      <w:r w:rsidRPr="00840157">
        <w:rPr>
          <w:rFonts w:ascii="GHEA Grapalat" w:hAnsi="GHEA Grapalat" w:cs="Arial"/>
          <w:b/>
          <w:i/>
          <w:sz w:val="20"/>
          <w:szCs w:val="20"/>
          <w:lang w:val="hy-AM"/>
        </w:rPr>
        <w:t xml:space="preserve"> </w:t>
      </w:r>
    </w:p>
    <w:p w14:paraId="246D6A25" w14:textId="77777777" w:rsidR="00696821" w:rsidRPr="00840157" w:rsidRDefault="00696821" w:rsidP="00696821">
      <w:pPr>
        <w:pStyle w:val="ListParagraph"/>
        <w:numPr>
          <w:ilvl w:val="0"/>
          <w:numId w:val="4"/>
        </w:numPr>
        <w:tabs>
          <w:tab w:val="left" w:pos="851"/>
        </w:tabs>
        <w:spacing w:line="276" w:lineRule="auto"/>
        <w:ind w:left="0" w:right="-6" w:firstLine="567"/>
        <w:jc w:val="both"/>
        <w:rPr>
          <w:rFonts w:ascii="GHEA Grapalat" w:hAnsi="GHEA Grapalat" w:cs="Tahoma"/>
          <w:i/>
          <w:sz w:val="20"/>
          <w:szCs w:val="20"/>
          <w:lang w:val="hy-AM"/>
        </w:rPr>
      </w:pPr>
      <w:r w:rsidRPr="00840157">
        <w:rPr>
          <w:rFonts w:ascii="GHEA Grapalat" w:hAnsi="GHEA Grapalat" w:cs="Arial"/>
          <w:b/>
          <w:i/>
          <w:sz w:val="20"/>
          <w:szCs w:val="20"/>
          <w:lang w:val="hy-AM"/>
        </w:rPr>
        <w:t>ՀՀ Արագածոտնի մարզի</w:t>
      </w:r>
      <w:r w:rsidRPr="00840157">
        <w:rPr>
          <w:rFonts w:ascii="GHEA Grapalat" w:hAnsi="GHEA Grapalat" w:cs="Arial"/>
          <w:i/>
          <w:sz w:val="20"/>
          <w:szCs w:val="20"/>
          <w:lang w:val="hy-AM"/>
        </w:rPr>
        <w:t xml:space="preserve"> </w:t>
      </w:r>
      <w:r w:rsidRPr="002760A7">
        <w:rPr>
          <w:rFonts w:ascii="GHEA Grapalat" w:hAnsi="GHEA Grapalat" w:cs="Arial"/>
          <w:i/>
          <w:sz w:val="20"/>
          <w:szCs w:val="20"/>
          <w:lang w:val="hy-AM"/>
        </w:rPr>
        <w:t>3</w:t>
      </w:r>
      <w:r w:rsidRPr="00840157">
        <w:rPr>
          <w:rFonts w:ascii="GHEA Grapalat" w:hAnsi="GHEA Grapalat" w:cs="Arial"/>
          <w:b/>
          <w:i/>
          <w:sz w:val="20"/>
          <w:szCs w:val="20"/>
          <w:lang w:val="hy-AM"/>
        </w:rPr>
        <w:t xml:space="preserve"> դպրոցներում</w:t>
      </w:r>
      <w:r w:rsidRPr="00840157">
        <w:rPr>
          <w:rFonts w:ascii="Cambria Math" w:hAnsi="Cambria Math" w:cs="Cambria Math"/>
          <w:b/>
          <w:i/>
          <w:sz w:val="20"/>
          <w:szCs w:val="20"/>
          <w:lang w:val="hy-AM"/>
        </w:rPr>
        <w:t>․</w:t>
      </w:r>
      <w:r w:rsidRPr="00840157">
        <w:rPr>
          <w:rFonts w:ascii="GHEA Grapalat" w:hAnsi="GHEA Grapalat" w:cs="Arial"/>
          <w:b/>
          <w:i/>
          <w:sz w:val="20"/>
          <w:szCs w:val="20"/>
          <w:lang w:val="hy-AM"/>
        </w:rPr>
        <w:t xml:space="preserve"> </w:t>
      </w:r>
      <w:r w:rsidRPr="00840157">
        <w:rPr>
          <w:rFonts w:ascii="GHEA Grapalat" w:eastAsia="MS Mincho" w:hAnsi="GHEA Grapalat" w:cs="Arial"/>
          <w:i/>
          <w:sz w:val="20"/>
          <w:szCs w:val="20"/>
          <w:lang w:val="hy-AM"/>
        </w:rPr>
        <w:t>Ապարանի հհ</w:t>
      </w:r>
      <w:r w:rsidRPr="00840157">
        <w:rPr>
          <w:rFonts w:ascii="Cambria Math" w:eastAsia="MS Mincho" w:hAnsi="Cambria Math" w:cs="Cambria Math"/>
          <w:i/>
          <w:sz w:val="20"/>
          <w:szCs w:val="20"/>
          <w:lang w:val="hy-AM"/>
        </w:rPr>
        <w:t>․</w:t>
      </w:r>
      <w:r w:rsidRPr="00840157">
        <w:rPr>
          <w:rFonts w:ascii="GHEA Grapalat" w:eastAsia="MS Mincho" w:hAnsi="GHEA Grapalat" w:cs="Arial"/>
          <w:i/>
          <w:sz w:val="20"/>
          <w:szCs w:val="20"/>
          <w:lang w:val="hy-AM"/>
        </w:rPr>
        <w:t xml:space="preserve"> 1, 2, Հարթավանի միջնակարգ</w:t>
      </w:r>
      <w:r w:rsidRPr="00840157">
        <w:rPr>
          <w:rFonts w:ascii="GHEA Grapalat" w:hAnsi="GHEA Grapalat" w:cs="Arial"/>
          <w:i/>
          <w:sz w:val="20"/>
          <w:szCs w:val="20"/>
          <w:lang w:val="hy-AM"/>
        </w:rPr>
        <w:t xml:space="preserve"> դպրոցներ, </w:t>
      </w:r>
    </w:p>
    <w:p w14:paraId="148DD1C8" w14:textId="77777777" w:rsidR="00696821" w:rsidRPr="00840157" w:rsidRDefault="00696821" w:rsidP="00696821">
      <w:pPr>
        <w:pStyle w:val="ListParagraph"/>
        <w:numPr>
          <w:ilvl w:val="0"/>
          <w:numId w:val="4"/>
        </w:numPr>
        <w:tabs>
          <w:tab w:val="left" w:pos="851"/>
        </w:tabs>
        <w:spacing w:line="276" w:lineRule="auto"/>
        <w:ind w:left="0" w:right="-6" w:firstLine="567"/>
        <w:jc w:val="both"/>
        <w:rPr>
          <w:rFonts w:ascii="GHEA Grapalat" w:hAnsi="GHEA Grapalat"/>
          <w:i/>
          <w:sz w:val="20"/>
          <w:szCs w:val="20"/>
          <w:lang w:val="hy-AM"/>
        </w:rPr>
      </w:pPr>
      <w:r w:rsidRPr="00840157">
        <w:rPr>
          <w:rFonts w:ascii="GHEA Grapalat" w:hAnsi="GHEA Grapalat" w:cs="Arial"/>
          <w:b/>
          <w:i/>
          <w:sz w:val="20"/>
          <w:szCs w:val="20"/>
          <w:lang w:val="hy-AM"/>
        </w:rPr>
        <w:t xml:space="preserve">ՀՀ Արմավիրի մարզի 2 դպրոցներում. </w:t>
      </w:r>
      <w:r w:rsidRPr="00840157">
        <w:rPr>
          <w:rFonts w:ascii="GHEA Grapalat" w:hAnsi="GHEA Grapalat" w:cs="Arial"/>
          <w:i/>
          <w:sz w:val="20"/>
          <w:szCs w:val="20"/>
          <w:lang w:val="hy-AM"/>
        </w:rPr>
        <w:t>Առատաշենի, Խորոնքի միջնակարգ</w:t>
      </w:r>
      <w:r w:rsidRPr="00840157">
        <w:rPr>
          <w:rFonts w:ascii="GHEA Grapalat" w:hAnsi="GHEA Grapalat"/>
          <w:i/>
          <w:sz w:val="20"/>
          <w:szCs w:val="20"/>
          <w:lang w:val="hy-AM"/>
        </w:rPr>
        <w:t xml:space="preserve"> դպրոցներ,</w:t>
      </w:r>
    </w:p>
    <w:p w14:paraId="1FB59773" w14:textId="77777777" w:rsidR="00696821" w:rsidRPr="00840157" w:rsidRDefault="00696821" w:rsidP="00696821">
      <w:pPr>
        <w:pStyle w:val="ListParagraph"/>
        <w:numPr>
          <w:ilvl w:val="0"/>
          <w:numId w:val="4"/>
        </w:numPr>
        <w:tabs>
          <w:tab w:val="left" w:pos="851"/>
        </w:tabs>
        <w:spacing w:line="276" w:lineRule="auto"/>
        <w:ind w:left="0" w:right="-6" w:firstLine="567"/>
        <w:jc w:val="both"/>
        <w:rPr>
          <w:rFonts w:ascii="GHEA Grapalat" w:hAnsi="GHEA Grapalat" w:cs="Tahoma"/>
          <w:i/>
          <w:sz w:val="20"/>
          <w:szCs w:val="20"/>
          <w:lang w:val="hy-AM"/>
        </w:rPr>
      </w:pPr>
      <w:r w:rsidRPr="00840157">
        <w:rPr>
          <w:rFonts w:ascii="GHEA Grapalat" w:hAnsi="GHEA Grapalat" w:cs="Arial"/>
          <w:b/>
          <w:i/>
          <w:sz w:val="20"/>
          <w:szCs w:val="20"/>
          <w:lang w:val="hy-AM"/>
        </w:rPr>
        <w:t>ՀՀ Գեղարքունիքի մարզի</w:t>
      </w:r>
      <w:r w:rsidRPr="00840157">
        <w:rPr>
          <w:rFonts w:ascii="GHEA Grapalat" w:hAnsi="GHEA Grapalat" w:cs="Arial"/>
          <w:i/>
          <w:sz w:val="20"/>
          <w:szCs w:val="20"/>
          <w:lang w:val="hy-AM"/>
        </w:rPr>
        <w:t xml:space="preserve"> </w:t>
      </w:r>
      <w:r w:rsidRPr="00840157">
        <w:rPr>
          <w:rFonts w:ascii="GHEA Grapalat" w:hAnsi="GHEA Grapalat" w:cs="Arial"/>
          <w:b/>
          <w:i/>
          <w:sz w:val="20"/>
          <w:szCs w:val="20"/>
          <w:lang w:val="hy-AM"/>
        </w:rPr>
        <w:t>8 դպրոցներում</w:t>
      </w:r>
      <w:r w:rsidRPr="00840157">
        <w:rPr>
          <w:rFonts w:ascii="Cambria Math" w:eastAsia="MS Mincho" w:hAnsi="Cambria Math" w:cs="Cambria Math"/>
          <w:b/>
          <w:i/>
          <w:sz w:val="20"/>
          <w:szCs w:val="20"/>
          <w:lang w:val="hy-AM"/>
        </w:rPr>
        <w:t>․</w:t>
      </w:r>
      <w:r w:rsidRPr="00840157">
        <w:rPr>
          <w:rFonts w:ascii="GHEA Grapalat" w:eastAsia="MS Mincho" w:hAnsi="GHEA Grapalat" w:cs="MS Mincho"/>
          <w:b/>
          <w:i/>
          <w:sz w:val="20"/>
          <w:szCs w:val="20"/>
          <w:lang w:val="hy-AM"/>
        </w:rPr>
        <w:t xml:space="preserve"> </w:t>
      </w:r>
      <w:r w:rsidRPr="00840157">
        <w:rPr>
          <w:rFonts w:ascii="GHEA Grapalat" w:hAnsi="GHEA Grapalat" w:cs="Arial"/>
          <w:i/>
          <w:sz w:val="20"/>
          <w:szCs w:val="20"/>
          <w:lang w:val="hy-AM"/>
        </w:rPr>
        <w:t>Գեղհովիտի հ</w:t>
      </w:r>
      <w:r w:rsidRPr="00840157">
        <w:rPr>
          <w:rFonts w:ascii="Cambria Math" w:hAnsi="Cambria Math" w:cs="Cambria Math"/>
          <w:i/>
          <w:sz w:val="20"/>
          <w:szCs w:val="20"/>
          <w:lang w:val="hy-AM"/>
        </w:rPr>
        <w:t>․</w:t>
      </w:r>
      <w:r w:rsidRPr="00840157">
        <w:rPr>
          <w:rFonts w:ascii="GHEA Grapalat" w:hAnsi="GHEA Grapalat" w:cs="Arial"/>
          <w:i/>
          <w:sz w:val="20"/>
          <w:szCs w:val="20"/>
          <w:lang w:val="hy-AM"/>
        </w:rPr>
        <w:t xml:space="preserve"> 1, Երանոսի հ</w:t>
      </w:r>
      <w:r w:rsidRPr="00840157">
        <w:rPr>
          <w:rFonts w:ascii="Cambria Math" w:hAnsi="Cambria Math" w:cs="Cambria Math"/>
          <w:i/>
          <w:sz w:val="20"/>
          <w:szCs w:val="20"/>
          <w:lang w:val="hy-AM"/>
        </w:rPr>
        <w:t>․</w:t>
      </w:r>
      <w:r w:rsidRPr="00840157">
        <w:rPr>
          <w:rFonts w:ascii="GHEA Grapalat" w:hAnsi="GHEA Grapalat" w:cs="Arial"/>
          <w:i/>
          <w:sz w:val="20"/>
          <w:szCs w:val="20"/>
          <w:lang w:val="hy-AM"/>
        </w:rPr>
        <w:t xml:space="preserve"> 1, Արծվանիստի, Աստղաձորի, Ծակքարի, Ծովակի, Ծովասարի, Ծովազարդի միջնակարգ դպրոցներ,</w:t>
      </w:r>
      <w:r w:rsidRPr="00840157">
        <w:rPr>
          <w:rFonts w:ascii="GHEA Grapalat" w:hAnsi="GHEA Grapalat" w:cs="Arial"/>
          <w:b/>
          <w:i/>
          <w:sz w:val="20"/>
          <w:szCs w:val="20"/>
          <w:lang w:val="hy-AM"/>
        </w:rPr>
        <w:t xml:space="preserve"> </w:t>
      </w:r>
    </w:p>
    <w:p w14:paraId="147FD1F0" w14:textId="77777777" w:rsidR="00696821" w:rsidRPr="00840157" w:rsidRDefault="00696821" w:rsidP="00696821">
      <w:pPr>
        <w:pStyle w:val="ListParagraph"/>
        <w:numPr>
          <w:ilvl w:val="0"/>
          <w:numId w:val="4"/>
        </w:numPr>
        <w:tabs>
          <w:tab w:val="left" w:pos="851"/>
        </w:tabs>
        <w:spacing w:line="276" w:lineRule="auto"/>
        <w:ind w:left="0" w:right="-6" w:firstLine="567"/>
        <w:jc w:val="both"/>
        <w:rPr>
          <w:rFonts w:ascii="GHEA Grapalat" w:hAnsi="GHEA Grapalat" w:cs="Arial"/>
          <w:i/>
          <w:sz w:val="20"/>
          <w:szCs w:val="20"/>
          <w:lang w:val="hy-AM"/>
        </w:rPr>
      </w:pPr>
      <w:r w:rsidRPr="00840157">
        <w:rPr>
          <w:rFonts w:ascii="GHEA Grapalat" w:hAnsi="GHEA Grapalat" w:cs="Arial"/>
          <w:b/>
          <w:i/>
          <w:sz w:val="20"/>
          <w:szCs w:val="20"/>
          <w:lang w:val="hy-AM"/>
        </w:rPr>
        <w:t xml:space="preserve">ՀՀ Լոռու մարզի </w:t>
      </w:r>
      <w:r w:rsidRPr="00696821">
        <w:rPr>
          <w:rFonts w:ascii="GHEA Grapalat" w:hAnsi="GHEA Grapalat" w:cs="Arial"/>
          <w:b/>
          <w:i/>
          <w:sz w:val="20"/>
          <w:szCs w:val="20"/>
          <w:lang w:val="hy-AM"/>
        </w:rPr>
        <w:t>4</w:t>
      </w:r>
      <w:r w:rsidRPr="00840157">
        <w:rPr>
          <w:rFonts w:ascii="GHEA Grapalat" w:hAnsi="GHEA Grapalat" w:cs="Arial"/>
          <w:b/>
          <w:i/>
          <w:sz w:val="20"/>
          <w:szCs w:val="20"/>
          <w:lang w:val="hy-AM"/>
        </w:rPr>
        <w:t xml:space="preserve"> դպրոցներում. </w:t>
      </w:r>
      <w:r w:rsidRPr="00840157">
        <w:rPr>
          <w:rFonts w:ascii="GHEA Grapalat" w:hAnsi="GHEA Grapalat" w:cs="Arial"/>
          <w:i/>
          <w:sz w:val="20"/>
          <w:szCs w:val="20"/>
          <w:lang w:val="hy-AM"/>
        </w:rPr>
        <w:t>Վանաձորի հ</w:t>
      </w:r>
      <w:r w:rsidRPr="00840157">
        <w:rPr>
          <w:rFonts w:ascii="Cambria Math" w:hAnsi="Cambria Math" w:cs="Cambria Math"/>
          <w:i/>
          <w:sz w:val="20"/>
          <w:szCs w:val="20"/>
          <w:lang w:val="hy-AM"/>
        </w:rPr>
        <w:t>․</w:t>
      </w:r>
      <w:r w:rsidRPr="00840157">
        <w:rPr>
          <w:rFonts w:ascii="GHEA Grapalat" w:hAnsi="GHEA Grapalat" w:cs="Arial"/>
          <w:i/>
          <w:sz w:val="20"/>
          <w:szCs w:val="20"/>
          <w:lang w:val="hy-AM"/>
        </w:rPr>
        <w:t xml:space="preserve"> 1, Ստեփանավանի հ</w:t>
      </w:r>
      <w:r w:rsidRPr="00840157">
        <w:rPr>
          <w:rFonts w:ascii="Cambria Math" w:hAnsi="Cambria Math" w:cs="Cambria Math"/>
          <w:i/>
          <w:sz w:val="20"/>
          <w:szCs w:val="20"/>
          <w:lang w:val="hy-AM"/>
        </w:rPr>
        <w:t>․</w:t>
      </w:r>
      <w:r w:rsidRPr="00840157">
        <w:rPr>
          <w:rFonts w:ascii="GHEA Grapalat" w:hAnsi="GHEA Grapalat" w:cs="Arial"/>
          <w:i/>
          <w:sz w:val="20"/>
          <w:szCs w:val="20"/>
          <w:lang w:val="hy-AM"/>
        </w:rPr>
        <w:t xml:space="preserve"> 2 հիմնական, Միխայելովկայի, Դեբեդի </w:t>
      </w:r>
      <w:r w:rsidRPr="00840157">
        <w:rPr>
          <w:rFonts w:ascii="GHEA Grapalat" w:hAnsi="GHEA Grapalat" w:cs="GHEA Grapalat"/>
          <w:i/>
          <w:sz w:val="20"/>
          <w:szCs w:val="20"/>
          <w:lang w:val="hy-AM"/>
        </w:rPr>
        <w:t>միջնակարգ</w:t>
      </w:r>
      <w:r w:rsidRPr="00840157">
        <w:rPr>
          <w:rFonts w:ascii="GHEA Grapalat" w:hAnsi="GHEA Grapalat" w:cs="Arial"/>
          <w:i/>
          <w:sz w:val="20"/>
          <w:szCs w:val="20"/>
          <w:lang w:val="hy-AM"/>
        </w:rPr>
        <w:t xml:space="preserve"> դպրոցներ,</w:t>
      </w:r>
    </w:p>
    <w:p w14:paraId="06A59408" w14:textId="77777777" w:rsidR="00696821" w:rsidRPr="00840157" w:rsidRDefault="00696821" w:rsidP="00696821">
      <w:pPr>
        <w:pStyle w:val="ListParagraph"/>
        <w:numPr>
          <w:ilvl w:val="0"/>
          <w:numId w:val="4"/>
        </w:numPr>
        <w:tabs>
          <w:tab w:val="left" w:pos="851"/>
        </w:tabs>
        <w:spacing w:line="276" w:lineRule="auto"/>
        <w:ind w:left="0" w:right="-6" w:firstLine="567"/>
        <w:jc w:val="both"/>
        <w:rPr>
          <w:rFonts w:ascii="GHEA Grapalat" w:hAnsi="GHEA Grapalat" w:cs="Arial"/>
          <w:i/>
          <w:sz w:val="20"/>
          <w:szCs w:val="20"/>
          <w:lang w:val="hy-AM"/>
        </w:rPr>
      </w:pPr>
      <w:r w:rsidRPr="00840157">
        <w:rPr>
          <w:rFonts w:ascii="GHEA Grapalat" w:hAnsi="GHEA Grapalat" w:cs="Arial"/>
          <w:b/>
          <w:i/>
          <w:sz w:val="20"/>
          <w:szCs w:val="20"/>
          <w:lang w:val="hy-AM"/>
        </w:rPr>
        <w:t xml:space="preserve">ՀՀ Վայոց ձորի մարզի </w:t>
      </w:r>
      <w:r w:rsidRPr="00840157">
        <w:rPr>
          <w:rFonts w:ascii="GHEA Grapalat" w:hAnsi="GHEA Grapalat"/>
          <w:b/>
          <w:i/>
          <w:sz w:val="20"/>
          <w:szCs w:val="20"/>
          <w:lang w:val="hy-AM"/>
        </w:rPr>
        <w:t>2 դպրոցներում</w:t>
      </w:r>
      <w:r w:rsidRPr="00840157">
        <w:rPr>
          <w:rFonts w:ascii="Cambria Math" w:eastAsia="MS Mincho" w:hAnsi="Cambria Math" w:cs="Cambria Math"/>
          <w:b/>
          <w:i/>
          <w:sz w:val="20"/>
          <w:szCs w:val="20"/>
          <w:lang w:val="hy-AM"/>
        </w:rPr>
        <w:t>․</w:t>
      </w:r>
      <w:r w:rsidRPr="00840157">
        <w:rPr>
          <w:rFonts w:ascii="GHEA Grapalat" w:hAnsi="GHEA Grapalat" w:cs="Arial"/>
          <w:i/>
          <w:sz w:val="20"/>
          <w:szCs w:val="20"/>
          <w:lang w:val="hy-AM"/>
        </w:rPr>
        <w:t xml:space="preserve"> Վայքի, Ջերմուկի հ</w:t>
      </w:r>
      <w:r w:rsidRPr="00840157">
        <w:rPr>
          <w:rFonts w:ascii="Cambria Math" w:hAnsi="Cambria Math" w:cs="Cambria Math"/>
          <w:i/>
          <w:sz w:val="20"/>
          <w:szCs w:val="20"/>
          <w:lang w:val="hy-AM"/>
        </w:rPr>
        <w:t>․</w:t>
      </w:r>
      <w:r w:rsidRPr="00840157">
        <w:rPr>
          <w:rFonts w:ascii="GHEA Grapalat" w:hAnsi="GHEA Grapalat" w:cs="Arial"/>
          <w:i/>
          <w:sz w:val="20"/>
          <w:szCs w:val="20"/>
          <w:lang w:val="hy-AM"/>
        </w:rPr>
        <w:t xml:space="preserve"> 1 հիմնական դպրոցներ,</w:t>
      </w:r>
    </w:p>
    <w:p w14:paraId="192CBCB4" w14:textId="77777777" w:rsidR="00696821" w:rsidRPr="00840157" w:rsidRDefault="00696821" w:rsidP="00696821">
      <w:pPr>
        <w:pStyle w:val="NormalWeb"/>
        <w:numPr>
          <w:ilvl w:val="0"/>
          <w:numId w:val="4"/>
        </w:numPr>
        <w:tabs>
          <w:tab w:val="left" w:pos="851"/>
        </w:tabs>
        <w:spacing w:before="0" w:beforeAutospacing="0" w:after="0" w:afterAutospacing="0" w:line="276" w:lineRule="auto"/>
        <w:ind w:left="0" w:right="-6" w:firstLine="567"/>
        <w:jc w:val="both"/>
        <w:rPr>
          <w:rFonts w:ascii="GHEA Grapalat" w:hAnsi="GHEA Grapalat" w:cs="Arial"/>
          <w:i/>
          <w:sz w:val="20"/>
          <w:szCs w:val="20"/>
          <w:lang w:val="hy-AM" w:eastAsia="ru-RU"/>
        </w:rPr>
      </w:pPr>
      <w:r w:rsidRPr="00840157">
        <w:rPr>
          <w:rFonts w:ascii="GHEA Grapalat" w:hAnsi="GHEA Grapalat"/>
          <w:b/>
          <w:i/>
          <w:sz w:val="20"/>
          <w:szCs w:val="20"/>
          <w:lang w:val="hy-AM"/>
        </w:rPr>
        <w:t>ՀՀ Շիրակի մարզի 1 դպրոցներում</w:t>
      </w:r>
      <w:r w:rsidRPr="00840157">
        <w:rPr>
          <w:rFonts w:ascii="Cambria Math" w:eastAsia="MS Mincho" w:hAnsi="Cambria Math" w:cs="Cambria Math"/>
          <w:i/>
          <w:sz w:val="20"/>
          <w:szCs w:val="20"/>
          <w:lang w:val="hy-AM"/>
        </w:rPr>
        <w:t>․</w:t>
      </w:r>
      <w:r w:rsidRPr="00840157">
        <w:rPr>
          <w:rFonts w:ascii="GHEA Grapalat" w:eastAsia="MS Mincho" w:hAnsi="GHEA Grapalat" w:cs="Cambria Math"/>
          <w:i/>
          <w:sz w:val="20"/>
          <w:szCs w:val="20"/>
          <w:lang w:val="hy-AM"/>
        </w:rPr>
        <w:t xml:space="preserve"> </w:t>
      </w:r>
      <w:r w:rsidRPr="00840157">
        <w:rPr>
          <w:rFonts w:ascii="GHEA Grapalat" w:hAnsi="GHEA Grapalat"/>
          <w:i/>
          <w:sz w:val="20"/>
          <w:szCs w:val="20"/>
          <w:lang w:val="hy-AM"/>
        </w:rPr>
        <w:t xml:space="preserve">Կաքավասարի տարրական դպրոց,  </w:t>
      </w:r>
    </w:p>
    <w:p w14:paraId="645013A7" w14:textId="77777777" w:rsidR="00696821" w:rsidRPr="00840157" w:rsidRDefault="00696821" w:rsidP="00696821">
      <w:pPr>
        <w:pStyle w:val="ListParagraph"/>
        <w:numPr>
          <w:ilvl w:val="0"/>
          <w:numId w:val="4"/>
        </w:numPr>
        <w:tabs>
          <w:tab w:val="left" w:pos="851"/>
        </w:tabs>
        <w:spacing w:after="160" w:line="276" w:lineRule="auto"/>
        <w:ind w:left="0" w:firstLine="567"/>
        <w:jc w:val="both"/>
        <w:rPr>
          <w:rFonts w:ascii="GHEA Grapalat" w:hAnsi="GHEA Grapalat" w:cs="Arial"/>
          <w:i/>
          <w:sz w:val="20"/>
          <w:szCs w:val="20"/>
          <w:lang w:val="hy-AM"/>
        </w:rPr>
      </w:pPr>
      <w:r w:rsidRPr="00840157">
        <w:rPr>
          <w:rFonts w:ascii="GHEA Grapalat" w:hAnsi="GHEA Grapalat" w:cs="Arial"/>
          <w:b/>
          <w:i/>
          <w:sz w:val="20"/>
          <w:szCs w:val="20"/>
          <w:lang w:val="hy-AM"/>
        </w:rPr>
        <w:t xml:space="preserve">ՀՀ Կոտայքի մարզի </w:t>
      </w:r>
      <w:r w:rsidRPr="002760A7">
        <w:rPr>
          <w:rFonts w:ascii="GHEA Grapalat" w:hAnsi="GHEA Grapalat" w:cs="Arial"/>
          <w:b/>
          <w:i/>
          <w:sz w:val="20"/>
          <w:szCs w:val="20"/>
          <w:lang w:val="hy-AM"/>
        </w:rPr>
        <w:t>2</w:t>
      </w:r>
      <w:r w:rsidRPr="00840157">
        <w:rPr>
          <w:rFonts w:ascii="GHEA Grapalat" w:hAnsi="GHEA Grapalat" w:cs="Arial"/>
          <w:b/>
          <w:i/>
          <w:sz w:val="20"/>
          <w:szCs w:val="20"/>
          <w:lang w:val="hy-AM"/>
        </w:rPr>
        <w:t xml:space="preserve"> դպրոցներում</w:t>
      </w:r>
      <w:r w:rsidRPr="00840157">
        <w:rPr>
          <w:rFonts w:ascii="Cambria Math" w:eastAsia="MS Mincho" w:hAnsi="Cambria Math" w:cs="Cambria Math"/>
          <w:b/>
          <w:i/>
          <w:sz w:val="20"/>
          <w:szCs w:val="20"/>
          <w:lang w:val="hy-AM"/>
        </w:rPr>
        <w:t>․</w:t>
      </w:r>
      <w:r w:rsidRPr="00840157">
        <w:rPr>
          <w:rFonts w:ascii="GHEA Grapalat" w:eastAsia="MS Mincho" w:hAnsi="GHEA Grapalat" w:cs="MS Mincho"/>
          <w:b/>
          <w:i/>
          <w:sz w:val="20"/>
          <w:szCs w:val="20"/>
          <w:lang w:val="hy-AM"/>
        </w:rPr>
        <w:t xml:space="preserve"> </w:t>
      </w:r>
      <w:r w:rsidRPr="00840157">
        <w:rPr>
          <w:rFonts w:ascii="GHEA Grapalat" w:eastAsia="MS Mincho" w:hAnsi="GHEA Grapalat" w:cs="Arial"/>
          <w:i/>
          <w:sz w:val="20"/>
          <w:szCs w:val="20"/>
          <w:lang w:val="hy-AM"/>
        </w:rPr>
        <w:t>Աբովյանի հհ</w:t>
      </w:r>
      <w:r w:rsidRPr="00840157">
        <w:rPr>
          <w:rFonts w:ascii="Cambria Math" w:eastAsia="MS Mincho" w:hAnsi="Cambria Math" w:cs="Cambria Math"/>
          <w:i/>
          <w:sz w:val="20"/>
          <w:szCs w:val="20"/>
          <w:lang w:val="hy-AM"/>
        </w:rPr>
        <w:t>․</w:t>
      </w:r>
      <w:r w:rsidRPr="00840157">
        <w:rPr>
          <w:rFonts w:ascii="GHEA Grapalat" w:eastAsia="MS Mincho" w:hAnsi="GHEA Grapalat" w:cs="Arial"/>
          <w:i/>
          <w:sz w:val="20"/>
          <w:szCs w:val="20"/>
          <w:lang w:val="hy-AM"/>
        </w:rPr>
        <w:t xml:space="preserve"> 5, 7 հիմնական</w:t>
      </w:r>
      <w:r w:rsidRPr="00840157">
        <w:rPr>
          <w:rFonts w:ascii="GHEA Grapalat" w:hAnsi="GHEA Grapalat" w:cs="Arial"/>
          <w:i/>
          <w:sz w:val="20"/>
          <w:szCs w:val="20"/>
          <w:lang w:val="hy-AM"/>
        </w:rPr>
        <w:t xml:space="preserve"> դպրոցներ,</w:t>
      </w:r>
    </w:p>
    <w:p w14:paraId="6F0ED015" w14:textId="77777777" w:rsidR="00696821" w:rsidRPr="00840157" w:rsidRDefault="00696821" w:rsidP="00696821">
      <w:pPr>
        <w:pStyle w:val="ListParagraph"/>
        <w:numPr>
          <w:ilvl w:val="0"/>
          <w:numId w:val="4"/>
        </w:numPr>
        <w:tabs>
          <w:tab w:val="left" w:pos="851"/>
        </w:tabs>
        <w:spacing w:line="276" w:lineRule="auto"/>
        <w:ind w:left="0" w:right="-6" w:firstLine="567"/>
        <w:jc w:val="both"/>
        <w:rPr>
          <w:rFonts w:ascii="GHEA Grapalat" w:hAnsi="GHEA Grapalat" w:cs="Tahoma"/>
          <w:i/>
          <w:sz w:val="20"/>
          <w:szCs w:val="20"/>
          <w:lang w:val="hy-AM"/>
        </w:rPr>
      </w:pPr>
      <w:r w:rsidRPr="00840157">
        <w:rPr>
          <w:rFonts w:ascii="GHEA Grapalat" w:hAnsi="GHEA Grapalat" w:cs="Arial"/>
          <w:b/>
          <w:i/>
          <w:sz w:val="20"/>
          <w:szCs w:val="20"/>
          <w:lang w:val="hy-AM"/>
        </w:rPr>
        <w:t>ՀՀ Տավուշի մարզի</w:t>
      </w:r>
      <w:r w:rsidRPr="00840157">
        <w:rPr>
          <w:rFonts w:ascii="GHEA Grapalat" w:hAnsi="GHEA Grapalat" w:cs="Arial"/>
          <w:i/>
          <w:sz w:val="20"/>
          <w:szCs w:val="20"/>
          <w:lang w:val="hy-AM"/>
        </w:rPr>
        <w:t xml:space="preserve"> </w:t>
      </w:r>
      <w:r w:rsidRPr="00840157">
        <w:rPr>
          <w:rFonts w:ascii="GHEA Grapalat" w:hAnsi="GHEA Grapalat" w:cs="Arial"/>
          <w:b/>
          <w:i/>
          <w:sz w:val="20"/>
          <w:szCs w:val="20"/>
          <w:lang w:val="hy-AM"/>
        </w:rPr>
        <w:t>2 դպրոցներում</w:t>
      </w:r>
      <w:r w:rsidRPr="00840157">
        <w:rPr>
          <w:rFonts w:ascii="Cambria Math" w:eastAsia="MS Mincho" w:hAnsi="Cambria Math" w:cs="Cambria Math"/>
          <w:b/>
          <w:i/>
          <w:sz w:val="20"/>
          <w:szCs w:val="20"/>
          <w:lang w:val="hy-AM"/>
        </w:rPr>
        <w:t>․</w:t>
      </w:r>
      <w:r w:rsidRPr="00840157">
        <w:rPr>
          <w:rFonts w:ascii="GHEA Grapalat" w:eastAsia="MS Mincho" w:hAnsi="GHEA Grapalat" w:cs="Cambria Math"/>
          <w:b/>
          <w:i/>
          <w:sz w:val="20"/>
          <w:szCs w:val="20"/>
          <w:lang w:val="hy-AM"/>
        </w:rPr>
        <w:t xml:space="preserve"> </w:t>
      </w:r>
      <w:r w:rsidRPr="00840157">
        <w:rPr>
          <w:rFonts w:ascii="GHEA Grapalat" w:eastAsia="MS Mincho" w:hAnsi="GHEA Grapalat" w:cs="Arial"/>
          <w:i/>
          <w:sz w:val="20"/>
          <w:szCs w:val="20"/>
          <w:lang w:val="hy-AM"/>
        </w:rPr>
        <w:t>Խաշթառակի, Նավուրի միջնակարգ</w:t>
      </w:r>
      <w:r w:rsidRPr="00840157">
        <w:rPr>
          <w:rFonts w:ascii="GHEA Grapalat" w:hAnsi="GHEA Grapalat" w:cs="Arial"/>
          <w:i/>
          <w:sz w:val="20"/>
          <w:szCs w:val="20"/>
          <w:lang w:val="hy-AM"/>
        </w:rPr>
        <w:t xml:space="preserve"> դպրոցներ,</w:t>
      </w:r>
      <w:r w:rsidRPr="00840157">
        <w:rPr>
          <w:rFonts w:ascii="GHEA Grapalat" w:hAnsi="GHEA Grapalat" w:cs="Arial"/>
          <w:b/>
          <w:i/>
          <w:sz w:val="20"/>
          <w:szCs w:val="20"/>
          <w:lang w:val="hy-AM"/>
        </w:rPr>
        <w:t xml:space="preserve"> </w:t>
      </w:r>
    </w:p>
    <w:p w14:paraId="2651B90E" w14:textId="77777777" w:rsidR="00696821" w:rsidRPr="00840157" w:rsidRDefault="00696821" w:rsidP="00696821">
      <w:pPr>
        <w:pStyle w:val="ListParagraph"/>
        <w:numPr>
          <w:ilvl w:val="0"/>
          <w:numId w:val="4"/>
        </w:numPr>
        <w:tabs>
          <w:tab w:val="left" w:pos="851"/>
        </w:tabs>
        <w:spacing w:line="276" w:lineRule="auto"/>
        <w:ind w:left="0" w:right="-6" w:firstLine="567"/>
        <w:jc w:val="both"/>
        <w:rPr>
          <w:rFonts w:ascii="GHEA Grapalat" w:hAnsi="GHEA Grapalat" w:cs="Tahoma"/>
          <w:i/>
          <w:sz w:val="20"/>
          <w:szCs w:val="20"/>
          <w:lang w:val="hy-AM"/>
        </w:rPr>
      </w:pPr>
      <w:r w:rsidRPr="00840157">
        <w:rPr>
          <w:rFonts w:ascii="GHEA Grapalat" w:hAnsi="GHEA Grapalat" w:cs="Arial"/>
          <w:b/>
          <w:i/>
          <w:sz w:val="20"/>
          <w:szCs w:val="20"/>
          <w:lang w:val="hy-AM"/>
        </w:rPr>
        <w:t>ՀՀ Սյունիքի</w:t>
      </w:r>
      <w:r w:rsidRPr="00840157">
        <w:rPr>
          <w:rFonts w:ascii="GHEA Grapalat" w:hAnsi="GHEA Grapalat"/>
          <w:b/>
          <w:i/>
          <w:sz w:val="20"/>
          <w:szCs w:val="20"/>
          <w:lang w:val="hy-AM"/>
        </w:rPr>
        <w:t xml:space="preserve"> </w:t>
      </w:r>
      <w:r w:rsidRPr="00840157">
        <w:rPr>
          <w:rFonts w:ascii="GHEA Grapalat" w:hAnsi="GHEA Grapalat" w:cs="Arial"/>
          <w:b/>
          <w:i/>
          <w:sz w:val="20"/>
          <w:szCs w:val="20"/>
          <w:lang w:val="hy-AM"/>
        </w:rPr>
        <w:t>մարզի 2 դպրոցներում</w:t>
      </w:r>
      <w:r w:rsidRPr="00840157">
        <w:rPr>
          <w:rFonts w:ascii="Cambria Math" w:eastAsia="MS Mincho" w:hAnsi="Cambria Math" w:cs="Cambria Math"/>
          <w:b/>
          <w:i/>
          <w:sz w:val="20"/>
          <w:szCs w:val="20"/>
          <w:lang w:val="hy-AM"/>
        </w:rPr>
        <w:t>․</w:t>
      </w:r>
      <w:r w:rsidRPr="00840157">
        <w:rPr>
          <w:rFonts w:ascii="GHEA Grapalat" w:eastAsia="MS Mincho" w:hAnsi="GHEA Grapalat" w:cs="MS Mincho"/>
          <w:b/>
          <w:i/>
          <w:sz w:val="20"/>
          <w:szCs w:val="20"/>
          <w:lang w:val="hy-AM"/>
        </w:rPr>
        <w:t xml:space="preserve"> </w:t>
      </w:r>
      <w:r w:rsidRPr="00840157">
        <w:rPr>
          <w:rFonts w:ascii="GHEA Grapalat" w:eastAsia="MS Mincho" w:hAnsi="GHEA Grapalat" w:cs="Arial"/>
          <w:i/>
          <w:sz w:val="20"/>
          <w:szCs w:val="20"/>
          <w:lang w:val="hy-AM"/>
        </w:rPr>
        <w:t>Գորիսի հ</w:t>
      </w:r>
      <w:r w:rsidRPr="00840157">
        <w:rPr>
          <w:rFonts w:ascii="Cambria Math" w:eastAsia="MS Mincho" w:hAnsi="Cambria Math" w:cs="Cambria Math"/>
          <w:i/>
          <w:sz w:val="20"/>
          <w:szCs w:val="20"/>
          <w:lang w:val="hy-AM"/>
        </w:rPr>
        <w:t>․</w:t>
      </w:r>
      <w:r w:rsidRPr="00840157">
        <w:rPr>
          <w:rFonts w:ascii="GHEA Grapalat" w:eastAsia="MS Mincho" w:hAnsi="GHEA Grapalat" w:cs="Arial"/>
          <w:i/>
          <w:sz w:val="20"/>
          <w:szCs w:val="20"/>
          <w:lang w:val="hy-AM"/>
        </w:rPr>
        <w:t xml:space="preserve"> 3 հիմնական, Քաջարանի հ</w:t>
      </w:r>
      <w:r w:rsidRPr="00840157">
        <w:rPr>
          <w:rFonts w:ascii="Cambria Math" w:eastAsia="MS Mincho" w:hAnsi="Cambria Math" w:cs="Cambria Math"/>
          <w:i/>
          <w:sz w:val="20"/>
          <w:szCs w:val="20"/>
          <w:lang w:val="hy-AM"/>
        </w:rPr>
        <w:t>․</w:t>
      </w:r>
      <w:r w:rsidRPr="00840157">
        <w:rPr>
          <w:rFonts w:ascii="GHEA Grapalat" w:eastAsia="MS Mincho" w:hAnsi="GHEA Grapalat" w:cs="Arial"/>
          <w:i/>
          <w:sz w:val="20"/>
          <w:szCs w:val="20"/>
          <w:lang w:val="hy-AM"/>
        </w:rPr>
        <w:t xml:space="preserve"> 2</w:t>
      </w:r>
      <w:r w:rsidRPr="00840157">
        <w:rPr>
          <w:rFonts w:ascii="GHEA Grapalat" w:hAnsi="GHEA Grapalat" w:cs="Sylfaen"/>
          <w:i/>
          <w:sz w:val="20"/>
          <w:szCs w:val="20"/>
          <w:lang w:val="hy-AM"/>
        </w:rPr>
        <w:t xml:space="preserve"> միջնակարգ դպրոց</w:t>
      </w:r>
      <w:r w:rsidRPr="00840157">
        <w:rPr>
          <w:rFonts w:ascii="GHEA Grapalat" w:hAnsi="GHEA Grapalat"/>
          <w:i/>
          <w:sz w:val="20"/>
          <w:szCs w:val="20"/>
          <w:lang w:val="hy-AM"/>
        </w:rPr>
        <w:t xml:space="preserve">ներ: </w:t>
      </w:r>
    </w:p>
    <w:p w14:paraId="283518A4" w14:textId="77777777" w:rsidR="00696821" w:rsidRPr="00840157" w:rsidRDefault="00696821" w:rsidP="00696821">
      <w:pPr>
        <w:pStyle w:val="ListParagraph"/>
        <w:tabs>
          <w:tab w:val="left" w:pos="851"/>
        </w:tabs>
        <w:spacing w:line="276" w:lineRule="auto"/>
        <w:ind w:left="0" w:right="-6"/>
        <w:jc w:val="both"/>
        <w:rPr>
          <w:rFonts w:ascii="GHEA Grapalat" w:hAnsi="GHEA Grapalat" w:cs="Tahoma"/>
          <w:b/>
          <w:i/>
          <w:lang w:val="hy-AM"/>
        </w:rPr>
      </w:pPr>
    </w:p>
    <w:p w14:paraId="17FF1B28" w14:textId="456369F7" w:rsidR="00696821" w:rsidRPr="00696821" w:rsidRDefault="00696821" w:rsidP="00696821">
      <w:pPr>
        <w:spacing w:after="0"/>
        <w:ind w:right="-4" w:firstLine="567"/>
        <w:jc w:val="both"/>
        <w:rPr>
          <w:rFonts w:ascii="GHEA Grapalat" w:eastAsia="Times New Roman" w:hAnsi="GHEA Grapalat" w:cs="Arial"/>
          <w:sz w:val="24"/>
          <w:szCs w:val="24"/>
          <w:lang w:val="hy-AM" w:eastAsia="ru-RU"/>
        </w:rPr>
      </w:pPr>
      <w:r w:rsidRPr="00696821">
        <w:rPr>
          <w:rFonts w:ascii="GHEA Grapalat" w:eastAsia="Times New Roman" w:hAnsi="GHEA Grapalat" w:cs="Arial"/>
          <w:sz w:val="24"/>
          <w:szCs w:val="24"/>
          <w:lang w:val="hy-AM" w:eastAsia="ru-RU"/>
        </w:rPr>
        <w:t xml:space="preserve"> 38 դպրոցներից 1-ը տարրական դպրոց է, 18</w:t>
      </w:r>
      <w:r w:rsidRPr="00696821">
        <w:rPr>
          <w:rFonts w:ascii="GHEA Grapalat" w:eastAsia="Times New Roman" w:hAnsi="GHEA Grapalat" w:cs="Arial"/>
          <w:sz w:val="24"/>
          <w:szCs w:val="24"/>
          <w:lang w:val="af-ZA" w:eastAsia="ru-RU"/>
        </w:rPr>
        <w:t>-</w:t>
      </w:r>
      <w:r w:rsidRPr="00696821">
        <w:rPr>
          <w:rFonts w:ascii="GHEA Grapalat" w:eastAsia="Times New Roman" w:hAnsi="GHEA Grapalat" w:cs="Arial"/>
          <w:sz w:val="24"/>
          <w:szCs w:val="24"/>
          <w:lang w:val="hy-AM" w:eastAsia="ru-RU"/>
        </w:rPr>
        <w:t>ը՝</w:t>
      </w:r>
      <w:r w:rsidRPr="00696821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 </w:t>
      </w:r>
      <w:r w:rsidRPr="00696821">
        <w:rPr>
          <w:rFonts w:ascii="GHEA Grapalat" w:eastAsia="Times New Roman" w:hAnsi="GHEA Grapalat" w:cs="Arial"/>
          <w:sz w:val="24"/>
          <w:szCs w:val="24"/>
          <w:lang w:val="hy-AM" w:eastAsia="ru-RU"/>
        </w:rPr>
        <w:t>հիմնական</w:t>
      </w:r>
      <w:r w:rsidRPr="00696821">
        <w:rPr>
          <w:rFonts w:ascii="GHEA Grapalat" w:eastAsia="Times New Roman" w:hAnsi="GHEA Grapalat" w:cs="Arial"/>
          <w:sz w:val="24"/>
          <w:szCs w:val="24"/>
          <w:lang w:val="af-ZA" w:eastAsia="ru-RU"/>
        </w:rPr>
        <w:t>, 19-</w:t>
      </w:r>
      <w:r w:rsidRPr="00696821">
        <w:rPr>
          <w:rFonts w:ascii="GHEA Grapalat" w:eastAsia="Times New Roman" w:hAnsi="GHEA Grapalat" w:cs="Arial"/>
          <w:sz w:val="24"/>
          <w:szCs w:val="24"/>
          <w:lang w:val="hy-AM" w:eastAsia="ru-RU"/>
        </w:rPr>
        <w:t xml:space="preserve">ը՝ միջնակարգ: </w:t>
      </w:r>
    </w:p>
    <w:p w14:paraId="30C17D43" w14:textId="77777777" w:rsidR="00696821" w:rsidRPr="00840157" w:rsidRDefault="00696821" w:rsidP="00696821">
      <w:pPr>
        <w:spacing w:after="0"/>
        <w:ind w:right="-4" w:firstLine="567"/>
        <w:jc w:val="both"/>
        <w:rPr>
          <w:rFonts w:ascii="GHEA Grapalat" w:eastAsia="Times New Roman" w:hAnsi="GHEA Grapalat" w:cs="Calibri"/>
          <w:bCs/>
          <w:sz w:val="24"/>
          <w:szCs w:val="24"/>
          <w:lang w:val="hy-AM" w:eastAsia="ru-RU"/>
        </w:rPr>
      </w:pPr>
      <w:r w:rsidRPr="00840157">
        <w:rPr>
          <w:rFonts w:ascii="GHEA Grapalat" w:eastAsia="Times New Roman" w:hAnsi="GHEA Grapalat" w:cs="Sylfaen"/>
          <w:sz w:val="24"/>
          <w:szCs w:val="24"/>
          <w:lang w:val="hy-AM" w:eastAsia="ru-RU"/>
        </w:rPr>
        <w:t>Կրթության բնագավառը կարգավորող օրենսդրության</w:t>
      </w:r>
      <w:r w:rsidRPr="00840157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 </w:t>
      </w:r>
      <w:r w:rsidRPr="00840157">
        <w:rPr>
          <w:rFonts w:ascii="GHEA Grapalat" w:eastAsia="Times New Roman" w:hAnsi="GHEA Grapalat" w:cs="Sylfaen"/>
          <w:sz w:val="24"/>
          <w:szCs w:val="24"/>
          <w:lang w:val="hy-AM" w:eastAsia="ru-RU"/>
        </w:rPr>
        <w:t>պահանջների</w:t>
      </w:r>
      <w:r w:rsidRPr="00840157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 </w:t>
      </w:r>
      <w:r w:rsidRPr="00840157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խախտումներ հայտնաբերվել են </w:t>
      </w:r>
      <w:r w:rsidRPr="00840157">
        <w:rPr>
          <w:rFonts w:ascii="GHEA Grapalat" w:eastAsia="Times New Roman" w:hAnsi="GHEA Grapalat" w:cs="Arial"/>
          <w:sz w:val="24"/>
          <w:szCs w:val="24"/>
          <w:lang w:val="hy-AM" w:eastAsia="ru-RU"/>
        </w:rPr>
        <w:t xml:space="preserve">բոլոր </w:t>
      </w:r>
      <w:r w:rsidRPr="00840157">
        <w:rPr>
          <w:rFonts w:ascii="GHEA Grapalat" w:eastAsia="Times New Roman" w:hAnsi="GHEA Grapalat" w:cs="Arial"/>
          <w:b/>
          <w:sz w:val="24"/>
          <w:szCs w:val="24"/>
          <w:lang w:val="hy-AM" w:eastAsia="ru-RU"/>
        </w:rPr>
        <w:t>38</w:t>
      </w:r>
      <w:r w:rsidRPr="00840157">
        <w:rPr>
          <w:rFonts w:ascii="GHEA Grapalat" w:eastAsia="Times New Roman" w:hAnsi="GHEA Grapalat" w:cs="Arial"/>
          <w:sz w:val="24"/>
          <w:szCs w:val="24"/>
          <w:lang w:val="hy-AM" w:eastAsia="ru-RU"/>
        </w:rPr>
        <w:t xml:space="preserve"> </w:t>
      </w:r>
      <w:r w:rsidRPr="00840157">
        <w:rPr>
          <w:rFonts w:ascii="GHEA Grapalat" w:eastAsia="Times New Roman" w:hAnsi="GHEA Grapalat" w:cs="Arial"/>
          <w:sz w:val="24"/>
          <w:szCs w:val="24"/>
          <w:lang w:val="af-ZA" w:eastAsia="ru-RU"/>
        </w:rPr>
        <w:t>դպրոցներ</w:t>
      </w:r>
      <w:r w:rsidRPr="00840157">
        <w:rPr>
          <w:rFonts w:ascii="GHEA Grapalat" w:eastAsia="Times New Roman" w:hAnsi="GHEA Grapalat" w:cs="Arial"/>
          <w:sz w:val="24"/>
          <w:szCs w:val="24"/>
          <w:lang w:val="hy-AM" w:eastAsia="ru-RU"/>
        </w:rPr>
        <w:t>ում</w:t>
      </w:r>
      <w:r w:rsidRPr="00840157">
        <w:rPr>
          <w:rFonts w:ascii="GHEA Grapalat" w:hAnsi="GHEA Grapalat"/>
          <w:b/>
          <w:sz w:val="24"/>
          <w:szCs w:val="24"/>
          <w:lang w:val="hy-AM"/>
        </w:rPr>
        <w:t xml:space="preserve">, </w:t>
      </w:r>
      <w:r w:rsidRPr="00840157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որոնց վերաբերյալ կազմվել է </w:t>
      </w:r>
      <w:r w:rsidRPr="00840157">
        <w:rPr>
          <w:rFonts w:ascii="GHEA Grapalat" w:eastAsia="Times New Roman" w:hAnsi="GHEA Grapalat" w:cs="Sylfaen"/>
          <w:b/>
          <w:sz w:val="24"/>
          <w:szCs w:val="24"/>
          <w:lang w:val="hy-AM" w:eastAsia="ru-RU"/>
        </w:rPr>
        <w:t>38</w:t>
      </w:r>
      <w:r w:rsidRPr="00840157">
        <w:rPr>
          <w:rFonts w:ascii="GHEA Grapalat" w:eastAsia="Times New Roman" w:hAnsi="GHEA Grapalat" w:cs="Sylfaen"/>
          <w:b/>
          <w:sz w:val="24"/>
          <w:szCs w:val="24"/>
          <w:lang w:val="af-ZA" w:eastAsia="ru-RU"/>
        </w:rPr>
        <w:t xml:space="preserve"> </w:t>
      </w:r>
      <w:r w:rsidRPr="00840157">
        <w:rPr>
          <w:rFonts w:ascii="GHEA Grapalat" w:eastAsia="Times New Roman" w:hAnsi="GHEA Grapalat" w:cs="Sylfaen"/>
          <w:sz w:val="24"/>
          <w:szCs w:val="24"/>
          <w:lang w:val="af-ZA" w:eastAsia="ru-RU"/>
        </w:rPr>
        <w:t>ակտ:</w:t>
      </w:r>
      <w:r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</w:t>
      </w:r>
    </w:p>
    <w:p w14:paraId="09EF41DE" w14:textId="24C3E139" w:rsidR="00696821" w:rsidRPr="00840157" w:rsidRDefault="00696821" w:rsidP="00EB785D">
      <w:pPr>
        <w:pStyle w:val="ListParagraph"/>
        <w:tabs>
          <w:tab w:val="left" w:pos="284"/>
        </w:tabs>
        <w:spacing w:after="240" w:line="276" w:lineRule="auto"/>
        <w:ind w:left="0" w:right="-4" w:firstLine="567"/>
        <w:jc w:val="both"/>
        <w:rPr>
          <w:rFonts w:ascii="GHEA Grapalat" w:hAnsi="GHEA Grapalat" w:cs="Sylfaen"/>
          <w:lang w:val="hy-AM"/>
        </w:rPr>
      </w:pPr>
      <w:r w:rsidRPr="00840157">
        <w:rPr>
          <w:rFonts w:ascii="GHEA Grapalat" w:hAnsi="GHEA Grapalat" w:cs="Sylfaen"/>
          <w:lang w:val="hy-AM"/>
        </w:rPr>
        <w:t>Դպրոցների տնօրեններին և համապատասխան լիազորված մարմինների ղեկավարներին տրամադրվել է ստուգման արդյունքը՝</w:t>
      </w:r>
      <w:r w:rsidRPr="00840157">
        <w:rPr>
          <w:rFonts w:ascii="GHEA Grapalat" w:hAnsi="GHEA Grapalat" w:cs="Sylfaen"/>
          <w:lang w:val="af-ZA"/>
        </w:rPr>
        <w:t xml:space="preserve"> </w:t>
      </w:r>
      <w:r w:rsidRPr="00840157">
        <w:rPr>
          <w:rFonts w:ascii="GHEA Grapalat" w:hAnsi="GHEA Grapalat" w:cs="Sylfaen"/>
          <w:lang w:val="hy-AM"/>
        </w:rPr>
        <w:t>ակտը, իսկ հանձնարարականի առկայության դեպքում</w:t>
      </w:r>
      <w:r w:rsidR="00C03CDD" w:rsidRPr="00C03CDD">
        <w:rPr>
          <w:rFonts w:ascii="GHEA Grapalat" w:hAnsi="GHEA Grapalat" w:cs="Sylfaen"/>
          <w:lang w:val="hy-AM"/>
        </w:rPr>
        <w:t>՝</w:t>
      </w:r>
      <w:r w:rsidRPr="00840157">
        <w:rPr>
          <w:rFonts w:ascii="GHEA Grapalat" w:hAnsi="GHEA Grapalat" w:cs="Sylfaen"/>
          <w:lang w:val="hy-AM"/>
        </w:rPr>
        <w:t xml:space="preserve"> նաև կարգադրագիրը </w:t>
      </w:r>
      <w:r w:rsidRPr="00840157">
        <w:rPr>
          <w:rFonts w:ascii="GHEA Grapalat" w:hAnsi="GHEA Grapalat" w:cs="Sylfaen"/>
          <w:lang w:val="af-ZA"/>
        </w:rPr>
        <w:t>(</w:t>
      </w:r>
      <w:r w:rsidRPr="00840157">
        <w:rPr>
          <w:rFonts w:ascii="GHEA Grapalat" w:hAnsi="GHEA Grapalat" w:cs="Sylfaen"/>
          <w:lang w:val="hy-AM"/>
        </w:rPr>
        <w:t>լիազորված մարմնի</w:t>
      </w:r>
      <w:r w:rsidRPr="00840157">
        <w:rPr>
          <w:rFonts w:ascii="GHEA Grapalat" w:hAnsi="GHEA Grapalat" w:cs="Sylfaen"/>
          <w:lang w:val="af-ZA"/>
        </w:rPr>
        <w:t xml:space="preserve"> </w:t>
      </w:r>
      <w:r w:rsidRPr="00840157">
        <w:rPr>
          <w:rFonts w:ascii="GHEA Grapalat" w:hAnsi="GHEA Grapalat" w:cs="Sylfaen"/>
          <w:lang w:val="hy-AM"/>
        </w:rPr>
        <w:t>ղեկավարին՝ պատճենը</w:t>
      </w:r>
      <w:r w:rsidRPr="00840157">
        <w:rPr>
          <w:rFonts w:ascii="GHEA Grapalat" w:hAnsi="GHEA Grapalat" w:cs="Sylfaen"/>
          <w:lang w:val="af-ZA"/>
        </w:rPr>
        <w:t>)</w:t>
      </w:r>
      <w:r w:rsidRPr="00840157">
        <w:rPr>
          <w:rFonts w:ascii="GHEA Grapalat" w:hAnsi="GHEA Grapalat" w:cs="Sylfaen"/>
          <w:lang w:val="hy-AM"/>
        </w:rPr>
        <w:t>։</w:t>
      </w:r>
    </w:p>
    <w:p w14:paraId="3E7CA680" w14:textId="77777777" w:rsidR="00696821" w:rsidRPr="00840157" w:rsidRDefault="00696821" w:rsidP="00EB785D">
      <w:pPr>
        <w:tabs>
          <w:tab w:val="left" w:pos="-2977"/>
          <w:tab w:val="left" w:pos="851"/>
        </w:tabs>
        <w:spacing w:after="240"/>
        <w:ind w:right="-4" w:firstLine="567"/>
        <w:jc w:val="both"/>
        <w:rPr>
          <w:rFonts w:ascii="GHEA Grapalat" w:eastAsia="Times New Roman" w:hAnsi="GHEA Grapalat" w:cs="Sylfaen"/>
          <w:b/>
          <w:sz w:val="24"/>
          <w:szCs w:val="24"/>
          <w:lang w:val="hy-AM" w:eastAsia="ru-RU"/>
        </w:rPr>
      </w:pPr>
      <w:r w:rsidRPr="00840157">
        <w:rPr>
          <w:rFonts w:ascii="GHEA Grapalat" w:hAnsi="GHEA Grapalat" w:cs="Sylfaen"/>
          <w:b/>
          <w:sz w:val="24"/>
          <w:szCs w:val="24"/>
          <w:lang w:val="hy-AM"/>
        </w:rPr>
        <w:t>Լիազոր մարմինների ղեկավարներին ա</w:t>
      </w:r>
      <w:r w:rsidRPr="00840157">
        <w:rPr>
          <w:rFonts w:ascii="GHEA Grapalat" w:eastAsia="Times New Roman" w:hAnsi="GHEA Grapalat" w:cs="Sylfaen"/>
          <w:b/>
          <w:sz w:val="24"/>
          <w:szCs w:val="24"/>
          <w:lang w:val="af-ZA" w:eastAsia="ru-RU"/>
        </w:rPr>
        <w:t>ռաջարկվել է</w:t>
      </w:r>
      <w:r w:rsidRPr="00840157">
        <w:rPr>
          <w:rFonts w:ascii="GHEA Grapalat" w:eastAsia="Times New Roman" w:hAnsi="GHEA Grapalat" w:cs="Sylfaen"/>
          <w:b/>
          <w:sz w:val="24"/>
          <w:szCs w:val="24"/>
          <w:lang w:val="hy-AM" w:eastAsia="ru-RU"/>
        </w:rPr>
        <w:t>՝</w:t>
      </w:r>
    </w:p>
    <w:p w14:paraId="4F0C5EE1" w14:textId="77777777" w:rsidR="00696821" w:rsidRPr="00840157" w:rsidRDefault="00696821" w:rsidP="00696821">
      <w:pPr>
        <w:pStyle w:val="ListParagraph"/>
        <w:numPr>
          <w:ilvl w:val="0"/>
          <w:numId w:val="29"/>
        </w:numPr>
        <w:tabs>
          <w:tab w:val="left" w:pos="-2977"/>
          <w:tab w:val="left" w:pos="426"/>
          <w:tab w:val="left" w:pos="567"/>
          <w:tab w:val="left" w:pos="851"/>
        </w:tabs>
        <w:spacing w:line="276" w:lineRule="auto"/>
        <w:ind w:left="0" w:right="-4" w:firstLine="567"/>
        <w:jc w:val="both"/>
        <w:rPr>
          <w:rFonts w:ascii="GHEA Grapalat" w:hAnsi="GHEA Grapalat"/>
          <w:lang w:val="af-ZA"/>
        </w:rPr>
      </w:pPr>
      <w:r w:rsidRPr="00840157">
        <w:rPr>
          <w:rFonts w:ascii="GHEA Grapalat" w:hAnsi="GHEA Grapalat"/>
          <w:lang w:val="hy-AM"/>
        </w:rPr>
        <w:t>քննարկել ստուգումների</w:t>
      </w:r>
      <w:r w:rsidRPr="00840157">
        <w:rPr>
          <w:rFonts w:ascii="GHEA Grapalat" w:hAnsi="GHEA Grapalat"/>
          <w:lang w:val="af-ZA"/>
        </w:rPr>
        <w:t xml:space="preserve"> </w:t>
      </w:r>
      <w:r w:rsidRPr="00840157">
        <w:rPr>
          <w:rFonts w:ascii="GHEA Grapalat" w:hAnsi="GHEA Grapalat"/>
          <w:lang w:val="hy-AM"/>
        </w:rPr>
        <w:t>արդյունքները, ձեռնարկել համապատասխան միջոցներ</w:t>
      </w:r>
      <w:r w:rsidRPr="00840157">
        <w:rPr>
          <w:rFonts w:ascii="GHEA Grapalat" w:hAnsi="GHEA Grapalat"/>
          <w:lang w:val="af-ZA"/>
        </w:rPr>
        <w:t>,</w:t>
      </w:r>
    </w:p>
    <w:p w14:paraId="28A0CA89" w14:textId="69536305" w:rsidR="00696821" w:rsidRPr="00840157" w:rsidRDefault="00696821" w:rsidP="00696821">
      <w:pPr>
        <w:pStyle w:val="ListParagraph"/>
        <w:numPr>
          <w:ilvl w:val="0"/>
          <w:numId w:val="29"/>
        </w:numPr>
        <w:tabs>
          <w:tab w:val="left" w:pos="-426"/>
          <w:tab w:val="left" w:pos="426"/>
          <w:tab w:val="left" w:pos="567"/>
          <w:tab w:val="left" w:pos="851"/>
        </w:tabs>
        <w:spacing w:line="276" w:lineRule="auto"/>
        <w:ind w:left="0" w:right="-4" w:firstLine="567"/>
        <w:jc w:val="both"/>
        <w:rPr>
          <w:rFonts w:ascii="GHEA Grapalat" w:hAnsi="GHEA Grapalat"/>
          <w:lang w:val="hy-AM"/>
        </w:rPr>
      </w:pPr>
      <w:r w:rsidRPr="00840157">
        <w:rPr>
          <w:rFonts w:ascii="GHEA Grapalat" w:hAnsi="GHEA Grapalat"/>
          <w:lang w:val="hy-AM"/>
        </w:rPr>
        <w:t xml:space="preserve">արդյունքների մասին տեղեկացնել </w:t>
      </w:r>
      <w:r w:rsidR="00505A4A">
        <w:rPr>
          <w:rFonts w:ascii="GHEA Grapalat" w:hAnsi="GHEA Grapalat"/>
          <w:lang w:val="en-US"/>
        </w:rPr>
        <w:t>ԿՏՄ</w:t>
      </w:r>
      <w:r w:rsidR="00505A4A" w:rsidRPr="00505A4A">
        <w:rPr>
          <w:rFonts w:ascii="GHEA Grapalat" w:hAnsi="GHEA Grapalat"/>
          <w:lang w:val="af-ZA"/>
        </w:rPr>
        <w:t>-</w:t>
      </w:r>
      <w:r w:rsidRPr="00840157">
        <w:rPr>
          <w:rFonts w:ascii="GHEA Grapalat" w:hAnsi="GHEA Grapalat"/>
          <w:lang w:val="hy-AM"/>
        </w:rPr>
        <w:t>ին:</w:t>
      </w:r>
    </w:p>
    <w:p w14:paraId="3B86B9B8" w14:textId="77777777" w:rsidR="00696821" w:rsidRPr="00840157" w:rsidRDefault="00696821" w:rsidP="00696821">
      <w:pPr>
        <w:pStyle w:val="ListParagraph"/>
        <w:tabs>
          <w:tab w:val="left" w:pos="284"/>
        </w:tabs>
        <w:spacing w:line="276" w:lineRule="auto"/>
        <w:ind w:left="-142" w:right="-4" w:firstLine="567"/>
        <w:jc w:val="both"/>
        <w:rPr>
          <w:rFonts w:ascii="GHEA Grapalat" w:hAnsi="GHEA Grapalat" w:cs="Sylfaen"/>
          <w:highlight w:val="cyan"/>
          <w:lang w:val="hy-AM"/>
        </w:rPr>
      </w:pPr>
    </w:p>
    <w:p w14:paraId="24BCB503" w14:textId="74F8F3F2" w:rsidR="00696821" w:rsidRPr="00840157" w:rsidRDefault="00696821" w:rsidP="00696821">
      <w:pPr>
        <w:pStyle w:val="ListParagraph"/>
        <w:tabs>
          <w:tab w:val="left" w:pos="284"/>
          <w:tab w:val="left" w:pos="426"/>
          <w:tab w:val="left" w:pos="567"/>
          <w:tab w:val="left" w:pos="851"/>
        </w:tabs>
        <w:spacing w:line="276" w:lineRule="auto"/>
        <w:ind w:left="0" w:firstLine="567"/>
        <w:jc w:val="both"/>
        <w:rPr>
          <w:rFonts w:ascii="GHEA Grapalat" w:hAnsi="GHEA Grapalat"/>
          <w:b/>
          <w:iCs/>
          <w:lang w:val="hy-AM"/>
        </w:rPr>
      </w:pPr>
      <w:r w:rsidRPr="00840157">
        <w:rPr>
          <w:rFonts w:ascii="GHEA Grapalat" w:hAnsi="GHEA Grapalat"/>
          <w:b/>
          <w:iCs/>
          <w:lang w:val="hy-AM"/>
        </w:rPr>
        <w:t xml:space="preserve">Ամփոփելով </w:t>
      </w:r>
      <w:r w:rsidR="0097011B" w:rsidRPr="0097011B">
        <w:rPr>
          <w:rFonts w:ascii="GHEA Grapalat" w:hAnsi="GHEA Grapalat"/>
          <w:b/>
          <w:iCs/>
          <w:lang w:val="hy-AM"/>
        </w:rPr>
        <w:t>ստուգումների</w:t>
      </w:r>
      <w:r w:rsidRPr="00840157">
        <w:rPr>
          <w:rFonts w:ascii="GHEA Grapalat" w:hAnsi="GHEA Grapalat"/>
          <w:b/>
          <w:iCs/>
          <w:lang w:val="hy-AM"/>
        </w:rPr>
        <w:t xml:space="preserve"> արդյունքները՝</w:t>
      </w:r>
      <w:r w:rsidRPr="00840157">
        <w:rPr>
          <w:rFonts w:ascii="GHEA Grapalat" w:hAnsi="GHEA Grapalat"/>
          <w:b/>
          <w:iCs/>
          <w:lang w:val="af-ZA"/>
        </w:rPr>
        <w:t xml:space="preserve"> </w:t>
      </w:r>
      <w:r w:rsidRPr="00840157">
        <w:rPr>
          <w:rFonts w:ascii="GHEA Grapalat" w:hAnsi="GHEA Grapalat"/>
          <w:b/>
          <w:iCs/>
          <w:lang w:val="hy-AM"/>
        </w:rPr>
        <w:t xml:space="preserve">պարզվել է.  </w:t>
      </w:r>
    </w:p>
    <w:p w14:paraId="7678FF04" w14:textId="77777777" w:rsidR="00696821" w:rsidRPr="00840157" w:rsidRDefault="00696821" w:rsidP="00696821">
      <w:pPr>
        <w:pStyle w:val="ListParagraph"/>
        <w:numPr>
          <w:ilvl w:val="0"/>
          <w:numId w:val="31"/>
        </w:numPr>
        <w:tabs>
          <w:tab w:val="left" w:pos="-2977"/>
          <w:tab w:val="left" w:pos="426"/>
          <w:tab w:val="left" w:pos="567"/>
          <w:tab w:val="left" w:pos="851"/>
        </w:tabs>
        <w:spacing w:line="276" w:lineRule="auto"/>
        <w:ind w:left="0" w:right="-4" w:firstLine="567"/>
        <w:jc w:val="both"/>
        <w:rPr>
          <w:rFonts w:ascii="GHEA Grapalat" w:hAnsi="GHEA Grapalat"/>
          <w:i/>
          <w:lang w:val="hy-AM"/>
        </w:rPr>
      </w:pPr>
      <w:r w:rsidRPr="00840157">
        <w:rPr>
          <w:rFonts w:ascii="GHEA Grapalat" w:hAnsi="GHEA Grapalat"/>
          <w:i/>
          <w:lang w:val="hy-AM"/>
        </w:rPr>
        <w:t xml:space="preserve">խախտումներ արձանագրվել են բոլոր </w:t>
      </w:r>
      <w:r w:rsidRPr="006C4A1C">
        <w:rPr>
          <w:rFonts w:ascii="GHEA Grapalat" w:hAnsi="GHEA Grapalat"/>
          <w:b/>
          <w:i/>
          <w:lang w:val="hy-AM"/>
        </w:rPr>
        <w:t>3</w:t>
      </w:r>
      <w:r w:rsidRPr="00840157">
        <w:rPr>
          <w:rFonts w:ascii="GHEA Grapalat" w:hAnsi="GHEA Grapalat"/>
          <w:b/>
          <w:i/>
          <w:lang w:val="hy-AM"/>
        </w:rPr>
        <w:t>8</w:t>
      </w:r>
      <w:r w:rsidRPr="00840157">
        <w:rPr>
          <w:rFonts w:ascii="GHEA Grapalat" w:hAnsi="GHEA Grapalat"/>
          <w:i/>
          <w:lang w:val="hy-AM"/>
        </w:rPr>
        <w:t xml:space="preserve"> դպրոցներում </w:t>
      </w:r>
      <w:r w:rsidRPr="00840157">
        <w:rPr>
          <w:rFonts w:ascii="GHEA Grapalat" w:hAnsi="GHEA Grapalat"/>
          <w:b/>
          <w:i/>
          <w:lang w:val="hy-AM"/>
        </w:rPr>
        <w:t>(100%),</w:t>
      </w:r>
    </w:p>
    <w:p w14:paraId="1ADC2EDF" w14:textId="77777777" w:rsidR="00696821" w:rsidRPr="00840157" w:rsidRDefault="00696821" w:rsidP="00696821">
      <w:pPr>
        <w:pStyle w:val="ListParagraph"/>
        <w:numPr>
          <w:ilvl w:val="0"/>
          <w:numId w:val="31"/>
        </w:numPr>
        <w:tabs>
          <w:tab w:val="left" w:pos="-2977"/>
          <w:tab w:val="left" w:pos="426"/>
          <w:tab w:val="left" w:pos="567"/>
          <w:tab w:val="left" w:pos="851"/>
        </w:tabs>
        <w:spacing w:line="276" w:lineRule="auto"/>
        <w:ind w:left="0" w:right="-4" w:firstLine="567"/>
        <w:jc w:val="both"/>
        <w:rPr>
          <w:rFonts w:ascii="GHEA Grapalat" w:hAnsi="GHEA Grapalat"/>
          <w:i/>
          <w:lang w:val="hy-AM"/>
        </w:rPr>
      </w:pPr>
      <w:r w:rsidRPr="00840157">
        <w:rPr>
          <w:rFonts w:ascii="GHEA Grapalat" w:hAnsi="GHEA Grapalat"/>
          <w:i/>
          <w:lang w:val="hy-AM"/>
        </w:rPr>
        <w:t xml:space="preserve">հայտնաբերվել են </w:t>
      </w:r>
      <w:r w:rsidRPr="00840157">
        <w:rPr>
          <w:rFonts w:ascii="GHEA Grapalat" w:hAnsi="GHEA Grapalat"/>
          <w:b/>
          <w:i/>
          <w:lang w:val="hy-AM"/>
        </w:rPr>
        <w:t>839</w:t>
      </w:r>
      <w:r w:rsidRPr="00840157">
        <w:rPr>
          <w:rFonts w:ascii="GHEA Grapalat" w:hAnsi="GHEA Grapalat"/>
          <w:i/>
          <w:lang w:val="hy-AM"/>
        </w:rPr>
        <w:t xml:space="preserve"> խախտումներ, որոնցից 2-ը ներկայացվել է լիազոր մարմ</w:t>
      </w:r>
      <w:r>
        <w:rPr>
          <w:rFonts w:ascii="GHEA Grapalat" w:hAnsi="GHEA Grapalat"/>
          <w:i/>
          <w:lang w:val="hy-AM"/>
        </w:rPr>
        <w:t>իններ</w:t>
      </w:r>
      <w:r w:rsidRPr="00840157">
        <w:rPr>
          <w:rFonts w:ascii="GHEA Grapalat" w:hAnsi="GHEA Grapalat"/>
          <w:i/>
          <w:lang w:val="hy-AM"/>
        </w:rPr>
        <w:t>ի ղեկավար</w:t>
      </w:r>
      <w:r>
        <w:rPr>
          <w:rFonts w:ascii="GHEA Grapalat" w:hAnsi="GHEA Grapalat"/>
          <w:i/>
          <w:lang w:val="hy-AM"/>
        </w:rPr>
        <w:t>ներ</w:t>
      </w:r>
      <w:r w:rsidRPr="00840157">
        <w:rPr>
          <w:rFonts w:ascii="GHEA Grapalat" w:hAnsi="GHEA Grapalat"/>
          <w:i/>
          <w:lang w:val="hy-AM"/>
        </w:rPr>
        <w:t>ին,</w:t>
      </w:r>
    </w:p>
    <w:p w14:paraId="0BFEE294" w14:textId="09A408F9" w:rsidR="00696821" w:rsidRPr="00840157" w:rsidRDefault="00696821" w:rsidP="00696821">
      <w:pPr>
        <w:pStyle w:val="ListParagraph"/>
        <w:numPr>
          <w:ilvl w:val="0"/>
          <w:numId w:val="31"/>
        </w:numPr>
        <w:tabs>
          <w:tab w:val="left" w:pos="-2977"/>
          <w:tab w:val="left" w:pos="426"/>
          <w:tab w:val="left" w:pos="567"/>
          <w:tab w:val="left" w:pos="851"/>
        </w:tabs>
        <w:spacing w:line="276" w:lineRule="auto"/>
        <w:ind w:left="0" w:right="-4" w:firstLine="567"/>
        <w:jc w:val="both"/>
        <w:rPr>
          <w:rFonts w:ascii="GHEA Grapalat" w:hAnsi="GHEA Grapalat"/>
          <w:i/>
          <w:lang w:val="hy-AM"/>
        </w:rPr>
      </w:pPr>
      <w:r w:rsidRPr="00840157">
        <w:rPr>
          <w:rFonts w:ascii="GHEA Grapalat" w:hAnsi="GHEA Grapalat"/>
          <w:i/>
          <w:lang w:val="hy-AM"/>
        </w:rPr>
        <w:t xml:space="preserve">խախտումները վերացնելու նպատակով տեսչական մարմնի ղեկավարի համապատասխան կարգադրագրերով </w:t>
      </w:r>
      <w:r w:rsidRPr="006C4A1C">
        <w:rPr>
          <w:rFonts w:ascii="GHEA Grapalat" w:hAnsi="GHEA Grapalat"/>
          <w:b/>
          <w:i/>
          <w:lang w:val="hy-AM"/>
        </w:rPr>
        <w:t>30</w:t>
      </w:r>
      <w:r w:rsidRPr="00840157">
        <w:rPr>
          <w:rFonts w:ascii="GHEA Grapalat" w:hAnsi="GHEA Grapalat"/>
          <w:b/>
          <w:i/>
          <w:lang w:val="hy-AM"/>
        </w:rPr>
        <w:t xml:space="preserve"> (</w:t>
      </w:r>
      <w:r w:rsidRPr="006C4A1C">
        <w:rPr>
          <w:rFonts w:ascii="GHEA Grapalat" w:hAnsi="GHEA Grapalat"/>
          <w:b/>
          <w:i/>
          <w:lang w:val="hy-AM"/>
        </w:rPr>
        <w:t>79</w:t>
      </w:r>
      <w:r w:rsidRPr="00840157">
        <w:rPr>
          <w:rFonts w:ascii="GHEA Grapalat" w:hAnsi="GHEA Grapalat"/>
          <w:b/>
          <w:i/>
          <w:lang w:val="hy-AM"/>
        </w:rPr>
        <w:t>%)</w:t>
      </w:r>
      <w:r w:rsidRPr="00840157">
        <w:rPr>
          <w:rFonts w:ascii="GHEA Grapalat" w:hAnsi="GHEA Grapalat"/>
          <w:i/>
          <w:lang w:val="hy-AM"/>
        </w:rPr>
        <w:t xml:space="preserve"> դպրոցների տրվել են </w:t>
      </w:r>
      <w:r w:rsidRPr="006C4A1C">
        <w:rPr>
          <w:rFonts w:ascii="GHEA Grapalat" w:hAnsi="GHEA Grapalat"/>
          <w:b/>
          <w:i/>
          <w:lang w:val="hy-AM"/>
        </w:rPr>
        <w:t>82</w:t>
      </w:r>
      <w:r w:rsidRPr="00840157">
        <w:rPr>
          <w:rFonts w:ascii="GHEA Grapalat" w:hAnsi="GHEA Grapalat"/>
          <w:b/>
          <w:i/>
          <w:lang w:val="hy-AM"/>
        </w:rPr>
        <w:t xml:space="preserve"> (</w:t>
      </w:r>
      <w:r w:rsidRPr="006C4A1C">
        <w:rPr>
          <w:rFonts w:ascii="GHEA Grapalat" w:hAnsi="GHEA Grapalat"/>
          <w:b/>
          <w:i/>
          <w:lang w:val="hy-AM"/>
        </w:rPr>
        <w:t>10</w:t>
      </w:r>
      <w:r w:rsidRPr="00840157">
        <w:rPr>
          <w:rFonts w:ascii="GHEA Grapalat" w:hAnsi="GHEA Grapalat"/>
          <w:b/>
          <w:i/>
          <w:lang w:val="hy-AM"/>
        </w:rPr>
        <w:t>%)</w:t>
      </w:r>
      <w:r w:rsidRPr="00840157">
        <w:rPr>
          <w:rFonts w:ascii="GHEA Grapalat" w:hAnsi="GHEA Grapalat"/>
          <w:i/>
          <w:lang w:val="hy-AM"/>
        </w:rPr>
        <w:t xml:space="preserve"> հանձնարարականներ,  </w:t>
      </w:r>
    </w:p>
    <w:p w14:paraId="4C46F8C5" w14:textId="77777777" w:rsidR="00696821" w:rsidRPr="00840157" w:rsidRDefault="00696821" w:rsidP="00696821">
      <w:pPr>
        <w:pStyle w:val="ListParagraph"/>
        <w:numPr>
          <w:ilvl w:val="0"/>
          <w:numId w:val="31"/>
        </w:numPr>
        <w:tabs>
          <w:tab w:val="left" w:pos="-2977"/>
          <w:tab w:val="left" w:pos="426"/>
          <w:tab w:val="left" w:pos="567"/>
          <w:tab w:val="left" w:pos="851"/>
        </w:tabs>
        <w:spacing w:line="276" w:lineRule="auto"/>
        <w:ind w:left="0" w:right="-4" w:firstLine="567"/>
        <w:jc w:val="both"/>
        <w:rPr>
          <w:rFonts w:ascii="GHEA Grapalat" w:hAnsi="GHEA Grapalat"/>
          <w:i/>
          <w:lang w:val="hy-AM"/>
        </w:rPr>
      </w:pPr>
      <w:r w:rsidRPr="00840157">
        <w:rPr>
          <w:rFonts w:ascii="GHEA Grapalat" w:hAnsi="GHEA Grapalat"/>
          <w:i/>
          <w:lang w:val="hy-AM"/>
        </w:rPr>
        <w:t xml:space="preserve">արձանագրված խախտումներից </w:t>
      </w:r>
      <w:r w:rsidRPr="00840157">
        <w:rPr>
          <w:rFonts w:ascii="GHEA Grapalat" w:hAnsi="GHEA Grapalat"/>
          <w:b/>
          <w:i/>
          <w:lang w:val="hy-AM"/>
        </w:rPr>
        <w:t>7</w:t>
      </w:r>
      <w:r w:rsidRPr="006C4A1C">
        <w:rPr>
          <w:rFonts w:ascii="GHEA Grapalat" w:hAnsi="GHEA Grapalat"/>
          <w:b/>
          <w:i/>
          <w:lang w:val="hy-AM"/>
        </w:rPr>
        <w:t>55</w:t>
      </w:r>
      <w:r w:rsidRPr="00840157">
        <w:rPr>
          <w:rFonts w:ascii="GHEA Grapalat" w:hAnsi="GHEA Grapalat"/>
          <w:b/>
          <w:i/>
          <w:lang w:val="hy-AM"/>
        </w:rPr>
        <w:t>-ը (90%)</w:t>
      </w:r>
      <w:r w:rsidRPr="00840157">
        <w:rPr>
          <w:rFonts w:ascii="GHEA Grapalat" w:hAnsi="GHEA Grapalat"/>
          <w:i/>
          <w:lang w:val="hy-AM"/>
        </w:rPr>
        <w:t xml:space="preserve"> վերացման ենթակա չեն:</w:t>
      </w:r>
    </w:p>
    <w:p w14:paraId="3DDDD7E9" w14:textId="77777777" w:rsidR="00EB785D" w:rsidRDefault="00EB785D" w:rsidP="00696821">
      <w:pPr>
        <w:tabs>
          <w:tab w:val="left" w:pos="284"/>
          <w:tab w:val="left" w:pos="426"/>
          <w:tab w:val="left" w:pos="567"/>
        </w:tabs>
        <w:spacing w:after="0"/>
        <w:ind w:right="-6" w:firstLine="567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</w:p>
    <w:p w14:paraId="133AF02A" w14:textId="167AABE3" w:rsidR="00696821" w:rsidRPr="00840157" w:rsidRDefault="00696821" w:rsidP="00696821">
      <w:pPr>
        <w:tabs>
          <w:tab w:val="left" w:pos="284"/>
          <w:tab w:val="left" w:pos="426"/>
          <w:tab w:val="left" w:pos="567"/>
        </w:tabs>
        <w:spacing w:after="0"/>
        <w:ind w:right="-6" w:firstLine="567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  <w:r w:rsidRPr="00840157">
        <w:rPr>
          <w:rFonts w:ascii="GHEA Grapalat" w:hAnsi="GHEA Grapalat"/>
          <w:sz w:val="24"/>
          <w:szCs w:val="24"/>
          <w:lang w:val="hy-AM"/>
        </w:rPr>
        <w:t>Վերլուծելով խախտումների բնույթները՝ ըստ դպրոցների և խախտումների թվի, պարզվել է, որ առավել հաճախ կրկնվել են հետևյալ բնույթ</w:t>
      </w:r>
      <w:r>
        <w:rPr>
          <w:rFonts w:ascii="GHEA Grapalat" w:hAnsi="GHEA Grapalat"/>
          <w:sz w:val="24"/>
          <w:szCs w:val="24"/>
          <w:lang w:val="hy-AM"/>
        </w:rPr>
        <w:t>ներ</w:t>
      </w:r>
      <w:r w:rsidRPr="00840157">
        <w:rPr>
          <w:rFonts w:ascii="GHEA Grapalat" w:hAnsi="GHEA Grapalat"/>
          <w:sz w:val="24"/>
          <w:szCs w:val="24"/>
          <w:lang w:val="hy-AM"/>
        </w:rPr>
        <w:t>ի խախտումները</w:t>
      </w:r>
      <w:r w:rsidRPr="00840157">
        <w:rPr>
          <w:rFonts w:ascii="Cambria Math" w:hAnsi="Cambria Math" w:cs="Cambria Math"/>
          <w:sz w:val="24"/>
          <w:szCs w:val="24"/>
          <w:lang w:val="hy-AM"/>
        </w:rPr>
        <w:t>․</w:t>
      </w:r>
    </w:p>
    <w:p w14:paraId="71619B23" w14:textId="77777777" w:rsidR="00696821" w:rsidRPr="00840157" w:rsidRDefault="00696821" w:rsidP="00696821">
      <w:pPr>
        <w:spacing w:after="0"/>
        <w:ind w:right="-4" w:firstLine="567"/>
        <w:jc w:val="both"/>
        <w:rPr>
          <w:rFonts w:ascii="GHEA Grapalat" w:hAnsi="GHEA Grapalat"/>
          <w:b/>
          <w:i/>
          <w:sz w:val="24"/>
          <w:szCs w:val="24"/>
          <w:lang w:val="hy-AM"/>
        </w:rPr>
      </w:pPr>
      <w:r w:rsidRPr="00840157">
        <w:rPr>
          <w:rFonts w:ascii="GHEA Grapalat" w:hAnsi="GHEA Grapalat"/>
          <w:b/>
          <w:i/>
          <w:sz w:val="24"/>
          <w:szCs w:val="24"/>
          <w:lang w:val="hy-AM"/>
        </w:rPr>
        <w:t>ըստ դպրոցների թվի՝</w:t>
      </w:r>
    </w:p>
    <w:p w14:paraId="4889757E" w14:textId="77777777" w:rsidR="00696821" w:rsidRPr="00840157" w:rsidRDefault="00696821" w:rsidP="00696821">
      <w:pPr>
        <w:pStyle w:val="ListParagraph"/>
        <w:numPr>
          <w:ilvl w:val="0"/>
          <w:numId w:val="34"/>
        </w:numPr>
        <w:tabs>
          <w:tab w:val="left" w:pos="851"/>
        </w:tabs>
        <w:spacing w:line="276" w:lineRule="auto"/>
        <w:ind w:left="0" w:right="-4" w:firstLine="567"/>
        <w:jc w:val="both"/>
        <w:rPr>
          <w:rFonts w:ascii="GHEA Grapalat" w:hAnsi="GHEA Grapalat"/>
          <w:b/>
          <w:i/>
          <w:lang w:val="hy-AM"/>
        </w:rPr>
      </w:pPr>
      <w:r w:rsidRPr="00840157">
        <w:rPr>
          <w:rFonts w:ascii="GHEA Grapalat" w:hAnsi="GHEA Grapalat"/>
          <w:i/>
          <w:lang w:val="hy-AM"/>
        </w:rPr>
        <w:t xml:space="preserve">մանկավարժական աշխատողների նշանակում՝ </w:t>
      </w:r>
      <w:r w:rsidRPr="00840157">
        <w:rPr>
          <w:rFonts w:ascii="GHEA Grapalat" w:hAnsi="GHEA Grapalat"/>
          <w:b/>
          <w:i/>
          <w:lang w:val="hy-AM"/>
        </w:rPr>
        <w:t>34 (89%),</w:t>
      </w:r>
    </w:p>
    <w:p w14:paraId="5C6D2C47" w14:textId="77777777" w:rsidR="00696821" w:rsidRPr="00840157" w:rsidRDefault="00696821" w:rsidP="00696821">
      <w:pPr>
        <w:pStyle w:val="ListParagraph"/>
        <w:numPr>
          <w:ilvl w:val="0"/>
          <w:numId w:val="34"/>
        </w:numPr>
        <w:tabs>
          <w:tab w:val="left" w:pos="851"/>
        </w:tabs>
        <w:spacing w:line="276" w:lineRule="auto"/>
        <w:ind w:left="0" w:right="-4" w:firstLine="567"/>
        <w:jc w:val="both"/>
        <w:rPr>
          <w:rFonts w:ascii="GHEA Grapalat" w:hAnsi="GHEA Grapalat"/>
          <w:b/>
          <w:i/>
          <w:lang w:val="hy-AM"/>
        </w:rPr>
      </w:pPr>
      <w:r w:rsidRPr="00840157">
        <w:rPr>
          <w:rFonts w:ascii="GHEA Grapalat" w:hAnsi="GHEA Grapalat"/>
          <w:i/>
          <w:lang w:val="hy-AM"/>
        </w:rPr>
        <w:t>ուսումնական պլանի պահանջներ՝</w:t>
      </w:r>
      <w:r w:rsidRPr="00840157">
        <w:rPr>
          <w:rFonts w:ascii="GHEA Grapalat" w:hAnsi="GHEA Grapalat"/>
          <w:b/>
          <w:i/>
          <w:lang w:val="hy-AM"/>
        </w:rPr>
        <w:t xml:space="preserve"> 23 (61%),</w:t>
      </w:r>
    </w:p>
    <w:p w14:paraId="634880E6" w14:textId="71B22135" w:rsidR="00696821" w:rsidRPr="00840157" w:rsidRDefault="00696821" w:rsidP="00696821">
      <w:pPr>
        <w:pStyle w:val="ListParagraph"/>
        <w:numPr>
          <w:ilvl w:val="0"/>
          <w:numId w:val="34"/>
        </w:numPr>
        <w:tabs>
          <w:tab w:val="left" w:pos="851"/>
        </w:tabs>
        <w:spacing w:line="276" w:lineRule="auto"/>
        <w:ind w:left="0" w:right="-4" w:firstLine="567"/>
        <w:jc w:val="both"/>
        <w:rPr>
          <w:rFonts w:ascii="GHEA Grapalat" w:hAnsi="GHEA Grapalat"/>
          <w:b/>
          <w:i/>
          <w:lang w:val="hy-AM"/>
        </w:rPr>
      </w:pPr>
      <w:r w:rsidRPr="00840157">
        <w:rPr>
          <w:rFonts w:ascii="GHEA Grapalat" w:hAnsi="GHEA Grapalat"/>
          <w:i/>
          <w:lang w:val="hy-AM"/>
        </w:rPr>
        <w:t>խորհրդակցական մարմինների ձև</w:t>
      </w:r>
      <w:r w:rsidR="000F20A7" w:rsidRPr="000F20A7">
        <w:rPr>
          <w:rFonts w:ascii="GHEA Grapalat" w:hAnsi="GHEA Grapalat"/>
          <w:i/>
          <w:lang w:val="hy-AM"/>
        </w:rPr>
        <w:t>ա</w:t>
      </w:r>
      <w:r w:rsidRPr="00840157">
        <w:rPr>
          <w:rFonts w:ascii="GHEA Grapalat" w:hAnsi="GHEA Grapalat"/>
          <w:i/>
          <w:lang w:val="hy-AM"/>
        </w:rPr>
        <w:t xml:space="preserve">վորում և գործունեություն՝ </w:t>
      </w:r>
      <w:r w:rsidRPr="00840157">
        <w:rPr>
          <w:rFonts w:ascii="GHEA Grapalat" w:hAnsi="GHEA Grapalat"/>
          <w:b/>
          <w:i/>
          <w:lang w:val="hy-AM"/>
        </w:rPr>
        <w:t>22 (58%) դպրոցներում,</w:t>
      </w:r>
    </w:p>
    <w:p w14:paraId="7E14C676" w14:textId="77777777" w:rsidR="00696821" w:rsidRPr="00840157" w:rsidRDefault="00696821" w:rsidP="00696821">
      <w:pPr>
        <w:tabs>
          <w:tab w:val="left" w:pos="851"/>
        </w:tabs>
        <w:spacing w:after="0"/>
        <w:ind w:right="-4" w:firstLine="567"/>
        <w:jc w:val="both"/>
        <w:rPr>
          <w:rFonts w:ascii="GHEA Grapalat" w:hAnsi="GHEA Grapalat"/>
          <w:b/>
          <w:i/>
          <w:sz w:val="24"/>
          <w:szCs w:val="24"/>
          <w:lang w:val="hy-AM"/>
        </w:rPr>
      </w:pPr>
      <w:r w:rsidRPr="00840157">
        <w:rPr>
          <w:rFonts w:ascii="GHEA Grapalat" w:hAnsi="GHEA Grapalat"/>
          <w:b/>
          <w:i/>
          <w:sz w:val="24"/>
          <w:szCs w:val="24"/>
          <w:lang w:val="hy-AM"/>
        </w:rPr>
        <w:t>ըստ խախտումների թվի՝</w:t>
      </w:r>
    </w:p>
    <w:p w14:paraId="7E0E8F94" w14:textId="77777777" w:rsidR="00696821" w:rsidRPr="00840157" w:rsidRDefault="00696821" w:rsidP="00696821">
      <w:pPr>
        <w:pStyle w:val="ListParagraph"/>
        <w:numPr>
          <w:ilvl w:val="0"/>
          <w:numId w:val="35"/>
        </w:numPr>
        <w:tabs>
          <w:tab w:val="left" w:pos="851"/>
        </w:tabs>
        <w:spacing w:line="276" w:lineRule="auto"/>
        <w:ind w:left="0" w:right="-4" w:firstLine="567"/>
        <w:jc w:val="both"/>
        <w:rPr>
          <w:rFonts w:ascii="GHEA Grapalat" w:hAnsi="GHEA Grapalat"/>
          <w:b/>
          <w:i/>
          <w:lang w:val="hy-AM"/>
        </w:rPr>
      </w:pPr>
      <w:r w:rsidRPr="00840157">
        <w:rPr>
          <w:rFonts w:ascii="GHEA Grapalat" w:hAnsi="GHEA Grapalat"/>
          <w:i/>
          <w:lang w:val="hy-AM"/>
        </w:rPr>
        <w:t>մանկավարժական աշխատողների նշանակում՝</w:t>
      </w:r>
      <w:r w:rsidRPr="00840157">
        <w:rPr>
          <w:rFonts w:ascii="GHEA Grapalat" w:hAnsi="GHEA Grapalat"/>
          <w:b/>
          <w:i/>
          <w:lang w:val="hy-AM"/>
        </w:rPr>
        <w:t xml:space="preserve"> 279 (33%),</w:t>
      </w:r>
    </w:p>
    <w:p w14:paraId="0FA72491" w14:textId="352449F7" w:rsidR="00696821" w:rsidRPr="00840157" w:rsidRDefault="00696821" w:rsidP="00696821">
      <w:pPr>
        <w:pStyle w:val="ListParagraph"/>
        <w:numPr>
          <w:ilvl w:val="0"/>
          <w:numId w:val="35"/>
        </w:numPr>
        <w:tabs>
          <w:tab w:val="left" w:pos="851"/>
        </w:tabs>
        <w:spacing w:line="276" w:lineRule="auto"/>
        <w:ind w:left="0" w:right="-4" w:firstLine="567"/>
        <w:jc w:val="both"/>
        <w:rPr>
          <w:rFonts w:ascii="GHEA Grapalat" w:hAnsi="GHEA Grapalat"/>
          <w:b/>
          <w:i/>
          <w:lang w:val="hy-AM"/>
        </w:rPr>
      </w:pPr>
      <w:r w:rsidRPr="00840157">
        <w:rPr>
          <w:rFonts w:ascii="GHEA Grapalat" w:hAnsi="GHEA Grapalat"/>
          <w:i/>
          <w:lang w:val="hy-AM"/>
        </w:rPr>
        <w:t>խորհրդակցական մարմինների ձև</w:t>
      </w:r>
      <w:r w:rsidR="00A150F8" w:rsidRPr="00A150F8">
        <w:rPr>
          <w:rFonts w:ascii="GHEA Grapalat" w:hAnsi="GHEA Grapalat"/>
          <w:i/>
          <w:lang w:val="hy-AM"/>
        </w:rPr>
        <w:t>ա</w:t>
      </w:r>
      <w:r w:rsidRPr="00840157">
        <w:rPr>
          <w:rFonts w:ascii="GHEA Grapalat" w:hAnsi="GHEA Grapalat"/>
          <w:i/>
          <w:lang w:val="hy-AM"/>
        </w:rPr>
        <w:t>վորում և գործունեություն՝</w:t>
      </w:r>
      <w:r w:rsidRPr="00840157">
        <w:rPr>
          <w:rFonts w:ascii="GHEA Grapalat" w:hAnsi="GHEA Grapalat"/>
          <w:b/>
          <w:i/>
          <w:lang w:val="hy-AM"/>
        </w:rPr>
        <w:t xml:space="preserve"> 160 (19%),</w:t>
      </w:r>
    </w:p>
    <w:p w14:paraId="1A3295A3" w14:textId="77777777" w:rsidR="00696821" w:rsidRPr="00840157" w:rsidRDefault="00696821" w:rsidP="00696821">
      <w:pPr>
        <w:pStyle w:val="ListParagraph"/>
        <w:numPr>
          <w:ilvl w:val="0"/>
          <w:numId w:val="35"/>
        </w:numPr>
        <w:tabs>
          <w:tab w:val="left" w:pos="851"/>
        </w:tabs>
        <w:spacing w:line="276" w:lineRule="auto"/>
        <w:ind w:left="0" w:right="-4" w:firstLine="567"/>
        <w:jc w:val="both"/>
        <w:rPr>
          <w:rFonts w:ascii="GHEA Grapalat" w:hAnsi="GHEA Grapalat"/>
          <w:b/>
          <w:i/>
          <w:lang w:val="hy-AM"/>
        </w:rPr>
      </w:pPr>
      <w:r w:rsidRPr="00840157">
        <w:rPr>
          <w:rFonts w:ascii="GHEA Grapalat" w:hAnsi="GHEA Grapalat"/>
          <w:i/>
          <w:lang w:val="hy-AM"/>
        </w:rPr>
        <w:t>ուսուցչի մրցույթի ընթացակարգ՝</w:t>
      </w:r>
      <w:r w:rsidRPr="00840157">
        <w:rPr>
          <w:rFonts w:ascii="GHEA Grapalat" w:hAnsi="GHEA Grapalat"/>
          <w:b/>
          <w:i/>
          <w:lang w:val="hy-AM"/>
        </w:rPr>
        <w:t xml:space="preserve"> 95 (11%) խախտումներ։</w:t>
      </w:r>
    </w:p>
    <w:p w14:paraId="0F301412" w14:textId="356FB266" w:rsidR="00696821" w:rsidRPr="00840157" w:rsidRDefault="00696821" w:rsidP="00696821">
      <w:pPr>
        <w:spacing w:after="0"/>
        <w:ind w:right="-4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40157">
        <w:rPr>
          <w:rFonts w:ascii="GHEA Grapalat" w:hAnsi="GHEA Grapalat"/>
          <w:sz w:val="24"/>
          <w:szCs w:val="24"/>
          <w:lang w:val="hy-AM"/>
        </w:rPr>
        <w:t xml:space="preserve">Մանկավարժական աշխատողների նշանակման </w:t>
      </w:r>
      <w:r w:rsidRPr="006C4A1C">
        <w:rPr>
          <w:rFonts w:ascii="GHEA Grapalat" w:hAnsi="GHEA Grapalat"/>
          <w:b/>
          <w:sz w:val="24"/>
          <w:szCs w:val="24"/>
          <w:lang w:val="hy-AM"/>
        </w:rPr>
        <w:t>279</w:t>
      </w:r>
      <w:r w:rsidRPr="00840157">
        <w:rPr>
          <w:rFonts w:ascii="GHEA Grapalat" w:hAnsi="GHEA Grapalat"/>
          <w:sz w:val="24"/>
          <w:szCs w:val="24"/>
          <w:lang w:val="hy-AM"/>
        </w:rPr>
        <w:t xml:space="preserve"> խախտումների </w:t>
      </w:r>
      <w:r w:rsidRPr="006C4A1C">
        <w:rPr>
          <w:rFonts w:ascii="GHEA Grapalat" w:hAnsi="GHEA Grapalat"/>
          <w:b/>
          <w:sz w:val="24"/>
          <w:szCs w:val="24"/>
          <w:lang w:val="hy-AM"/>
        </w:rPr>
        <w:t>90</w:t>
      </w:r>
      <w:r w:rsidRPr="00840157">
        <w:rPr>
          <w:rFonts w:ascii="GHEA Grapalat" w:hAnsi="GHEA Grapalat"/>
          <w:b/>
          <w:sz w:val="24"/>
          <w:szCs w:val="24"/>
          <w:lang w:val="hy-AM"/>
        </w:rPr>
        <w:t>%-ը</w:t>
      </w:r>
      <w:r w:rsidRPr="006C4A1C">
        <w:rPr>
          <w:rFonts w:ascii="GHEA Grapalat" w:hAnsi="GHEA Grapalat"/>
          <w:b/>
          <w:sz w:val="24"/>
          <w:szCs w:val="24"/>
          <w:lang w:val="hy-AM"/>
        </w:rPr>
        <w:t xml:space="preserve"> (</w:t>
      </w:r>
      <w:r w:rsidRPr="00840157">
        <w:rPr>
          <w:rFonts w:ascii="GHEA Grapalat" w:hAnsi="GHEA Grapalat"/>
          <w:b/>
          <w:sz w:val="24"/>
          <w:szCs w:val="24"/>
          <w:lang w:val="hy-AM"/>
        </w:rPr>
        <w:t>252</w:t>
      </w:r>
      <w:r w:rsidRPr="006C4A1C">
        <w:rPr>
          <w:rFonts w:ascii="GHEA Grapalat" w:hAnsi="GHEA Grapalat"/>
          <w:b/>
          <w:sz w:val="24"/>
          <w:szCs w:val="24"/>
          <w:lang w:val="hy-AM"/>
        </w:rPr>
        <w:t>)</w:t>
      </w:r>
      <w:r w:rsidRPr="00840157">
        <w:rPr>
          <w:rFonts w:ascii="GHEA Grapalat" w:hAnsi="GHEA Grapalat"/>
          <w:sz w:val="24"/>
          <w:szCs w:val="24"/>
          <w:lang w:val="hy-AM"/>
        </w:rPr>
        <w:t xml:space="preserve"> վերաբերել է ուսուցչի նշանակմանը (մինչև մրցույթ, մրցույթի հաղթող, առանց մրցույթ, ներառյալ՝ որակավորման համապատասխանությունը, ժամանակավորապես փոխարինող)։ Սահմանված պահանջների խախտումով նշանակված </w:t>
      </w:r>
      <w:r w:rsidRPr="00840157">
        <w:rPr>
          <w:rFonts w:ascii="GHEA Grapalat" w:hAnsi="GHEA Grapalat"/>
          <w:b/>
          <w:sz w:val="24"/>
          <w:szCs w:val="24"/>
          <w:lang w:val="hy-AM"/>
        </w:rPr>
        <w:t>1</w:t>
      </w:r>
      <w:r w:rsidRPr="006C4A1C">
        <w:rPr>
          <w:rFonts w:ascii="GHEA Grapalat" w:hAnsi="GHEA Grapalat"/>
          <w:b/>
          <w:sz w:val="24"/>
          <w:szCs w:val="24"/>
          <w:lang w:val="hy-AM"/>
        </w:rPr>
        <w:t>47</w:t>
      </w:r>
      <w:r w:rsidRPr="00840157">
        <w:rPr>
          <w:rFonts w:ascii="GHEA Grapalat" w:hAnsi="GHEA Grapalat"/>
          <w:sz w:val="24"/>
          <w:szCs w:val="24"/>
          <w:lang w:val="hy-AM"/>
        </w:rPr>
        <w:t xml:space="preserve"> մանկավարժական աշխատողներից </w:t>
      </w:r>
      <w:r w:rsidRPr="00840157">
        <w:rPr>
          <w:rFonts w:ascii="GHEA Grapalat" w:hAnsi="GHEA Grapalat"/>
          <w:b/>
          <w:sz w:val="24"/>
          <w:szCs w:val="24"/>
          <w:lang w:val="hy-AM"/>
        </w:rPr>
        <w:t>1</w:t>
      </w:r>
      <w:r w:rsidRPr="006C4A1C">
        <w:rPr>
          <w:rFonts w:ascii="GHEA Grapalat" w:hAnsi="GHEA Grapalat"/>
          <w:b/>
          <w:sz w:val="24"/>
          <w:szCs w:val="24"/>
          <w:lang w:val="hy-AM"/>
        </w:rPr>
        <w:t>26</w:t>
      </w:r>
      <w:r w:rsidRPr="00840157">
        <w:rPr>
          <w:rFonts w:ascii="GHEA Grapalat" w:hAnsi="GHEA Grapalat"/>
          <w:b/>
          <w:sz w:val="24"/>
          <w:szCs w:val="24"/>
          <w:lang w:val="hy-AM"/>
        </w:rPr>
        <w:t>-ը (</w:t>
      </w:r>
      <w:r w:rsidRPr="006C4A1C">
        <w:rPr>
          <w:rFonts w:ascii="GHEA Grapalat" w:hAnsi="GHEA Grapalat"/>
          <w:b/>
          <w:sz w:val="24"/>
          <w:szCs w:val="24"/>
          <w:lang w:val="hy-AM"/>
        </w:rPr>
        <w:t>86</w:t>
      </w:r>
      <w:r w:rsidRPr="00840157">
        <w:rPr>
          <w:rFonts w:ascii="GHEA Grapalat" w:hAnsi="GHEA Grapalat"/>
          <w:b/>
          <w:sz w:val="24"/>
          <w:szCs w:val="24"/>
          <w:lang w:val="hy-AM"/>
        </w:rPr>
        <w:t>%)</w:t>
      </w:r>
      <w:r w:rsidRPr="00840157">
        <w:rPr>
          <w:rFonts w:ascii="GHEA Grapalat" w:hAnsi="GHEA Grapalat"/>
          <w:sz w:val="24"/>
          <w:szCs w:val="24"/>
          <w:lang w:val="hy-AM"/>
        </w:rPr>
        <w:t xml:space="preserve"> ուսուցիչներ են։</w:t>
      </w:r>
    </w:p>
    <w:p w14:paraId="427EB315" w14:textId="0DB393A9" w:rsidR="00696821" w:rsidRPr="00840157" w:rsidRDefault="00696821" w:rsidP="00696821">
      <w:pPr>
        <w:spacing w:after="0"/>
        <w:ind w:right="-4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40157">
        <w:rPr>
          <w:rFonts w:ascii="GHEA Grapalat" w:hAnsi="GHEA Grapalat"/>
          <w:sz w:val="24"/>
          <w:szCs w:val="24"/>
          <w:lang w:val="hy-AM"/>
        </w:rPr>
        <w:t>Խախտումների (279) և խախտումով նշանակված մանկավարժական աշխատողների (114)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840157">
        <w:rPr>
          <w:rFonts w:ascii="GHEA Grapalat" w:hAnsi="GHEA Grapalat"/>
          <w:sz w:val="24"/>
          <w:szCs w:val="24"/>
          <w:lang w:val="hy-AM"/>
        </w:rPr>
        <w:t>թվային տվյալների անհամապատասխանությունը կապված է հետևյալ հանգամանքների հետ</w:t>
      </w:r>
      <w:r w:rsidRPr="00840157">
        <w:rPr>
          <w:rFonts w:ascii="Cambria Math" w:hAnsi="Cambria Math" w:cs="Cambria Math"/>
          <w:sz w:val="24"/>
          <w:szCs w:val="24"/>
          <w:lang w:val="hy-AM"/>
        </w:rPr>
        <w:t>․</w:t>
      </w:r>
      <w:r w:rsidRPr="00840157">
        <w:rPr>
          <w:rFonts w:ascii="GHEA Grapalat" w:hAnsi="GHEA Grapalat"/>
          <w:sz w:val="24"/>
          <w:szCs w:val="24"/>
          <w:lang w:val="hy-AM"/>
        </w:rPr>
        <w:t xml:space="preserve"> միևնույն անձին խախտումով հատկացվել են միաժամանակ 1-ից ավելի առարկաներ, նշանակվել է բացակայող ուսուցչին ժամանակավորապես փոխարինող </w:t>
      </w:r>
      <w:r w:rsidR="00041B50" w:rsidRPr="00C03CDD">
        <w:rPr>
          <w:rFonts w:ascii="GHEA Grapalat" w:hAnsi="GHEA Grapalat"/>
          <w:sz w:val="24"/>
          <w:szCs w:val="24"/>
          <w:lang w:val="hy-AM"/>
        </w:rPr>
        <w:t>(</w:t>
      </w:r>
      <w:r w:rsidRPr="00840157">
        <w:rPr>
          <w:rFonts w:ascii="GHEA Grapalat" w:hAnsi="GHEA Grapalat"/>
          <w:sz w:val="24"/>
          <w:szCs w:val="24"/>
          <w:lang w:val="hy-AM"/>
        </w:rPr>
        <w:t>պարբերաբար</w:t>
      </w:r>
      <w:r w:rsidR="00041B50" w:rsidRPr="00C03CDD">
        <w:rPr>
          <w:rFonts w:ascii="GHEA Grapalat" w:hAnsi="GHEA Grapalat"/>
          <w:sz w:val="24"/>
          <w:szCs w:val="24"/>
          <w:lang w:val="hy-AM"/>
        </w:rPr>
        <w:t>)</w:t>
      </w:r>
      <w:r w:rsidRPr="00840157">
        <w:rPr>
          <w:rFonts w:ascii="GHEA Grapalat" w:hAnsi="GHEA Grapalat"/>
          <w:sz w:val="24"/>
          <w:szCs w:val="24"/>
          <w:lang w:val="hy-AM"/>
        </w:rPr>
        <w:t xml:space="preserve">, նշանակվել է առանց մրցույթի, չունենալով նաև համապատասխան որակավորում, կամ՝ մինչև մրցույթ, այնուհետև՝ որպես մրցույթի հաղթող, </w:t>
      </w:r>
      <w:r w:rsidRPr="00840157">
        <w:rPr>
          <w:rFonts w:ascii="GHEA Grapalat" w:eastAsia="Times New Roman" w:hAnsi="GHEA Grapalat"/>
          <w:sz w:val="24"/>
          <w:szCs w:val="24"/>
          <w:lang w:val="hy-AM" w:eastAsia="ru-RU"/>
        </w:rPr>
        <w:t>կամ ուսուցչի օգնականին պարբերաբար հատկացվել են դասաժամեր</w:t>
      </w:r>
      <w:r w:rsidRPr="00840157">
        <w:rPr>
          <w:rFonts w:ascii="GHEA Grapalat" w:hAnsi="GHEA Grapalat"/>
          <w:sz w:val="24"/>
          <w:szCs w:val="24"/>
          <w:lang w:val="hy-AM"/>
        </w:rPr>
        <w:t xml:space="preserve"> և այլն։</w:t>
      </w:r>
    </w:p>
    <w:p w14:paraId="1B110ACA" w14:textId="261F938B" w:rsidR="00696821" w:rsidRPr="00840157" w:rsidRDefault="00696821" w:rsidP="00696821">
      <w:pPr>
        <w:tabs>
          <w:tab w:val="left" w:pos="284"/>
          <w:tab w:val="left" w:pos="851"/>
        </w:tabs>
        <w:ind w:firstLine="567"/>
        <w:contextualSpacing/>
        <w:jc w:val="both"/>
        <w:rPr>
          <w:rFonts w:ascii="GHEA Grapalat" w:eastAsia="Times New Roman" w:hAnsi="GHEA Grapalat" w:cs="Times Armenian"/>
          <w:sz w:val="24"/>
          <w:szCs w:val="24"/>
          <w:lang w:val="hy-AM" w:eastAsia="ru-RU"/>
        </w:rPr>
      </w:pPr>
      <w:r w:rsidRPr="00840157">
        <w:rPr>
          <w:rFonts w:ascii="GHEA Grapalat" w:hAnsi="GHEA Grapalat"/>
          <w:sz w:val="24"/>
          <w:szCs w:val="24"/>
          <w:lang w:val="hy-AM"/>
        </w:rPr>
        <w:t>Ինչպես արդեն նշվել է</w:t>
      </w:r>
      <w:r w:rsidR="00041B50" w:rsidRPr="00C03CDD">
        <w:rPr>
          <w:rFonts w:ascii="GHEA Grapalat" w:hAnsi="GHEA Grapalat"/>
          <w:sz w:val="24"/>
          <w:szCs w:val="24"/>
          <w:lang w:val="hy-AM"/>
        </w:rPr>
        <w:t>՝</w:t>
      </w:r>
      <w:r w:rsidRPr="0084015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40157">
        <w:rPr>
          <w:rFonts w:ascii="GHEA Grapalat" w:hAnsi="GHEA Grapalat"/>
          <w:b/>
          <w:sz w:val="24"/>
          <w:szCs w:val="24"/>
          <w:lang w:val="hy-AM"/>
        </w:rPr>
        <w:t>839</w:t>
      </w:r>
      <w:r w:rsidRPr="00840157">
        <w:rPr>
          <w:rFonts w:ascii="GHEA Grapalat" w:hAnsi="GHEA Grapalat"/>
          <w:sz w:val="24"/>
          <w:szCs w:val="24"/>
          <w:lang w:val="hy-AM"/>
        </w:rPr>
        <w:t xml:space="preserve"> խախտումներից </w:t>
      </w:r>
      <w:r w:rsidRPr="00840157">
        <w:rPr>
          <w:rFonts w:ascii="GHEA Grapalat" w:hAnsi="GHEA Grapalat"/>
          <w:b/>
          <w:sz w:val="24"/>
          <w:szCs w:val="24"/>
          <w:lang w:val="hy-AM"/>
        </w:rPr>
        <w:t xml:space="preserve">755-ը </w:t>
      </w:r>
      <w:r w:rsidRPr="00840157">
        <w:rPr>
          <w:rFonts w:ascii="GHEA Grapalat" w:eastAsia="Times New Roman" w:hAnsi="GHEA Grapalat"/>
          <w:b/>
          <w:sz w:val="24"/>
          <w:szCs w:val="24"/>
          <w:lang w:val="hy-AM" w:eastAsia="ru-RU"/>
        </w:rPr>
        <w:t xml:space="preserve">(90%) </w:t>
      </w:r>
      <w:r w:rsidRPr="00840157">
        <w:rPr>
          <w:rFonts w:ascii="GHEA Grapalat" w:eastAsia="Times New Roman" w:hAnsi="GHEA Grapalat"/>
          <w:sz w:val="24"/>
          <w:szCs w:val="24"/>
          <w:lang w:val="hy-AM" w:eastAsia="ru-RU"/>
        </w:rPr>
        <w:t xml:space="preserve">վերացնել հնարավոր չէ՝ հետևյալ պատճառներով. խախտումները </w:t>
      </w:r>
      <w:r w:rsidRPr="00840157">
        <w:rPr>
          <w:rFonts w:ascii="GHEA Grapalat" w:eastAsia="Times New Roman" w:hAnsi="GHEA Grapalat" w:cs="Times Armenian"/>
          <w:sz w:val="24"/>
          <w:szCs w:val="24"/>
          <w:lang w:val="hy-AM" w:eastAsia="ru-RU"/>
        </w:rPr>
        <w:t>կատարվել են նախորդող ուսումնական տարիներին, կամ ավարտվել է տվյալ գործընթացի ժամկետը, կամ արդեն շտկվել է ստուգմամբ ընդգրկվող ժամանակահատվածում, կամ մանկավարժական աշխատողների պարագայում՝ ստուգմամբ ընդգրկվող ժամանակահատվածում լրացել է պահանջվող աշխատանքային ստաժը, կամ փոխարինել են ժամանակավորապես</w:t>
      </w:r>
      <w:r w:rsidR="00244B22" w:rsidRPr="00C03CDD">
        <w:rPr>
          <w:rFonts w:ascii="GHEA Grapalat" w:eastAsia="Times New Roman" w:hAnsi="GHEA Grapalat" w:cs="Times Armenian"/>
          <w:sz w:val="24"/>
          <w:szCs w:val="24"/>
          <w:lang w:val="hy-AM" w:eastAsia="ru-RU"/>
        </w:rPr>
        <w:t>,</w:t>
      </w:r>
      <w:r w:rsidRPr="00840157">
        <w:rPr>
          <w:rFonts w:ascii="GHEA Grapalat" w:eastAsia="Times New Roman" w:hAnsi="GHEA Grapalat" w:cs="Times Armenian"/>
          <w:sz w:val="24"/>
          <w:szCs w:val="24"/>
          <w:lang w:val="hy-AM" w:eastAsia="ru-RU"/>
        </w:rPr>
        <w:t xml:space="preserve"> կամ նշանակվել են մինչև մրցույթի կայանալը, կամ ազատվել են աշխատանքից: </w:t>
      </w:r>
    </w:p>
    <w:p w14:paraId="77D79636" w14:textId="77777777" w:rsidR="00696821" w:rsidRPr="00840157" w:rsidRDefault="00696821" w:rsidP="00696821">
      <w:pPr>
        <w:tabs>
          <w:tab w:val="left" w:pos="284"/>
          <w:tab w:val="left" w:pos="851"/>
        </w:tabs>
        <w:ind w:firstLine="567"/>
        <w:contextualSpacing/>
        <w:jc w:val="both"/>
        <w:rPr>
          <w:rFonts w:ascii="GHEA Grapalat" w:eastAsia="Times New Roman" w:hAnsi="GHEA Grapalat" w:cs="Times Armenian"/>
          <w:color w:val="7030A0"/>
          <w:sz w:val="24"/>
          <w:szCs w:val="24"/>
          <w:lang w:val="hy-AM" w:eastAsia="ru-RU"/>
        </w:rPr>
      </w:pPr>
      <w:r w:rsidRPr="00840157">
        <w:rPr>
          <w:rFonts w:ascii="GHEA Grapalat" w:eastAsia="Times New Roman" w:hAnsi="GHEA Grapalat" w:cs="Times Armenian"/>
          <w:sz w:val="24"/>
          <w:szCs w:val="24"/>
          <w:lang w:val="hy-AM" w:eastAsia="ru-RU"/>
        </w:rPr>
        <w:t xml:space="preserve">Ուսուցչի մրցույթի ընթացակարգին, ուսումնական պլանի պահանջներին,  առարկայական օլիմպիադայի դպրոցական փուլի գործընթացներին, պարտադիր փաստաթղթերի գործածությանը վերաբերող բոլոր խախտումների </w:t>
      </w:r>
      <w:r w:rsidRPr="00840157">
        <w:rPr>
          <w:rFonts w:ascii="GHEA Grapalat" w:hAnsi="GHEA Grapalat"/>
          <w:b/>
          <w:sz w:val="24"/>
          <w:szCs w:val="24"/>
          <w:lang w:val="hy-AM"/>
        </w:rPr>
        <w:t xml:space="preserve">(100%) </w:t>
      </w:r>
      <w:r w:rsidRPr="00840157">
        <w:rPr>
          <w:rFonts w:ascii="GHEA Grapalat" w:hAnsi="GHEA Grapalat"/>
          <w:sz w:val="24"/>
          <w:szCs w:val="24"/>
          <w:lang w:val="hy-AM"/>
        </w:rPr>
        <w:t>վերաբերյալ հանձնարարականներ չ</w:t>
      </w:r>
      <w:r w:rsidRPr="00840157">
        <w:rPr>
          <w:rFonts w:ascii="GHEA Grapalat" w:eastAsia="Times New Roman" w:hAnsi="GHEA Grapalat" w:cs="Times Armenian"/>
          <w:sz w:val="24"/>
          <w:szCs w:val="24"/>
          <w:lang w:val="hy-AM" w:eastAsia="ru-RU"/>
        </w:rPr>
        <w:t>են տրվել</w:t>
      </w:r>
      <w:r w:rsidRPr="00840157">
        <w:rPr>
          <w:rFonts w:ascii="GHEA Grapalat" w:hAnsi="GHEA Grapalat"/>
          <w:sz w:val="24"/>
          <w:szCs w:val="24"/>
          <w:lang w:val="hy-AM"/>
        </w:rPr>
        <w:t>:</w:t>
      </w:r>
      <w:r w:rsidRPr="00840157">
        <w:rPr>
          <w:rFonts w:ascii="GHEA Grapalat" w:eastAsia="Times New Roman" w:hAnsi="GHEA Grapalat" w:cs="Times Armenian"/>
          <w:color w:val="7030A0"/>
          <w:sz w:val="24"/>
          <w:szCs w:val="24"/>
          <w:lang w:val="hy-AM" w:eastAsia="ru-RU"/>
        </w:rPr>
        <w:t xml:space="preserve"> </w:t>
      </w:r>
    </w:p>
    <w:p w14:paraId="24AA839D" w14:textId="1E8E262E" w:rsidR="00696821" w:rsidRPr="00840157" w:rsidRDefault="00696821" w:rsidP="00696821">
      <w:pPr>
        <w:tabs>
          <w:tab w:val="left" w:pos="709"/>
          <w:tab w:val="left" w:pos="851"/>
        </w:tabs>
        <w:spacing w:after="0"/>
        <w:ind w:right="-4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840157">
        <w:rPr>
          <w:rFonts w:ascii="GHEA Grapalat" w:hAnsi="GHEA Grapalat"/>
          <w:sz w:val="24"/>
          <w:szCs w:val="24"/>
          <w:lang w:val="hy-AM"/>
        </w:rPr>
        <w:t>Առավել հաճախ կրկնվել են վերացման չենթակա հետևյալ բնույթ</w:t>
      </w:r>
      <w:r>
        <w:rPr>
          <w:rFonts w:ascii="GHEA Grapalat" w:hAnsi="GHEA Grapalat"/>
          <w:sz w:val="24"/>
          <w:szCs w:val="24"/>
          <w:lang w:val="hy-AM"/>
        </w:rPr>
        <w:t>ներ</w:t>
      </w:r>
      <w:r w:rsidRPr="00840157">
        <w:rPr>
          <w:rFonts w:ascii="GHEA Grapalat" w:hAnsi="GHEA Grapalat"/>
          <w:sz w:val="24"/>
          <w:szCs w:val="24"/>
          <w:lang w:val="hy-AM"/>
        </w:rPr>
        <w:t>ի խախտումները՝</w:t>
      </w:r>
      <w:r w:rsidRPr="00840157">
        <w:rPr>
          <w:rFonts w:ascii="GHEA Grapalat" w:hAnsi="GHEA Grapalat"/>
          <w:b/>
          <w:sz w:val="24"/>
          <w:szCs w:val="24"/>
          <w:lang w:val="hy-AM"/>
        </w:rPr>
        <w:t xml:space="preserve"> </w:t>
      </w:r>
    </w:p>
    <w:p w14:paraId="3C87EA63" w14:textId="77777777" w:rsidR="00696821" w:rsidRPr="00840157" w:rsidRDefault="00696821" w:rsidP="00696821">
      <w:pPr>
        <w:numPr>
          <w:ilvl w:val="0"/>
          <w:numId w:val="32"/>
        </w:numPr>
        <w:tabs>
          <w:tab w:val="left" w:pos="284"/>
          <w:tab w:val="left" w:pos="851"/>
        </w:tabs>
        <w:spacing w:after="160"/>
        <w:ind w:left="0" w:firstLine="567"/>
        <w:contextualSpacing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840157">
        <w:rPr>
          <w:rFonts w:ascii="GHEA Grapalat" w:hAnsi="GHEA Grapalat"/>
          <w:sz w:val="24"/>
          <w:szCs w:val="24"/>
        </w:rPr>
        <w:t xml:space="preserve">մանկավարժական աշխատողների նշանակում՝ </w:t>
      </w:r>
      <w:r w:rsidRPr="00840157">
        <w:rPr>
          <w:rFonts w:ascii="GHEA Grapalat" w:hAnsi="GHEA Grapalat"/>
          <w:b/>
          <w:sz w:val="24"/>
          <w:szCs w:val="24"/>
          <w:lang w:val="hy-AM"/>
        </w:rPr>
        <w:t>218 (</w:t>
      </w:r>
      <w:r w:rsidRPr="00840157">
        <w:rPr>
          <w:rFonts w:ascii="GHEA Grapalat" w:hAnsi="GHEA Grapalat"/>
          <w:b/>
          <w:sz w:val="24"/>
          <w:szCs w:val="24"/>
        </w:rPr>
        <w:t>2</w:t>
      </w:r>
      <w:r w:rsidRPr="00840157">
        <w:rPr>
          <w:rFonts w:ascii="GHEA Grapalat" w:hAnsi="GHEA Grapalat"/>
          <w:b/>
          <w:sz w:val="24"/>
          <w:szCs w:val="24"/>
          <w:lang w:val="hy-AM"/>
        </w:rPr>
        <w:t>9%),</w:t>
      </w:r>
    </w:p>
    <w:p w14:paraId="4537B553" w14:textId="77777777" w:rsidR="00696821" w:rsidRPr="00840157" w:rsidRDefault="00696821" w:rsidP="00696821">
      <w:pPr>
        <w:numPr>
          <w:ilvl w:val="0"/>
          <w:numId w:val="32"/>
        </w:numPr>
        <w:tabs>
          <w:tab w:val="left" w:pos="284"/>
          <w:tab w:val="left" w:pos="851"/>
        </w:tabs>
        <w:spacing w:after="160"/>
        <w:ind w:left="0" w:firstLine="567"/>
        <w:contextualSpacing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840157">
        <w:rPr>
          <w:rFonts w:ascii="GHEA Grapalat" w:hAnsi="GHEA Grapalat"/>
          <w:sz w:val="24"/>
          <w:szCs w:val="24"/>
          <w:lang w:val="hy-AM"/>
        </w:rPr>
        <w:t>խորհրդակցական մարմինների ձևավորում և գործունեություն՝</w:t>
      </w:r>
      <w:r w:rsidRPr="00840157">
        <w:rPr>
          <w:rFonts w:ascii="GHEA Grapalat" w:hAnsi="GHEA Grapalat"/>
          <w:b/>
          <w:sz w:val="24"/>
          <w:szCs w:val="24"/>
          <w:lang w:val="hy-AM"/>
        </w:rPr>
        <w:t xml:space="preserve"> 153 (20%),</w:t>
      </w:r>
    </w:p>
    <w:p w14:paraId="0534176F" w14:textId="3F4C0AA9" w:rsidR="00696821" w:rsidRPr="006C4A1C" w:rsidRDefault="00696821" w:rsidP="00696821">
      <w:pPr>
        <w:numPr>
          <w:ilvl w:val="0"/>
          <w:numId w:val="32"/>
        </w:numPr>
        <w:tabs>
          <w:tab w:val="left" w:pos="284"/>
          <w:tab w:val="left" w:pos="851"/>
        </w:tabs>
        <w:spacing w:after="160"/>
        <w:ind w:left="0" w:firstLine="567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  <w:r w:rsidRPr="00840157">
        <w:rPr>
          <w:rFonts w:ascii="GHEA Grapalat" w:hAnsi="GHEA Grapalat"/>
          <w:sz w:val="24"/>
          <w:szCs w:val="24"/>
          <w:lang w:val="hy-AM"/>
        </w:rPr>
        <w:t>ուսուցչի մրցույթի ընթացակարգ՝ 95</w:t>
      </w:r>
      <w:r w:rsidRPr="00840157">
        <w:rPr>
          <w:rFonts w:ascii="GHEA Grapalat" w:hAnsi="GHEA Grapalat"/>
          <w:b/>
          <w:sz w:val="24"/>
          <w:szCs w:val="24"/>
          <w:lang w:val="hy-AM"/>
        </w:rPr>
        <w:t xml:space="preserve"> (</w:t>
      </w:r>
      <w:r w:rsidRPr="006C4A1C">
        <w:rPr>
          <w:rFonts w:ascii="GHEA Grapalat" w:hAnsi="GHEA Grapalat"/>
          <w:b/>
          <w:sz w:val="24"/>
          <w:szCs w:val="24"/>
          <w:lang w:val="hy-AM"/>
        </w:rPr>
        <w:t>1</w:t>
      </w:r>
      <w:r w:rsidRPr="00840157">
        <w:rPr>
          <w:rFonts w:ascii="GHEA Grapalat" w:hAnsi="GHEA Grapalat"/>
          <w:b/>
          <w:sz w:val="24"/>
          <w:szCs w:val="24"/>
          <w:lang w:val="hy-AM"/>
        </w:rPr>
        <w:t>3%)</w:t>
      </w:r>
      <w:r w:rsidRPr="006C4A1C">
        <w:rPr>
          <w:rFonts w:ascii="GHEA Grapalat" w:hAnsi="GHEA Grapalat"/>
          <w:sz w:val="24"/>
          <w:szCs w:val="24"/>
          <w:lang w:val="hy-AM"/>
        </w:rPr>
        <w:t>:</w:t>
      </w:r>
    </w:p>
    <w:p w14:paraId="3A73AE7A" w14:textId="77777777" w:rsidR="00696821" w:rsidRPr="00840157" w:rsidRDefault="00696821" w:rsidP="00696821">
      <w:pPr>
        <w:pStyle w:val="ListParagraph"/>
        <w:tabs>
          <w:tab w:val="left" w:pos="851"/>
        </w:tabs>
        <w:spacing w:line="276" w:lineRule="auto"/>
        <w:ind w:left="0" w:right="-4" w:firstLine="567"/>
        <w:jc w:val="both"/>
        <w:rPr>
          <w:rFonts w:ascii="GHEA Grapalat" w:eastAsia="Calibri" w:hAnsi="GHEA Grapalat"/>
          <w:lang w:val="hy-AM"/>
        </w:rPr>
      </w:pPr>
      <w:r w:rsidRPr="00840157">
        <w:rPr>
          <w:rFonts w:ascii="GHEA Grapalat" w:eastAsia="Calibri" w:hAnsi="GHEA Grapalat"/>
          <w:lang w:val="hy-AM"/>
        </w:rPr>
        <w:t xml:space="preserve">Ստուգումների արդյունքում խախտումները վերացնելու նպատակով ԿՏՄ-ի ղեկավարի համապատասխան կարգադրագրերով </w:t>
      </w:r>
      <w:r w:rsidRPr="00840157">
        <w:rPr>
          <w:rFonts w:ascii="GHEA Grapalat" w:eastAsia="Calibri" w:hAnsi="GHEA Grapalat"/>
          <w:b/>
          <w:lang w:val="hy-AM"/>
        </w:rPr>
        <w:t>38</w:t>
      </w:r>
      <w:r w:rsidRPr="00840157">
        <w:rPr>
          <w:rFonts w:ascii="GHEA Grapalat" w:eastAsia="Calibri" w:hAnsi="GHEA Grapalat"/>
          <w:lang w:val="hy-AM"/>
        </w:rPr>
        <w:t xml:space="preserve"> դպրոցներից </w:t>
      </w:r>
      <w:r w:rsidRPr="00840157">
        <w:rPr>
          <w:rFonts w:ascii="GHEA Grapalat" w:eastAsia="Calibri" w:hAnsi="GHEA Grapalat"/>
          <w:b/>
          <w:lang w:val="hy-AM"/>
        </w:rPr>
        <w:t xml:space="preserve">30-ին </w:t>
      </w:r>
      <w:r w:rsidRPr="006C4A1C">
        <w:rPr>
          <w:rFonts w:ascii="GHEA Grapalat" w:eastAsia="Calibri" w:hAnsi="GHEA Grapalat"/>
          <w:b/>
          <w:lang w:val="hy-AM"/>
        </w:rPr>
        <w:t>(</w:t>
      </w:r>
      <w:r w:rsidRPr="00840157">
        <w:rPr>
          <w:rFonts w:ascii="GHEA Grapalat" w:eastAsia="Calibri" w:hAnsi="GHEA Grapalat"/>
          <w:b/>
          <w:lang w:val="hy-AM"/>
        </w:rPr>
        <w:t>79</w:t>
      </w:r>
      <w:r w:rsidRPr="006C4A1C">
        <w:rPr>
          <w:rFonts w:ascii="GHEA Grapalat" w:eastAsia="Calibri" w:hAnsi="GHEA Grapalat"/>
          <w:b/>
          <w:lang w:val="hy-AM"/>
        </w:rPr>
        <w:t>%)</w:t>
      </w:r>
      <w:r w:rsidRPr="00840157">
        <w:rPr>
          <w:rFonts w:ascii="GHEA Grapalat" w:eastAsia="Calibri" w:hAnsi="GHEA Grapalat"/>
          <w:b/>
          <w:lang w:val="hy-AM"/>
        </w:rPr>
        <w:t xml:space="preserve"> </w:t>
      </w:r>
      <w:r w:rsidRPr="00840157">
        <w:rPr>
          <w:rFonts w:ascii="GHEA Grapalat" w:eastAsia="Calibri" w:hAnsi="GHEA Grapalat"/>
          <w:lang w:val="hy-AM"/>
        </w:rPr>
        <w:t xml:space="preserve">տրվել են </w:t>
      </w:r>
      <w:r w:rsidRPr="00840157">
        <w:rPr>
          <w:rFonts w:ascii="GHEA Grapalat" w:eastAsia="Calibri" w:hAnsi="GHEA Grapalat"/>
          <w:b/>
          <w:lang w:val="hy-AM"/>
        </w:rPr>
        <w:t>82</w:t>
      </w:r>
      <w:r w:rsidRPr="00840157">
        <w:rPr>
          <w:rFonts w:ascii="GHEA Grapalat" w:eastAsia="Calibri" w:hAnsi="GHEA Grapalat"/>
          <w:lang w:val="hy-AM"/>
        </w:rPr>
        <w:t xml:space="preserve"> հանձնարարականներ</w:t>
      </w:r>
      <w:r w:rsidRPr="00840157">
        <w:rPr>
          <w:rFonts w:ascii="GHEA Grapalat" w:eastAsia="Calibri" w:hAnsi="GHEA Grapalat"/>
          <w:b/>
          <w:lang w:val="hy-AM"/>
        </w:rPr>
        <w:t>։</w:t>
      </w:r>
      <w:r w:rsidRPr="00840157">
        <w:rPr>
          <w:rFonts w:ascii="GHEA Grapalat" w:eastAsia="Calibri" w:hAnsi="GHEA Grapalat"/>
          <w:lang w:val="hy-AM"/>
        </w:rPr>
        <w:t xml:space="preserve"> </w:t>
      </w:r>
    </w:p>
    <w:p w14:paraId="02F95E28" w14:textId="2CCCACB8" w:rsidR="00696821" w:rsidRPr="00840157" w:rsidRDefault="00696821" w:rsidP="00696821">
      <w:pPr>
        <w:pStyle w:val="ListParagraph"/>
        <w:tabs>
          <w:tab w:val="left" w:pos="851"/>
        </w:tabs>
        <w:spacing w:line="276" w:lineRule="auto"/>
        <w:ind w:left="0" w:right="-4" w:firstLine="567"/>
        <w:jc w:val="both"/>
        <w:rPr>
          <w:rFonts w:ascii="GHEA Grapalat" w:eastAsia="Calibri" w:hAnsi="GHEA Grapalat"/>
          <w:lang w:val="hy-AM"/>
        </w:rPr>
      </w:pPr>
      <w:r w:rsidRPr="00840157">
        <w:rPr>
          <w:rFonts w:ascii="GHEA Grapalat" w:eastAsia="Calibri" w:hAnsi="GHEA Grapalat"/>
          <w:lang w:val="hy-AM"/>
        </w:rPr>
        <w:t>Առավել հաճախ տրված հանձնարարականները հետևյալ բնույթ</w:t>
      </w:r>
      <w:r>
        <w:rPr>
          <w:rFonts w:ascii="GHEA Grapalat" w:eastAsia="Calibri" w:hAnsi="GHEA Grapalat"/>
          <w:lang w:val="hy-AM"/>
        </w:rPr>
        <w:t>ներ</w:t>
      </w:r>
      <w:r w:rsidRPr="00840157">
        <w:rPr>
          <w:rFonts w:ascii="GHEA Grapalat" w:eastAsia="Calibri" w:hAnsi="GHEA Grapalat"/>
          <w:lang w:val="hy-AM"/>
        </w:rPr>
        <w:t>ի են.</w:t>
      </w:r>
    </w:p>
    <w:p w14:paraId="339DE439" w14:textId="77777777" w:rsidR="00696821" w:rsidRPr="00840157" w:rsidRDefault="00696821" w:rsidP="00696821">
      <w:pPr>
        <w:pStyle w:val="ListParagraph"/>
        <w:numPr>
          <w:ilvl w:val="0"/>
          <w:numId w:val="30"/>
        </w:numPr>
        <w:tabs>
          <w:tab w:val="left" w:pos="851"/>
        </w:tabs>
        <w:spacing w:line="276" w:lineRule="auto"/>
        <w:ind w:left="0" w:right="-4" w:firstLine="567"/>
        <w:jc w:val="both"/>
        <w:rPr>
          <w:rFonts w:ascii="GHEA Grapalat" w:hAnsi="GHEA Grapalat"/>
          <w:b/>
          <w:lang w:val="hy-AM"/>
        </w:rPr>
      </w:pPr>
      <w:r w:rsidRPr="00840157">
        <w:rPr>
          <w:rFonts w:ascii="GHEA Grapalat" w:hAnsi="GHEA Grapalat"/>
          <w:lang w:val="hy-AM"/>
        </w:rPr>
        <w:t xml:space="preserve">մանկավարժական աշխատողների նշանակում՝ </w:t>
      </w:r>
      <w:r w:rsidRPr="00840157">
        <w:rPr>
          <w:rFonts w:ascii="GHEA Grapalat" w:hAnsi="GHEA Grapalat"/>
          <w:b/>
          <w:lang w:val="hy-AM"/>
        </w:rPr>
        <w:t>61 (74%)</w:t>
      </w:r>
      <w:r w:rsidRPr="00840157">
        <w:rPr>
          <w:rFonts w:ascii="GHEA Grapalat" w:hAnsi="GHEA Grapalat"/>
          <w:b/>
        </w:rPr>
        <w:t>,</w:t>
      </w:r>
    </w:p>
    <w:p w14:paraId="4B492152" w14:textId="77777777" w:rsidR="00696821" w:rsidRPr="00840157" w:rsidRDefault="00696821" w:rsidP="00696821">
      <w:pPr>
        <w:pStyle w:val="ListParagraph"/>
        <w:numPr>
          <w:ilvl w:val="0"/>
          <w:numId w:val="30"/>
        </w:numPr>
        <w:tabs>
          <w:tab w:val="left" w:pos="851"/>
        </w:tabs>
        <w:spacing w:line="276" w:lineRule="auto"/>
        <w:ind w:left="0" w:right="-4" w:firstLine="567"/>
        <w:jc w:val="both"/>
        <w:rPr>
          <w:rFonts w:ascii="GHEA Grapalat" w:hAnsi="GHEA Grapalat"/>
          <w:b/>
          <w:lang w:val="hy-AM"/>
        </w:rPr>
      </w:pPr>
      <w:r w:rsidRPr="00840157">
        <w:rPr>
          <w:rFonts w:ascii="GHEA Grapalat" w:eastAsia="Calibri" w:hAnsi="GHEA Grapalat"/>
          <w:lang w:val="hy-AM"/>
        </w:rPr>
        <w:t xml:space="preserve">սովորողների համակազմի ձևավորում՝ </w:t>
      </w:r>
      <w:r w:rsidRPr="00840157">
        <w:rPr>
          <w:rFonts w:ascii="GHEA Grapalat" w:hAnsi="GHEA Grapalat" w:cs="Calibri"/>
          <w:b/>
          <w:bCs/>
          <w:lang w:val="hy-AM"/>
        </w:rPr>
        <w:t>6 (7%),</w:t>
      </w:r>
    </w:p>
    <w:p w14:paraId="4F9023A0" w14:textId="77777777" w:rsidR="00696821" w:rsidRPr="00840157" w:rsidRDefault="00696821" w:rsidP="00696821">
      <w:pPr>
        <w:pStyle w:val="ListParagraph"/>
        <w:numPr>
          <w:ilvl w:val="0"/>
          <w:numId w:val="30"/>
        </w:numPr>
        <w:tabs>
          <w:tab w:val="left" w:pos="851"/>
        </w:tabs>
        <w:spacing w:line="276" w:lineRule="auto"/>
        <w:ind w:left="0" w:right="-4" w:firstLine="567"/>
        <w:jc w:val="both"/>
        <w:rPr>
          <w:rFonts w:ascii="GHEA Grapalat" w:eastAsia="Calibri" w:hAnsi="GHEA Grapalat"/>
          <w:lang w:val="hy-AM"/>
        </w:rPr>
      </w:pPr>
      <w:r w:rsidRPr="00840157">
        <w:rPr>
          <w:rFonts w:ascii="GHEA Grapalat" w:eastAsia="Calibri" w:hAnsi="GHEA Grapalat"/>
          <w:lang w:val="hy-AM"/>
        </w:rPr>
        <w:t xml:space="preserve">խորհրդակցական մարմինների ձևավորում և գործունեություն՝ </w:t>
      </w:r>
      <w:r w:rsidRPr="00840157">
        <w:rPr>
          <w:rFonts w:ascii="GHEA Grapalat" w:eastAsia="Calibri" w:hAnsi="GHEA Grapalat"/>
          <w:b/>
          <w:lang w:val="hy-AM"/>
        </w:rPr>
        <w:t xml:space="preserve">5 (6%) </w:t>
      </w:r>
      <w:r w:rsidRPr="00840157">
        <w:rPr>
          <w:rFonts w:ascii="GHEA Grapalat" w:eastAsia="Calibri" w:hAnsi="GHEA Grapalat"/>
          <w:lang w:val="hy-AM"/>
        </w:rPr>
        <w:t xml:space="preserve">հանձնարարականներ: </w:t>
      </w:r>
    </w:p>
    <w:p w14:paraId="67B38CFC" w14:textId="578AA263" w:rsidR="00696821" w:rsidRPr="00840157" w:rsidRDefault="00696821" w:rsidP="00696821">
      <w:pPr>
        <w:spacing w:after="0"/>
        <w:ind w:left="-142" w:right="-4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40157">
        <w:rPr>
          <w:rFonts w:ascii="GHEA Grapalat" w:hAnsi="GHEA Grapalat"/>
          <w:sz w:val="24"/>
          <w:szCs w:val="24"/>
          <w:lang w:val="hy-AM"/>
        </w:rPr>
        <w:t xml:space="preserve">Վերոգրյալից հետևում է, որ մանկավարժական աշխատողների նշանակման հանձնարարականները կազմել են տրված հանձնարարականների </w:t>
      </w:r>
      <w:r w:rsidRPr="00840157">
        <w:rPr>
          <w:rFonts w:ascii="GHEA Grapalat" w:hAnsi="GHEA Grapalat"/>
          <w:b/>
          <w:sz w:val="24"/>
          <w:szCs w:val="24"/>
          <w:lang w:val="hy-AM"/>
        </w:rPr>
        <w:t xml:space="preserve">74%-ը։ </w:t>
      </w:r>
      <w:r w:rsidRPr="00840157">
        <w:rPr>
          <w:rFonts w:ascii="GHEA Grapalat" w:hAnsi="GHEA Grapalat"/>
          <w:sz w:val="24"/>
          <w:szCs w:val="24"/>
          <w:lang w:val="hy-AM"/>
        </w:rPr>
        <w:t>Հարկ է նշել, որ</w:t>
      </w:r>
      <w:r w:rsidRPr="00840157">
        <w:rPr>
          <w:rFonts w:ascii="GHEA Grapalat" w:hAnsi="GHEA Grapalat"/>
          <w:b/>
          <w:sz w:val="24"/>
          <w:szCs w:val="24"/>
          <w:lang w:val="hy-AM"/>
        </w:rPr>
        <w:t xml:space="preserve"> ա</w:t>
      </w:r>
      <w:r w:rsidRPr="00840157">
        <w:rPr>
          <w:rFonts w:ascii="GHEA Grapalat" w:hAnsi="GHEA Grapalat"/>
          <w:sz w:val="24"/>
          <w:szCs w:val="24"/>
          <w:lang w:val="hy-AM"/>
        </w:rPr>
        <w:t xml:space="preserve">յդ հանձնարարականների գերակշիռ մասը՝ </w:t>
      </w:r>
      <w:r w:rsidRPr="00840157">
        <w:rPr>
          <w:rFonts w:ascii="GHEA Grapalat" w:hAnsi="GHEA Grapalat"/>
          <w:b/>
          <w:sz w:val="24"/>
          <w:szCs w:val="24"/>
          <w:lang w:val="hy-AM"/>
        </w:rPr>
        <w:t xml:space="preserve">95%-ը </w:t>
      </w:r>
      <w:r w:rsidRPr="006C4A1C">
        <w:rPr>
          <w:rFonts w:ascii="GHEA Grapalat" w:hAnsi="GHEA Grapalat"/>
          <w:b/>
          <w:sz w:val="24"/>
          <w:szCs w:val="24"/>
          <w:lang w:val="hy-AM"/>
        </w:rPr>
        <w:t>(58)</w:t>
      </w:r>
      <w:r w:rsidRPr="00840157">
        <w:rPr>
          <w:rFonts w:ascii="GHEA Grapalat" w:hAnsi="GHEA Grapalat"/>
          <w:b/>
          <w:sz w:val="24"/>
          <w:szCs w:val="24"/>
          <w:lang w:val="hy-AM"/>
        </w:rPr>
        <w:t xml:space="preserve">, </w:t>
      </w:r>
      <w:r w:rsidRPr="00840157">
        <w:rPr>
          <w:rFonts w:ascii="GHEA Grapalat" w:hAnsi="GHEA Grapalat"/>
          <w:sz w:val="24"/>
          <w:szCs w:val="24"/>
          <w:lang w:val="hy-AM"/>
        </w:rPr>
        <w:t>վերաբերել է ուսուցչի նշանակմանը։ Այսինքն</w:t>
      </w:r>
      <w:r w:rsidRPr="00840157">
        <w:rPr>
          <w:rFonts w:ascii="GHEA Grapalat" w:hAnsi="GHEA Grapalat"/>
          <w:b/>
          <w:bCs/>
          <w:i/>
          <w:sz w:val="24"/>
          <w:szCs w:val="24"/>
          <w:lang w:val="hy-AM"/>
        </w:rPr>
        <w:t>, ուսուցիչների՝ սահմանված կարգ</w:t>
      </w:r>
      <w:r w:rsidR="00414A65" w:rsidRPr="00414A65">
        <w:rPr>
          <w:rFonts w:ascii="GHEA Grapalat" w:hAnsi="GHEA Grapalat"/>
          <w:b/>
          <w:bCs/>
          <w:i/>
          <w:sz w:val="24"/>
          <w:szCs w:val="24"/>
          <w:lang w:val="hy-AM"/>
        </w:rPr>
        <w:t>ի խախտումո</w:t>
      </w:r>
      <w:r w:rsidR="00414A65" w:rsidRPr="00DB7F72">
        <w:rPr>
          <w:rFonts w:ascii="GHEA Grapalat" w:hAnsi="GHEA Grapalat"/>
          <w:b/>
          <w:bCs/>
          <w:i/>
          <w:sz w:val="24"/>
          <w:szCs w:val="24"/>
          <w:lang w:val="hy-AM"/>
        </w:rPr>
        <w:t>վ</w:t>
      </w:r>
      <w:r w:rsidRPr="00840157">
        <w:rPr>
          <w:rFonts w:ascii="GHEA Grapalat" w:hAnsi="GHEA Grapalat"/>
          <w:b/>
          <w:bCs/>
          <w:i/>
          <w:sz w:val="24"/>
          <w:szCs w:val="24"/>
          <w:lang w:val="hy-AM"/>
        </w:rPr>
        <w:t xml:space="preserve"> նշանակումը, շարունակում է մնալ գերխնդիր։</w:t>
      </w:r>
    </w:p>
    <w:p w14:paraId="6E3493E8" w14:textId="77777777" w:rsidR="00696821" w:rsidRDefault="00696821" w:rsidP="00696821">
      <w:pPr>
        <w:tabs>
          <w:tab w:val="left" w:pos="284"/>
        </w:tabs>
        <w:ind w:firstLine="709"/>
        <w:jc w:val="both"/>
        <w:rPr>
          <w:rFonts w:ascii="GHEA Grapalat" w:eastAsia="PMingLiU" w:hAnsi="GHEA Grapalat" w:cs="Sylfaen"/>
          <w:sz w:val="24"/>
          <w:szCs w:val="24"/>
          <w:lang w:val="hy-AM" w:eastAsia="ru-RU"/>
        </w:rPr>
      </w:pPr>
      <w:r w:rsidRPr="00840157">
        <w:rPr>
          <w:rFonts w:ascii="GHEA Grapalat" w:eastAsia="PMingLiU" w:hAnsi="GHEA Grapalat" w:cs="Sylfaen"/>
          <w:sz w:val="24"/>
          <w:szCs w:val="24"/>
          <w:lang w:val="hy-AM" w:eastAsia="ru-RU"/>
        </w:rPr>
        <w:t>Ստուգումների</w:t>
      </w:r>
      <w:r w:rsidRPr="00840157"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 w:rsidRPr="00840157">
        <w:rPr>
          <w:rFonts w:ascii="GHEA Grapalat" w:eastAsia="PMingLiU" w:hAnsi="GHEA Grapalat" w:cs="Sylfaen"/>
          <w:sz w:val="24"/>
          <w:szCs w:val="24"/>
          <w:lang w:val="hy-AM" w:eastAsia="ru-RU"/>
        </w:rPr>
        <w:t>արդյունքում</w:t>
      </w:r>
      <w:r w:rsidRPr="00840157"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 w:rsidRPr="00840157">
        <w:rPr>
          <w:rFonts w:ascii="GHEA Grapalat" w:eastAsia="PMingLiU" w:hAnsi="GHEA Grapalat" w:cs="Sylfaen"/>
          <w:sz w:val="24"/>
          <w:szCs w:val="24"/>
          <w:lang w:val="hy-AM" w:eastAsia="ru-RU"/>
        </w:rPr>
        <w:t>արձանագրվել</w:t>
      </w:r>
      <w:r w:rsidRPr="00840157"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 w:rsidRPr="00840157">
        <w:rPr>
          <w:rFonts w:ascii="GHEA Grapalat" w:eastAsia="PMingLiU" w:hAnsi="GHEA Grapalat" w:cs="Sylfaen"/>
          <w:sz w:val="24"/>
          <w:szCs w:val="24"/>
          <w:lang w:val="hy-AM" w:eastAsia="ru-RU"/>
        </w:rPr>
        <w:t>են</w:t>
      </w:r>
      <w:r w:rsidRPr="00840157"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«</w:t>
      </w:r>
      <w:r w:rsidRPr="00840157">
        <w:rPr>
          <w:rFonts w:ascii="GHEA Grapalat" w:eastAsia="PMingLiU" w:hAnsi="GHEA Grapalat" w:cs="Sylfaen"/>
          <w:sz w:val="24"/>
          <w:szCs w:val="24"/>
          <w:lang w:val="hy-AM" w:eastAsia="ru-RU"/>
        </w:rPr>
        <w:t>Հանրակրթության</w:t>
      </w:r>
      <w:r w:rsidRPr="00840157"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 w:rsidRPr="00840157">
        <w:rPr>
          <w:rFonts w:ascii="GHEA Grapalat" w:eastAsia="PMingLiU" w:hAnsi="GHEA Grapalat" w:cs="Sylfaen"/>
          <w:sz w:val="24"/>
          <w:szCs w:val="24"/>
          <w:lang w:val="hy-AM" w:eastAsia="ru-RU"/>
        </w:rPr>
        <w:t>մասին</w:t>
      </w:r>
      <w:r w:rsidRPr="00840157">
        <w:rPr>
          <w:rFonts w:ascii="GHEA Grapalat" w:eastAsia="PMingLiU" w:hAnsi="GHEA Grapalat" w:cs="Sylfaen"/>
          <w:sz w:val="24"/>
          <w:szCs w:val="24"/>
          <w:lang w:val="af-ZA" w:eastAsia="ru-RU"/>
        </w:rPr>
        <w:t>»</w:t>
      </w:r>
      <w:r w:rsidRPr="00840157">
        <w:rPr>
          <w:rFonts w:ascii="GHEA Grapalat" w:eastAsia="PMingLiU" w:hAnsi="GHEA Grapalat" w:cs="Sylfaen"/>
          <w:sz w:val="24"/>
          <w:szCs w:val="24"/>
          <w:lang w:val="hy-AM" w:eastAsia="ru-RU"/>
        </w:rPr>
        <w:t xml:space="preserve"> օրենքի</w:t>
      </w:r>
      <w:r w:rsidRPr="00840157"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, </w:t>
      </w:r>
      <w:r w:rsidRPr="00840157">
        <w:rPr>
          <w:rFonts w:ascii="GHEA Grapalat" w:eastAsia="PMingLiU" w:hAnsi="GHEA Grapalat" w:cs="Sylfaen"/>
          <w:sz w:val="24"/>
          <w:szCs w:val="24"/>
          <w:lang w:val="hy-AM" w:eastAsia="ru-RU"/>
        </w:rPr>
        <w:t>ինչպես</w:t>
      </w:r>
      <w:r w:rsidRPr="00840157"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 w:rsidRPr="00840157">
        <w:rPr>
          <w:rFonts w:ascii="GHEA Grapalat" w:eastAsia="PMingLiU" w:hAnsi="GHEA Grapalat" w:cs="Sylfaen"/>
          <w:sz w:val="24"/>
          <w:szCs w:val="24"/>
          <w:lang w:val="hy-AM" w:eastAsia="ru-RU"/>
        </w:rPr>
        <w:t>նաև</w:t>
      </w:r>
      <w:r w:rsidRPr="00840157"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 w:rsidRPr="00840157">
        <w:rPr>
          <w:rFonts w:ascii="GHEA Grapalat" w:eastAsia="PMingLiU" w:hAnsi="GHEA Grapalat" w:cs="Sylfaen"/>
          <w:sz w:val="24"/>
          <w:szCs w:val="24"/>
          <w:lang w:val="hy-AM" w:eastAsia="ru-RU"/>
        </w:rPr>
        <w:t>կրթության</w:t>
      </w:r>
      <w:r w:rsidRPr="00840157"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 w:rsidRPr="00840157">
        <w:rPr>
          <w:rFonts w:ascii="GHEA Grapalat" w:eastAsia="PMingLiU" w:hAnsi="GHEA Grapalat" w:cs="Sylfaen"/>
          <w:sz w:val="24"/>
          <w:szCs w:val="24"/>
          <w:lang w:val="hy-AM" w:eastAsia="ru-RU"/>
        </w:rPr>
        <w:t>բնագավառը</w:t>
      </w:r>
      <w:r w:rsidRPr="00840157"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 w:rsidRPr="00073D51">
        <w:rPr>
          <w:rFonts w:ascii="GHEA Grapalat" w:eastAsia="PMingLiU" w:hAnsi="GHEA Grapalat" w:cs="Sylfaen"/>
          <w:sz w:val="24"/>
          <w:szCs w:val="24"/>
          <w:lang w:val="hy-AM" w:eastAsia="ru-RU"/>
        </w:rPr>
        <w:t>կարգավորող</w:t>
      </w:r>
      <w:r w:rsidRPr="00073D51">
        <w:rPr>
          <w:rFonts w:ascii="GHEA Grapalat" w:eastAsia="PMingLiU" w:hAnsi="GHEA Grapalat" w:cs="Sylfaen"/>
          <w:b/>
          <w:sz w:val="24"/>
          <w:szCs w:val="24"/>
          <w:lang w:val="af-ZA" w:eastAsia="ru-RU"/>
        </w:rPr>
        <w:t xml:space="preserve"> </w:t>
      </w:r>
      <w:r w:rsidRPr="00073D51">
        <w:rPr>
          <w:rFonts w:ascii="GHEA Grapalat" w:eastAsia="PMingLiU" w:hAnsi="GHEA Grapalat" w:cs="Sylfaen"/>
          <w:b/>
          <w:sz w:val="24"/>
          <w:szCs w:val="24"/>
          <w:lang w:val="hy-AM" w:eastAsia="ru-RU"/>
        </w:rPr>
        <w:t>13</w:t>
      </w:r>
      <w:r w:rsidRPr="00073D51">
        <w:rPr>
          <w:rFonts w:ascii="GHEA Grapalat" w:eastAsia="PMingLiU" w:hAnsi="GHEA Grapalat" w:cs="Sylfaen"/>
          <w:b/>
          <w:sz w:val="24"/>
          <w:szCs w:val="24"/>
          <w:lang w:val="af-ZA" w:eastAsia="ru-RU"/>
        </w:rPr>
        <w:t xml:space="preserve"> </w:t>
      </w:r>
      <w:r w:rsidRPr="00073D51">
        <w:rPr>
          <w:rFonts w:ascii="GHEA Grapalat" w:eastAsia="PMingLiU" w:hAnsi="GHEA Grapalat" w:cs="Sylfaen"/>
          <w:sz w:val="24"/>
          <w:szCs w:val="24"/>
          <w:lang w:val="hy-AM" w:eastAsia="ru-RU"/>
        </w:rPr>
        <w:t>նորմատիվ</w:t>
      </w:r>
      <w:r w:rsidRPr="00073D51">
        <w:rPr>
          <w:rFonts w:ascii="GHEA Grapalat" w:eastAsia="PMingLiU" w:hAnsi="GHEA Grapalat" w:cs="Sylfaen"/>
          <w:b/>
          <w:sz w:val="24"/>
          <w:szCs w:val="24"/>
          <w:lang w:val="af-ZA" w:eastAsia="ru-RU"/>
        </w:rPr>
        <w:t xml:space="preserve"> </w:t>
      </w:r>
      <w:r w:rsidRPr="00073D51">
        <w:rPr>
          <w:rFonts w:ascii="GHEA Grapalat" w:eastAsia="PMingLiU" w:hAnsi="GHEA Grapalat" w:cs="Sylfaen"/>
          <w:sz w:val="24"/>
          <w:szCs w:val="24"/>
          <w:lang w:val="hy-AM" w:eastAsia="ru-RU"/>
        </w:rPr>
        <w:t>իրավական</w:t>
      </w:r>
      <w:r w:rsidRPr="00073D51"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 w:rsidRPr="00073D51">
        <w:rPr>
          <w:rFonts w:ascii="GHEA Grapalat" w:eastAsia="PMingLiU" w:hAnsi="GHEA Grapalat" w:cs="Sylfaen"/>
          <w:sz w:val="24"/>
          <w:szCs w:val="24"/>
          <w:lang w:val="hy-AM" w:eastAsia="ru-RU"/>
        </w:rPr>
        <w:t>ակտերի</w:t>
      </w:r>
      <w:r w:rsidRPr="00073D51">
        <w:rPr>
          <w:rFonts w:ascii="GHEA Grapalat" w:eastAsia="PMingLiU" w:hAnsi="GHEA Grapalat" w:cs="Sylfaen"/>
          <w:b/>
          <w:sz w:val="24"/>
          <w:szCs w:val="24"/>
          <w:lang w:val="af-ZA" w:eastAsia="ru-RU"/>
        </w:rPr>
        <w:t xml:space="preserve"> </w:t>
      </w:r>
      <w:r w:rsidRPr="00073D51">
        <w:rPr>
          <w:rFonts w:ascii="GHEA Grapalat" w:eastAsia="PMingLiU" w:hAnsi="GHEA Grapalat" w:cs="Sylfaen"/>
          <w:b/>
          <w:sz w:val="24"/>
          <w:szCs w:val="24"/>
          <w:lang w:val="hy-AM" w:eastAsia="ru-RU"/>
        </w:rPr>
        <w:t xml:space="preserve">121 </w:t>
      </w:r>
      <w:r w:rsidRPr="00073D51">
        <w:rPr>
          <w:rFonts w:ascii="GHEA Grapalat" w:eastAsia="PMingLiU" w:hAnsi="GHEA Grapalat" w:cs="Sylfaen"/>
          <w:sz w:val="24"/>
          <w:szCs w:val="24"/>
          <w:lang w:val="hy-AM" w:eastAsia="ru-RU"/>
        </w:rPr>
        <w:t>պահանջների</w:t>
      </w:r>
      <w:r w:rsidRPr="00073D51"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 w:rsidRPr="00073D51">
        <w:rPr>
          <w:rFonts w:ascii="GHEA Grapalat" w:eastAsia="PMingLiU" w:hAnsi="GHEA Grapalat" w:cs="Sylfaen"/>
          <w:sz w:val="24"/>
          <w:szCs w:val="24"/>
          <w:lang w:val="hy-AM" w:eastAsia="ru-RU"/>
        </w:rPr>
        <w:t>խախտումներ:</w:t>
      </w:r>
    </w:p>
    <w:p w14:paraId="71E62FC8" w14:textId="5CBCF63F" w:rsidR="006A13C5" w:rsidRDefault="006A13C5" w:rsidP="00E24FA2">
      <w:pPr>
        <w:spacing w:after="0"/>
        <w:ind w:firstLine="568"/>
        <w:jc w:val="both"/>
        <w:rPr>
          <w:rFonts w:ascii="GHEA Grapalat" w:hAnsi="GHEA Grapalat"/>
          <w:sz w:val="24"/>
          <w:szCs w:val="24"/>
          <w:lang w:val="af-ZA"/>
        </w:rPr>
      </w:pPr>
      <w:r w:rsidRPr="008A0F69">
        <w:rPr>
          <w:rFonts w:ascii="GHEA Grapalat" w:hAnsi="GHEA Grapalat"/>
          <w:sz w:val="24"/>
          <w:szCs w:val="24"/>
          <w:lang w:val="af-ZA"/>
        </w:rPr>
        <w:t>Ստուգումների արդյունքում ձևավորված գումարային և միջինացված ռիսկային միավորներն</w:t>
      </w:r>
      <w:r>
        <w:rPr>
          <w:rFonts w:ascii="GHEA Grapalat" w:hAnsi="GHEA Grapalat"/>
          <w:sz w:val="24"/>
          <w:szCs w:val="24"/>
          <w:lang w:val="af-ZA"/>
        </w:rPr>
        <w:t>,</w:t>
      </w:r>
      <w:r w:rsidRPr="008A0F69">
        <w:rPr>
          <w:rFonts w:ascii="GHEA Grapalat" w:hAnsi="GHEA Grapalat"/>
          <w:sz w:val="24"/>
          <w:szCs w:val="24"/>
          <w:lang w:val="af-ZA"/>
        </w:rPr>
        <w:t xml:space="preserve"> ըստ ստուգաթերթերի</w:t>
      </w:r>
      <w:r>
        <w:rPr>
          <w:rFonts w:ascii="GHEA Grapalat" w:hAnsi="GHEA Grapalat"/>
          <w:sz w:val="24"/>
          <w:szCs w:val="24"/>
          <w:lang w:val="af-ZA"/>
        </w:rPr>
        <w:t>,</w:t>
      </w:r>
      <w:r w:rsidRPr="008A0F69">
        <w:rPr>
          <w:rFonts w:ascii="GHEA Grapalat" w:hAnsi="GHEA Grapalat"/>
          <w:sz w:val="24"/>
          <w:szCs w:val="24"/>
          <w:lang w:val="af-ZA"/>
        </w:rPr>
        <w:t xml:space="preserve"> ներկայացված </w:t>
      </w:r>
      <w:r w:rsidRPr="00304072">
        <w:rPr>
          <w:rFonts w:ascii="GHEA Grapalat" w:hAnsi="GHEA Grapalat"/>
          <w:sz w:val="24"/>
          <w:szCs w:val="24"/>
          <w:lang w:val="af-ZA"/>
        </w:rPr>
        <w:t xml:space="preserve">են աղյուսակ </w:t>
      </w:r>
      <w:r>
        <w:rPr>
          <w:rFonts w:ascii="GHEA Grapalat" w:hAnsi="GHEA Grapalat"/>
          <w:sz w:val="24"/>
          <w:szCs w:val="24"/>
          <w:lang w:val="af-ZA"/>
        </w:rPr>
        <w:t>1</w:t>
      </w:r>
      <w:r w:rsidRPr="00304072">
        <w:rPr>
          <w:rFonts w:ascii="GHEA Grapalat" w:hAnsi="GHEA Grapalat"/>
          <w:sz w:val="24"/>
          <w:szCs w:val="24"/>
          <w:lang w:val="af-ZA"/>
        </w:rPr>
        <w:t>-ում.</w:t>
      </w:r>
    </w:p>
    <w:p w14:paraId="26C411EE" w14:textId="202CB73B" w:rsidR="006A13C5" w:rsidRPr="00304072" w:rsidRDefault="006A13C5" w:rsidP="00E24FA2">
      <w:pPr>
        <w:spacing w:after="0"/>
        <w:ind w:firstLine="567"/>
        <w:jc w:val="right"/>
        <w:rPr>
          <w:rFonts w:ascii="GHEA Grapalat" w:hAnsi="GHEA Grapalat"/>
          <w:b/>
          <w:sz w:val="20"/>
          <w:szCs w:val="20"/>
          <w:lang w:val="af-ZA"/>
        </w:rPr>
      </w:pPr>
      <w:r w:rsidRPr="00304072">
        <w:rPr>
          <w:rFonts w:ascii="GHEA Grapalat" w:hAnsi="GHEA Grapalat"/>
          <w:b/>
          <w:sz w:val="20"/>
          <w:szCs w:val="20"/>
          <w:lang w:val="af-ZA"/>
        </w:rPr>
        <w:t xml:space="preserve">Աղյուսակ </w:t>
      </w:r>
      <w:r>
        <w:rPr>
          <w:rFonts w:ascii="GHEA Grapalat" w:hAnsi="GHEA Grapalat"/>
          <w:b/>
          <w:sz w:val="20"/>
          <w:szCs w:val="20"/>
          <w:lang w:val="af-ZA"/>
        </w:rPr>
        <w:t>1</w:t>
      </w:r>
    </w:p>
    <w:tbl>
      <w:tblPr>
        <w:tblStyle w:val="TableGrid"/>
        <w:tblW w:w="10773" w:type="dxa"/>
        <w:tblInd w:w="-572" w:type="dxa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641"/>
        <w:gridCol w:w="655"/>
        <w:gridCol w:w="727"/>
        <w:gridCol w:w="657"/>
        <w:gridCol w:w="626"/>
        <w:gridCol w:w="654"/>
        <w:gridCol w:w="643"/>
        <w:gridCol w:w="651"/>
        <w:gridCol w:w="665"/>
        <w:gridCol w:w="611"/>
        <w:gridCol w:w="645"/>
        <w:gridCol w:w="657"/>
        <w:gridCol w:w="645"/>
        <w:gridCol w:w="1296"/>
      </w:tblGrid>
      <w:tr w:rsidR="006A13C5" w:rsidRPr="00B273FB" w14:paraId="0BEEC9C1" w14:textId="77777777" w:rsidTr="006A13C5">
        <w:trPr>
          <w:trHeight w:val="511"/>
        </w:trPr>
        <w:tc>
          <w:tcPr>
            <w:tcW w:w="10773" w:type="dxa"/>
            <w:gridSpan w:val="14"/>
            <w:shd w:val="clear" w:color="auto" w:fill="DBE5F1" w:themeFill="accent1" w:themeFillTint="33"/>
            <w:vAlign w:val="center"/>
          </w:tcPr>
          <w:p w14:paraId="4AF09E1E" w14:textId="77777777" w:rsidR="006A13C5" w:rsidRPr="00B273FB" w:rsidRDefault="006A13C5" w:rsidP="00E24FA2">
            <w:pPr>
              <w:spacing w:after="0"/>
              <w:jc w:val="center"/>
              <w:rPr>
                <w:rFonts w:ascii="GHEA Grapalat" w:hAnsi="GHEA Grapalat"/>
                <w:b/>
                <w:i/>
                <w:sz w:val="20"/>
                <w:szCs w:val="20"/>
                <w:highlight w:val="yellow"/>
                <w:lang w:val="af-ZA"/>
              </w:rPr>
            </w:pPr>
            <w:r w:rsidRPr="00B273FB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ՀՀ 38 դպրոցների ստուգումների արդյունքներ</w:t>
            </w:r>
          </w:p>
        </w:tc>
      </w:tr>
      <w:tr w:rsidR="00175759" w:rsidRPr="00B273FB" w14:paraId="107B79FD" w14:textId="77777777" w:rsidTr="00420AB6">
        <w:trPr>
          <w:trHeight w:val="701"/>
        </w:trPr>
        <w:tc>
          <w:tcPr>
            <w:tcW w:w="1641" w:type="dxa"/>
            <w:shd w:val="clear" w:color="auto" w:fill="DBE5F1" w:themeFill="accent1" w:themeFillTint="33"/>
            <w:vAlign w:val="center"/>
          </w:tcPr>
          <w:p w14:paraId="62BEB752" w14:textId="77777777" w:rsidR="006A13C5" w:rsidRPr="00B273FB" w:rsidRDefault="006A13C5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B273FB">
              <w:rPr>
                <w:rFonts w:ascii="GHEA Grapalat" w:hAnsi="GHEA Grapalat"/>
                <w:b/>
                <w:i/>
                <w:sz w:val="20"/>
                <w:szCs w:val="20"/>
              </w:rPr>
              <w:t>Ստուգաթերթ</w:t>
            </w:r>
          </w:p>
        </w:tc>
        <w:tc>
          <w:tcPr>
            <w:tcW w:w="655" w:type="dxa"/>
            <w:shd w:val="clear" w:color="auto" w:fill="DBE5F1" w:themeFill="accent1" w:themeFillTint="33"/>
            <w:vAlign w:val="center"/>
          </w:tcPr>
          <w:p w14:paraId="498BA632" w14:textId="74E79ED8" w:rsidR="006A13C5" w:rsidRPr="00B273FB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i/>
                <w:iCs/>
                <w:sz w:val="20"/>
                <w:szCs w:val="20"/>
                <w:lang w:val="af-ZA"/>
              </w:rPr>
            </w:pPr>
            <w:hyperlink r:id="rId13" w:tooltip="Հանրակրթական ուսումնական հաստատությունում կրթության կազմակերպման՝ ՀՀ օրենսդրությամբ սահմանված պահանջների կատարմանն ուղղված ստուգման" w:history="1">
              <w:r w:rsidR="006A13C5" w:rsidRPr="00B273FB">
                <w:rPr>
                  <w:rStyle w:val="Hyperlink"/>
                  <w:rFonts w:ascii="GHEA Grapalat" w:hAnsi="GHEA Grapalat"/>
                  <w:b/>
                  <w:i/>
                  <w:iCs/>
                  <w:sz w:val="20"/>
                  <w:szCs w:val="20"/>
                  <w:lang w:val="af-ZA"/>
                </w:rPr>
                <w:t>N1</w:t>
              </w:r>
            </w:hyperlink>
          </w:p>
        </w:tc>
        <w:tc>
          <w:tcPr>
            <w:tcW w:w="727" w:type="dxa"/>
            <w:shd w:val="clear" w:color="auto" w:fill="DBE5F1" w:themeFill="accent1" w:themeFillTint="33"/>
            <w:vAlign w:val="center"/>
          </w:tcPr>
          <w:p w14:paraId="0D73AB1A" w14:textId="1F866B21" w:rsidR="006A13C5" w:rsidRPr="00B273FB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hyperlink r:id="rId14" w:tooltip="Ուսուցչի պարտականությունների կատարմանն ուղղված ստուգման " w:history="1">
              <w:r w:rsidR="006A13C5" w:rsidRPr="00B273FB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N2</w:t>
              </w:r>
            </w:hyperlink>
          </w:p>
        </w:tc>
        <w:tc>
          <w:tcPr>
            <w:tcW w:w="657" w:type="dxa"/>
            <w:shd w:val="clear" w:color="auto" w:fill="DBE5F1" w:themeFill="accent1" w:themeFillTint="33"/>
            <w:vAlign w:val="center"/>
          </w:tcPr>
          <w:p w14:paraId="2977BD3E" w14:textId="1671C111" w:rsidR="006A13C5" w:rsidRPr="00B273FB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  <w:lang w:val="af-ZA"/>
              </w:rPr>
            </w:pPr>
            <w:hyperlink r:id="rId15" w:tooltip="Տնօրենին ներկայացվող պահանջների կատարմանն ուղղված ստուգման" w:history="1">
              <w:r w:rsidR="006A13C5" w:rsidRPr="00B273FB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</w:t>
              </w:r>
              <w:r w:rsidR="006A13C5" w:rsidRPr="00B273FB">
                <w:rPr>
                  <w:rStyle w:val="Hyperlink"/>
                  <w:rFonts w:ascii="GHEA Grapalat" w:hAnsi="GHEA Grapalat"/>
                  <w:b/>
                  <w:i/>
                  <w:sz w:val="20"/>
                  <w:szCs w:val="20"/>
                </w:rPr>
                <w:t>3</w:t>
              </w:r>
            </w:hyperlink>
          </w:p>
        </w:tc>
        <w:tc>
          <w:tcPr>
            <w:tcW w:w="626" w:type="dxa"/>
            <w:shd w:val="clear" w:color="auto" w:fill="DBE5F1" w:themeFill="accent1" w:themeFillTint="33"/>
            <w:vAlign w:val="center"/>
          </w:tcPr>
          <w:p w14:paraId="71A3C139" w14:textId="62B7D1F5" w:rsidR="006A13C5" w:rsidRPr="00B273FB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  <w:lang w:val="af-ZA"/>
              </w:rPr>
            </w:pPr>
            <w:hyperlink r:id="rId16" w:tooltip="Տնօրենի տեղակալի, սովորողների հետ դաստիարակչական աշխատանքների կազմակերպչի, դասղեկի/դասվարի պարտականությունների կատարմանն ուղղված ստուգման" w:history="1">
              <w:r w:rsidR="006A13C5" w:rsidRPr="00B273FB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</w:t>
              </w:r>
              <w:r w:rsidR="006A13C5" w:rsidRPr="00B273FB">
                <w:rPr>
                  <w:rStyle w:val="Hyperlink"/>
                  <w:rFonts w:ascii="GHEA Grapalat" w:hAnsi="GHEA Grapalat"/>
                  <w:b/>
                  <w:i/>
                  <w:sz w:val="20"/>
                  <w:szCs w:val="20"/>
                </w:rPr>
                <w:t>4</w:t>
              </w:r>
            </w:hyperlink>
          </w:p>
        </w:tc>
        <w:tc>
          <w:tcPr>
            <w:tcW w:w="654" w:type="dxa"/>
            <w:shd w:val="clear" w:color="auto" w:fill="DBE5F1" w:themeFill="accent1" w:themeFillTint="33"/>
            <w:vAlign w:val="center"/>
          </w:tcPr>
          <w:p w14:paraId="32388F69" w14:textId="05F14DD5" w:rsidR="006A13C5" w:rsidRPr="00B273FB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hyperlink r:id="rId17" w:tooltip="Մանկավարժական աշխատողների պաշտոնների անվանացանկին և նկարագրերին ներկայացվող պահանջների կատարմանն ուղղված ստուգման" w:history="1">
              <w:r w:rsidR="006A13C5" w:rsidRPr="00B273FB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</w:t>
              </w:r>
              <w:r w:rsidR="006A13C5" w:rsidRPr="00B273FB">
                <w:rPr>
                  <w:rStyle w:val="Hyperlink"/>
                  <w:rFonts w:ascii="GHEA Grapalat" w:hAnsi="GHEA Grapalat"/>
                  <w:b/>
                  <w:i/>
                  <w:sz w:val="20"/>
                  <w:szCs w:val="20"/>
                </w:rPr>
                <w:t>5</w:t>
              </w:r>
            </w:hyperlink>
          </w:p>
        </w:tc>
        <w:tc>
          <w:tcPr>
            <w:tcW w:w="643" w:type="dxa"/>
            <w:shd w:val="clear" w:color="auto" w:fill="DBE5F1" w:themeFill="accent1" w:themeFillTint="33"/>
            <w:vAlign w:val="center"/>
          </w:tcPr>
          <w:p w14:paraId="3EE2719B" w14:textId="2828E52E" w:rsidR="006A13C5" w:rsidRPr="00B273FB" w:rsidRDefault="00B01EA7" w:rsidP="00E24FA2">
            <w:pPr>
              <w:spacing w:after="0"/>
              <w:jc w:val="center"/>
              <w:rPr>
                <w:rFonts w:ascii="GHEA Grapalat" w:hAnsi="GHEA Grapalat" w:cs="Calibri"/>
                <w:b/>
                <w:i/>
                <w:sz w:val="20"/>
                <w:szCs w:val="20"/>
              </w:rPr>
            </w:pPr>
            <w:hyperlink r:id="rId18" w:tooltip="Կառավարման խորհրդի ձևավորմանն ու լիազորությունների կատարմանն ուղղված ստուգման" w:history="1">
              <w:r w:rsidR="006A13C5" w:rsidRPr="00B273FB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N6</w:t>
              </w:r>
            </w:hyperlink>
          </w:p>
        </w:tc>
        <w:tc>
          <w:tcPr>
            <w:tcW w:w="651" w:type="dxa"/>
            <w:shd w:val="clear" w:color="auto" w:fill="DBE5F1" w:themeFill="accent1" w:themeFillTint="33"/>
            <w:vAlign w:val="center"/>
          </w:tcPr>
          <w:p w14:paraId="102D2592" w14:textId="58F5A82B" w:rsidR="006A13C5" w:rsidRPr="00B273FB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hyperlink r:id="rId19" w:tooltip="Խորհրդակցական մարմիններին ներկայացվող պահանջների կատարմանն ուղղված ստուգման" w:history="1">
              <w:r w:rsidR="006A13C5" w:rsidRPr="00B273FB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N7</w:t>
              </w:r>
            </w:hyperlink>
          </w:p>
        </w:tc>
        <w:tc>
          <w:tcPr>
            <w:tcW w:w="665" w:type="dxa"/>
            <w:shd w:val="clear" w:color="auto" w:fill="DBE5F1" w:themeFill="accent1" w:themeFillTint="33"/>
            <w:vAlign w:val="center"/>
          </w:tcPr>
          <w:p w14:paraId="2F0718D9" w14:textId="3160D0B3" w:rsidR="006A13C5" w:rsidRPr="00B273FB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hyperlink r:id="rId20" w:tooltip="Ուսուցչի թափուր տեղի համար անցկացվող մրցույթի օրինակելի կարգի պահանջների կատարմանն ուղղված ստուգումների" w:history="1">
              <w:r w:rsidR="006A13C5" w:rsidRPr="00B273FB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N8</w:t>
              </w:r>
            </w:hyperlink>
          </w:p>
        </w:tc>
        <w:tc>
          <w:tcPr>
            <w:tcW w:w="611" w:type="dxa"/>
            <w:shd w:val="clear" w:color="auto" w:fill="DBE5F1" w:themeFill="accent1" w:themeFillTint="33"/>
            <w:vAlign w:val="center"/>
          </w:tcPr>
          <w:p w14:paraId="3E510942" w14:textId="1E4849E0" w:rsidR="006A13C5" w:rsidRPr="00B273FB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hyperlink r:id="rId21" w:tooltip="Դպրոցական տարիքի երեխաներին հանրակրթության մեջ ընդգրկելու, սահմանված ժամկետից ուշ հանրակրթության մեջ ընդգրկվող երեխաների կրթության կազմակերպման և հանրակրթական ուսումնական հաստատությունից սովորողին այլ ուսումնական հաստատություն տեղափոխելու և ազատելու կարգի " w:history="1">
              <w:r w:rsidR="006A13C5" w:rsidRPr="00B273FB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N9</w:t>
              </w:r>
            </w:hyperlink>
          </w:p>
        </w:tc>
        <w:tc>
          <w:tcPr>
            <w:tcW w:w="645" w:type="dxa"/>
            <w:shd w:val="clear" w:color="auto" w:fill="DBE5F1" w:themeFill="accent1" w:themeFillTint="33"/>
            <w:vAlign w:val="center"/>
          </w:tcPr>
          <w:p w14:paraId="45DD0D4E" w14:textId="6C82E1A4" w:rsidR="006A13C5" w:rsidRPr="00B273FB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hyperlink r:id="rId22" w:tooltip="Սովորողների կողմից կրթական ծրագրերի յուրացման ամփոփիչ ստուգման կամ ատեստավորման անցկացման, սովորողների փոխադրման, ավարտման և ուսումնական տարվա ընթացքում բացակայած սովորողի՝ հաջորդ դասարան կամ հանրակրթության հաջորդ աստիճան փոխադրման կարգի պահանջների կատարմա" w:history="1">
              <w:r w:rsidR="006A13C5" w:rsidRPr="00B273FB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</w:t>
              </w:r>
              <w:r w:rsidR="006A13C5" w:rsidRPr="00B273FB">
                <w:rPr>
                  <w:rStyle w:val="Hyperlink"/>
                  <w:rFonts w:ascii="GHEA Grapalat" w:hAnsi="GHEA Grapalat"/>
                  <w:b/>
                  <w:i/>
                  <w:sz w:val="20"/>
                  <w:szCs w:val="20"/>
                </w:rPr>
                <w:t>10</w:t>
              </w:r>
            </w:hyperlink>
          </w:p>
        </w:tc>
        <w:tc>
          <w:tcPr>
            <w:tcW w:w="657" w:type="dxa"/>
            <w:shd w:val="clear" w:color="auto" w:fill="DBE5F1" w:themeFill="accent1" w:themeFillTint="33"/>
            <w:vAlign w:val="center"/>
          </w:tcPr>
          <w:p w14:paraId="4C544B7E" w14:textId="536BD498" w:rsidR="006A13C5" w:rsidRPr="00B273FB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hyperlink r:id="rId23" w:tooltip="Հանրակրթական ուսումնական հաստատություններում գործածվող փաստաթղթերի ցանկի, դրանց լրացման (գործածման) կարգի  պահանջների կատարմանն ուղղված ստուգման" w:history="1">
              <w:r w:rsidR="006A13C5" w:rsidRPr="00B273FB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</w:t>
              </w:r>
              <w:r w:rsidR="006A13C5" w:rsidRPr="00B273FB">
                <w:rPr>
                  <w:rStyle w:val="Hyperlink"/>
                  <w:rFonts w:ascii="GHEA Grapalat" w:hAnsi="GHEA Grapalat"/>
                  <w:b/>
                  <w:i/>
                  <w:sz w:val="20"/>
                  <w:szCs w:val="20"/>
                </w:rPr>
                <w:t>11</w:t>
              </w:r>
            </w:hyperlink>
          </w:p>
        </w:tc>
        <w:tc>
          <w:tcPr>
            <w:tcW w:w="645" w:type="dxa"/>
            <w:shd w:val="clear" w:color="auto" w:fill="DBE5F1" w:themeFill="accent1" w:themeFillTint="33"/>
            <w:vAlign w:val="center"/>
          </w:tcPr>
          <w:p w14:paraId="58E0F8AA" w14:textId="5E9CFF13" w:rsidR="006A13C5" w:rsidRPr="00B273FB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hyperlink r:id="rId24" w:tooltip="Հեռավար (դիստանցիոն) կրթության կազմակերպման կարգի պահանջների կատարմանն ուղղված ստուգման" w:history="1">
              <w:r w:rsidR="006A13C5" w:rsidRPr="00B273FB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</w:t>
              </w:r>
              <w:r w:rsidR="006A13C5" w:rsidRPr="00B273FB">
                <w:rPr>
                  <w:rStyle w:val="Hyperlink"/>
                  <w:rFonts w:ascii="GHEA Grapalat" w:hAnsi="GHEA Grapalat"/>
                  <w:b/>
                  <w:i/>
                  <w:sz w:val="20"/>
                  <w:szCs w:val="20"/>
                </w:rPr>
                <w:t>12</w:t>
              </w:r>
            </w:hyperlink>
          </w:p>
        </w:tc>
        <w:tc>
          <w:tcPr>
            <w:tcW w:w="1296" w:type="dxa"/>
            <w:shd w:val="clear" w:color="auto" w:fill="DBE5F1" w:themeFill="accent1" w:themeFillTint="33"/>
            <w:vAlign w:val="center"/>
          </w:tcPr>
          <w:p w14:paraId="49B06E12" w14:textId="125E10E6" w:rsidR="006A13C5" w:rsidRPr="00B273FB" w:rsidRDefault="006A13C5" w:rsidP="00E24FA2">
            <w:pPr>
              <w:spacing w:after="0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B273FB">
              <w:rPr>
                <w:rFonts w:ascii="GHEA Grapalat" w:hAnsi="GHEA Grapalat"/>
                <w:b/>
                <w:i/>
                <w:sz w:val="20"/>
                <w:szCs w:val="20"/>
              </w:rPr>
              <w:t>Ընդհանուր ռիսկային միավոր</w:t>
            </w:r>
          </w:p>
        </w:tc>
      </w:tr>
      <w:tr w:rsidR="00175759" w:rsidRPr="00B273FB" w14:paraId="050894CF" w14:textId="77777777" w:rsidTr="00E433F2">
        <w:tc>
          <w:tcPr>
            <w:tcW w:w="1641" w:type="dxa"/>
            <w:shd w:val="clear" w:color="auto" w:fill="DBE5F1" w:themeFill="accent1" w:themeFillTint="33"/>
            <w:vAlign w:val="center"/>
          </w:tcPr>
          <w:p w14:paraId="6E7BE6D0" w14:textId="24DDAC59" w:rsidR="004E4F97" w:rsidRPr="00B273FB" w:rsidRDefault="004E4F97" w:rsidP="00E24FA2">
            <w:pPr>
              <w:spacing w:after="0"/>
              <w:rPr>
                <w:rFonts w:ascii="GHEA Grapalat" w:hAnsi="GHEA Grapalat"/>
                <w:b/>
                <w:i/>
                <w:sz w:val="20"/>
                <w:szCs w:val="20"/>
                <w:highlight w:val="yellow"/>
                <w:lang w:val="af-ZA"/>
              </w:rPr>
            </w:pPr>
            <w:r w:rsidRPr="00B273FB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Միջինացված </w:t>
            </w:r>
            <w:r w:rsidR="00175759" w:rsidRPr="00B273FB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ռիսկային միավորներ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2A29D" w14:textId="481CF746" w:rsidR="004E4F97" w:rsidRPr="00B273FB" w:rsidRDefault="004E4F97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B273F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52DFC" w14:textId="32D6FB46" w:rsidR="004E4F97" w:rsidRPr="00B273FB" w:rsidRDefault="004E4F97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B273F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3,12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20B4B" w14:textId="70CBF24A" w:rsidR="004E4F97" w:rsidRPr="00B273FB" w:rsidRDefault="004E4F97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B273F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1,75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8018E" w14:textId="28210ACD" w:rsidR="004E4F97" w:rsidRPr="00B273FB" w:rsidRDefault="004E4F97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B273F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07F19" w14:textId="4C76038C" w:rsidR="004E4F97" w:rsidRPr="00B273FB" w:rsidRDefault="004E4F97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B273F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8CC1C" w14:textId="618406CD" w:rsidR="004E4F97" w:rsidRPr="00B273FB" w:rsidRDefault="004E4F97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B273F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B028B" w14:textId="28970D19" w:rsidR="004E4F97" w:rsidRPr="00B273FB" w:rsidRDefault="004E4F97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B273F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D8D6C" w14:textId="337BD7F8" w:rsidR="004E4F97" w:rsidRPr="00B273FB" w:rsidRDefault="004E4F97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B273F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1,15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75D0C" w14:textId="216AD3C6" w:rsidR="004E4F97" w:rsidRPr="00B273FB" w:rsidRDefault="004E4F97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B273F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97604" w14:textId="4DB71921" w:rsidR="004E4F97" w:rsidRPr="00B273FB" w:rsidRDefault="004E4F97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B273F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15D6E" w14:textId="70A63809" w:rsidR="004E4F97" w:rsidRPr="00B273FB" w:rsidRDefault="004E4F97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B273F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A270B" w14:textId="7FB07FF1" w:rsidR="004E4F97" w:rsidRPr="00B273FB" w:rsidRDefault="004E4F97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B273F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8A1EC" w14:textId="18078E08" w:rsidR="004E4F97" w:rsidRPr="00B273FB" w:rsidRDefault="004E4F97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B273F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7,94</w:t>
            </w:r>
          </w:p>
        </w:tc>
      </w:tr>
      <w:tr w:rsidR="001B5A6B" w:rsidRPr="00B273FB" w14:paraId="0F0A8C58" w14:textId="77777777" w:rsidTr="00E433F2">
        <w:tc>
          <w:tcPr>
            <w:tcW w:w="1641" w:type="dxa"/>
            <w:shd w:val="clear" w:color="auto" w:fill="DBE5F1" w:themeFill="accent1" w:themeFillTint="33"/>
            <w:vAlign w:val="center"/>
          </w:tcPr>
          <w:p w14:paraId="6299740D" w14:textId="06DF1C53" w:rsidR="001B5A6B" w:rsidRPr="00B273FB" w:rsidRDefault="001B5A6B" w:rsidP="00E24FA2">
            <w:pPr>
              <w:spacing w:after="0"/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</w:pPr>
            <w:r w:rsidRPr="00B273FB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Տոկոսային միավոր` ստուգաթերթի կշռային միավորի նկատմամբ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609AA" w14:textId="3423EF06" w:rsidR="001B5A6B" w:rsidRPr="00B273FB" w:rsidRDefault="001B5A6B" w:rsidP="00E24FA2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B273F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D8AA8" w14:textId="4B565EE2" w:rsidR="001B5A6B" w:rsidRPr="00B273FB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B273F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22,3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D4F4F" w14:textId="2CE3DC90" w:rsidR="001B5A6B" w:rsidRPr="00B273FB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B273F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86257" w14:textId="7660FA08" w:rsidR="001B5A6B" w:rsidRPr="00B273FB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B273F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0,7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178E1" w14:textId="0164F1A2" w:rsidR="001B5A6B" w:rsidRPr="00B273FB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B273F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1,5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F7FA" w14:textId="1896768C" w:rsidR="001B5A6B" w:rsidRPr="00B273FB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B273F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4,4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3FA0D" w14:textId="5F4E9028" w:rsidR="001B5A6B" w:rsidRPr="00B273FB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B273F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3,7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CA276" w14:textId="63FD35D1" w:rsidR="001B5A6B" w:rsidRPr="00B273FB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B273F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15,2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14543" w14:textId="04068F03" w:rsidR="001B5A6B" w:rsidRPr="00B273FB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B273F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2,2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ADE40" w14:textId="0AA911C7" w:rsidR="001B5A6B" w:rsidRPr="00B273FB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B273F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D1EF4" w14:textId="131BAECD" w:rsidR="001B5A6B" w:rsidRPr="00B273FB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B273F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97173" w14:textId="2E0309F0" w:rsidR="001B5A6B" w:rsidRPr="00B273FB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B273F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21773" w14:textId="2EF66E59" w:rsidR="001B5A6B" w:rsidRPr="00B273FB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B273F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5,3</w:t>
            </w:r>
          </w:p>
        </w:tc>
      </w:tr>
    </w:tbl>
    <w:p w14:paraId="354173E9" w14:textId="77777777" w:rsidR="006A13C5" w:rsidRDefault="006A13C5" w:rsidP="00E24FA2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14:paraId="731EF366" w14:textId="5D379EFE" w:rsidR="004E4F97" w:rsidRDefault="000A51C3" w:rsidP="00E24FA2">
      <w:pPr>
        <w:spacing w:after="0"/>
        <w:ind w:firstLine="851"/>
        <w:jc w:val="both"/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</w:pPr>
      <w:r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Ըստ ենթակայության՝ դ</w:t>
      </w:r>
      <w:r w:rsidR="004E4F97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պրոցներում իրականացված ստուգումների (երբ ստուգված դպրոցների թիվը</w:t>
      </w:r>
      <w:r w:rsidR="004E4F97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, ըստ ենթակայության,</w:t>
      </w:r>
      <w:r w:rsidR="004E4F97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6 և ավելի է)</w:t>
      </w:r>
      <w:r w:rsidR="004E4F97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="004E4F97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արդյունքում ձևավորված գումարային և միջինացված ռիսկային միավորների</w:t>
      </w:r>
      <w:r w:rsidR="004E4F97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պատկերը ներկայացված </w:t>
      </w:r>
      <w:r w:rsidR="002E7A4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է 2-րդ և 3-րդ </w:t>
      </w:r>
      <w:r w:rsidR="004E4F97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աղյուսակներում. </w:t>
      </w:r>
      <w:r w:rsidR="004E4F97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</w:p>
    <w:p w14:paraId="3A6CE8CF" w14:textId="77777777" w:rsidR="0093627C" w:rsidRDefault="0093627C" w:rsidP="00E24FA2">
      <w:pPr>
        <w:spacing w:after="0"/>
        <w:ind w:firstLine="567"/>
        <w:jc w:val="right"/>
        <w:rPr>
          <w:rFonts w:ascii="GHEA Grapalat" w:hAnsi="GHEA Grapalat"/>
          <w:b/>
          <w:sz w:val="20"/>
          <w:szCs w:val="20"/>
          <w:lang w:val="af-ZA"/>
        </w:rPr>
      </w:pPr>
    </w:p>
    <w:p w14:paraId="056C9415" w14:textId="7F2C1008" w:rsidR="004E4F97" w:rsidRPr="00304072" w:rsidRDefault="004E4F97" w:rsidP="00E24FA2">
      <w:pPr>
        <w:spacing w:after="0"/>
        <w:ind w:firstLine="567"/>
        <w:jc w:val="right"/>
        <w:rPr>
          <w:rFonts w:ascii="GHEA Grapalat" w:hAnsi="GHEA Grapalat"/>
          <w:b/>
          <w:sz w:val="20"/>
          <w:szCs w:val="20"/>
          <w:lang w:val="af-ZA"/>
        </w:rPr>
      </w:pPr>
      <w:r w:rsidRPr="00304072">
        <w:rPr>
          <w:rFonts w:ascii="GHEA Grapalat" w:hAnsi="GHEA Grapalat"/>
          <w:b/>
          <w:sz w:val="20"/>
          <w:szCs w:val="20"/>
          <w:lang w:val="af-ZA"/>
        </w:rPr>
        <w:t xml:space="preserve">Աղյուսակ </w:t>
      </w:r>
      <w:r>
        <w:rPr>
          <w:rFonts w:ascii="GHEA Grapalat" w:hAnsi="GHEA Grapalat"/>
          <w:b/>
          <w:sz w:val="20"/>
          <w:szCs w:val="20"/>
          <w:lang w:val="af-ZA"/>
        </w:rPr>
        <w:t>2</w:t>
      </w:r>
    </w:p>
    <w:tbl>
      <w:tblPr>
        <w:tblStyle w:val="TableGrid"/>
        <w:tblW w:w="10773" w:type="dxa"/>
        <w:tblInd w:w="-572" w:type="dxa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638"/>
        <w:gridCol w:w="663"/>
        <w:gridCol w:w="740"/>
        <w:gridCol w:w="672"/>
        <w:gridCol w:w="633"/>
        <w:gridCol w:w="670"/>
        <w:gridCol w:w="645"/>
        <w:gridCol w:w="656"/>
        <w:gridCol w:w="684"/>
        <w:gridCol w:w="641"/>
        <w:gridCol w:w="574"/>
        <w:gridCol w:w="664"/>
        <w:gridCol w:w="597"/>
        <w:gridCol w:w="1296"/>
      </w:tblGrid>
      <w:tr w:rsidR="004E4F97" w:rsidRPr="008409DE" w14:paraId="697F33FC" w14:textId="77777777" w:rsidTr="00E433F2">
        <w:trPr>
          <w:trHeight w:val="511"/>
        </w:trPr>
        <w:tc>
          <w:tcPr>
            <w:tcW w:w="10773" w:type="dxa"/>
            <w:gridSpan w:val="14"/>
            <w:shd w:val="clear" w:color="auto" w:fill="DBE5F1" w:themeFill="accent1" w:themeFillTint="33"/>
            <w:vAlign w:val="center"/>
          </w:tcPr>
          <w:p w14:paraId="3708D925" w14:textId="13EB0A91" w:rsidR="004E4F97" w:rsidRPr="008409DE" w:rsidRDefault="0075190C" w:rsidP="00E24FA2">
            <w:pPr>
              <w:spacing w:after="0"/>
              <w:jc w:val="center"/>
              <w:rPr>
                <w:rFonts w:ascii="GHEA Grapalat" w:hAnsi="GHEA Grapalat"/>
                <w:b/>
                <w:i/>
                <w:sz w:val="20"/>
                <w:szCs w:val="20"/>
                <w:highlight w:val="yellow"/>
                <w:lang w:val="af-ZA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Երևանի</w:t>
            </w:r>
            <w:r w:rsidR="004E4F97" w:rsidRPr="008409DE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10</w:t>
            </w:r>
            <w:r w:rsidR="004E4F97" w:rsidRPr="008409DE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դպրոցների ստուգումների արդյունքներ</w:t>
            </w:r>
          </w:p>
        </w:tc>
      </w:tr>
      <w:tr w:rsidR="004E4F97" w:rsidRPr="008409DE" w14:paraId="05085DBE" w14:textId="77777777" w:rsidTr="00E433F2">
        <w:trPr>
          <w:trHeight w:val="701"/>
        </w:trPr>
        <w:tc>
          <w:tcPr>
            <w:tcW w:w="1638" w:type="dxa"/>
            <w:shd w:val="clear" w:color="auto" w:fill="DBE5F1" w:themeFill="accent1" w:themeFillTint="33"/>
            <w:vAlign w:val="center"/>
          </w:tcPr>
          <w:p w14:paraId="4FFA38B1" w14:textId="77777777" w:rsidR="004E4F97" w:rsidRPr="008409DE" w:rsidRDefault="004E4F97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8409DE">
              <w:rPr>
                <w:rFonts w:ascii="GHEA Grapalat" w:hAnsi="GHEA Grapalat"/>
                <w:b/>
                <w:i/>
                <w:sz w:val="20"/>
                <w:szCs w:val="20"/>
              </w:rPr>
              <w:t>Ստուգաթերթ</w:t>
            </w:r>
          </w:p>
        </w:tc>
        <w:tc>
          <w:tcPr>
            <w:tcW w:w="663" w:type="dxa"/>
            <w:shd w:val="clear" w:color="auto" w:fill="DBE5F1" w:themeFill="accent1" w:themeFillTint="33"/>
            <w:vAlign w:val="center"/>
          </w:tcPr>
          <w:p w14:paraId="4D5DB897" w14:textId="77777777" w:rsidR="004E4F97" w:rsidRPr="008409DE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i/>
                <w:iCs/>
                <w:sz w:val="20"/>
                <w:szCs w:val="20"/>
                <w:lang w:val="af-ZA"/>
              </w:rPr>
            </w:pPr>
            <w:hyperlink r:id="rId25" w:tooltip="Հանրակրթական ուսումնական հաստատությունում կրթության կազմակերպման՝ ՀՀ օրենսդրությամբ սահմանված պահանջների կատարմանն ուղղված ստուգման" w:history="1">
              <w:r w:rsidR="004E4F97" w:rsidRPr="008409DE">
                <w:rPr>
                  <w:rStyle w:val="Hyperlink"/>
                  <w:rFonts w:ascii="GHEA Grapalat" w:hAnsi="GHEA Grapalat"/>
                  <w:b/>
                  <w:i/>
                  <w:iCs/>
                  <w:sz w:val="20"/>
                  <w:szCs w:val="20"/>
                  <w:lang w:val="af-ZA"/>
                </w:rPr>
                <w:t>N1</w:t>
              </w:r>
            </w:hyperlink>
          </w:p>
        </w:tc>
        <w:tc>
          <w:tcPr>
            <w:tcW w:w="740" w:type="dxa"/>
            <w:shd w:val="clear" w:color="auto" w:fill="DBE5F1" w:themeFill="accent1" w:themeFillTint="33"/>
            <w:vAlign w:val="center"/>
          </w:tcPr>
          <w:p w14:paraId="1F7F4DFA" w14:textId="77777777" w:rsidR="004E4F97" w:rsidRPr="008409DE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hyperlink r:id="rId26" w:tooltip="Ուսուցչի պարտականությունների կատարմանն ուղղված ստուգման " w:history="1">
              <w:r w:rsidR="004E4F97" w:rsidRPr="008409DE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N2</w:t>
              </w:r>
            </w:hyperlink>
          </w:p>
        </w:tc>
        <w:tc>
          <w:tcPr>
            <w:tcW w:w="672" w:type="dxa"/>
            <w:shd w:val="clear" w:color="auto" w:fill="DBE5F1" w:themeFill="accent1" w:themeFillTint="33"/>
            <w:vAlign w:val="center"/>
          </w:tcPr>
          <w:p w14:paraId="71DF307B" w14:textId="77777777" w:rsidR="004E4F97" w:rsidRPr="008409DE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  <w:lang w:val="af-ZA"/>
              </w:rPr>
            </w:pPr>
            <w:hyperlink r:id="rId27" w:tooltip="Տնօրենին ներկայացվող պահանջների կատարմանն ուղղված ստուգման" w:history="1">
              <w:r w:rsidR="004E4F97" w:rsidRPr="008409DE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</w:t>
              </w:r>
              <w:r w:rsidR="004E4F97" w:rsidRPr="008409DE">
                <w:rPr>
                  <w:rStyle w:val="Hyperlink"/>
                  <w:rFonts w:ascii="GHEA Grapalat" w:hAnsi="GHEA Grapalat"/>
                  <w:b/>
                  <w:i/>
                  <w:sz w:val="20"/>
                  <w:szCs w:val="20"/>
                </w:rPr>
                <w:t>3</w:t>
              </w:r>
            </w:hyperlink>
          </w:p>
        </w:tc>
        <w:tc>
          <w:tcPr>
            <w:tcW w:w="633" w:type="dxa"/>
            <w:shd w:val="clear" w:color="auto" w:fill="DBE5F1" w:themeFill="accent1" w:themeFillTint="33"/>
            <w:vAlign w:val="center"/>
          </w:tcPr>
          <w:p w14:paraId="1A53D586" w14:textId="77777777" w:rsidR="004E4F97" w:rsidRPr="008409DE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  <w:lang w:val="af-ZA"/>
              </w:rPr>
            </w:pPr>
            <w:hyperlink r:id="rId28" w:tooltip="Տնօրենի տեղակալի, սովորողների հետ դաստիարակչական աշխատանքների կազմակերպչի, դասղեկի/դասվարի պարտականությունների կատարմանն ուղղված ստուգման" w:history="1">
              <w:r w:rsidR="004E4F97" w:rsidRPr="008409DE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</w:t>
              </w:r>
              <w:r w:rsidR="004E4F97" w:rsidRPr="008409DE">
                <w:rPr>
                  <w:rStyle w:val="Hyperlink"/>
                  <w:rFonts w:ascii="GHEA Grapalat" w:hAnsi="GHEA Grapalat"/>
                  <w:b/>
                  <w:i/>
                  <w:sz w:val="20"/>
                  <w:szCs w:val="20"/>
                </w:rPr>
                <w:t>4</w:t>
              </w:r>
            </w:hyperlink>
          </w:p>
        </w:tc>
        <w:tc>
          <w:tcPr>
            <w:tcW w:w="670" w:type="dxa"/>
            <w:shd w:val="clear" w:color="auto" w:fill="DBE5F1" w:themeFill="accent1" w:themeFillTint="33"/>
            <w:vAlign w:val="center"/>
          </w:tcPr>
          <w:p w14:paraId="1D332C74" w14:textId="77777777" w:rsidR="004E4F97" w:rsidRPr="008409DE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hyperlink r:id="rId29" w:tooltip="Մանկավարժական աշխատողների պաշտոնների անվանացանկին և նկարագրերին ներկայացվող պահանջների կատարմանն ուղղված ստուգման" w:history="1">
              <w:r w:rsidR="004E4F97" w:rsidRPr="008409DE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</w:t>
              </w:r>
              <w:r w:rsidR="004E4F97" w:rsidRPr="008409DE">
                <w:rPr>
                  <w:rStyle w:val="Hyperlink"/>
                  <w:rFonts w:ascii="GHEA Grapalat" w:hAnsi="GHEA Grapalat"/>
                  <w:b/>
                  <w:i/>
                  <w:sz w:val="20"/>
                  <w:szCs w:val="20"/>
                </w:rPr>
                <w:t>5</w:t>
              </w:r>
            </w:hyperlink>
          </w:p>
        </w:tc>
        <w:tc>
          <w:tcPr>
            <w:tcW w:w="645" w:type="dxa"/>
            <w:shd w:val="clear" w:color="auto" w:fill="DBE5F1" w:themeFill="accent1" w:themeFillTint="33"/>
            <w:vAlign w:val="center"/>
          </w:tcPr>
          <w:p w14:paraId="4F3D2F83" w14:textId="77777777" w:rsidR="004E4F97" w:rsidRPr="008409DE" w:rsidRDefault="00B01EA7" w:rsidP="00E24FA2">
            <w:pPr>
              <w:spacing w:after="0"/>
              <w:jc w:val="center"/>
              <w:rPr>
                <w:rFonts w:ascii="GHEA Grapalat" w:hAnsi="GHEA Grapalat" w:cs="Calibri"/>
                <w:b/>
                <w:i/>
                <w:sz w:val="20"/>
                <w:szCs w:val="20"/>
              </w:rPr>
            </w:pPr>
            <w:hyperlink r:id="rId30" w:tooltip="Կառավարման խորհրդի ձևավորմանն ու լիազորությունների կատարմանն ուղղված ստուգման" w:history="1">
              <w:r w:rsidR="004E4F97" w:rsidRPr="008409DE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N6</w:t>
              </w:r>
            </w:hyperlink>
          </w:p>
        </w:tc>
        <w:tc>
          <w:tcPr>
            <w:tcW w:w="656" w:type="dxa"/>
            <w:shd w:val="clear" w:color="auto" w:fill="DBE5F1" w:themeFill="accent1" w:themeFillTint="33"/>
            <w:vAlign w:val="center"/>
          </w:tcPr>
          <w:p w14:paraId="79549877" w14:textId="77777777" w:rsidR="004E4F97" w:rsidRPr="008409DE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hyperlink r:id="rId31" w:tooltip="Խորհրդակցական մարմիններին ներկայացվող պահանջների կատարմանն ուղղված ստուգման" w:history="1">
              <w:r w:rsidR="004E4F97" w:rsidRPr="008409DE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N7</w:t>
              </w:r>
            </w:hyperlink>
          </w:p>
        </w:tc>
        <w:tc>
          <w:tcPr>
            <w:tcW w:w="684" w:type="dxa"/>
            <w:shd w:val="clear" w:color="auto" w:fill="DBE5F1" w:themeFill="accent1" w:themeFillTint="33"/>
            <w:vAlign w:val="center"/>
          </w:tcPr>
          <w:p w14:paraId="3D6A124E" w14:textId="77777777" w:rsidR="004E4F97" w:rsidRPr="008409DE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hyperlink r:id="rId32" w:tooltip="Ուսուցչի թափուր տեղի համար անցկացվող մրցույթի օրինակելի կարգի պահանջների կատարմանն ուղղված ստուգումների" w:history="1">
              <w:r w:rsidR="004E4F97" w:rsidRPr="008409DE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N8</w:t>
              </w:r>
            </w:hyperlink>
          </w:p>
        </w:tc>
        <w:tc>
          <w:tcPr>
            <w:tcW w:w="641" w:type="dxa"/>
            <w:shd w:val="clear" w:color="auto" w:fill="DBE5F1" w:themeFill="accent1" w:themeFillTint="33"/>
            <w:vAlign w:val="center"/>
          </w:tcPr>
          <w:p w14:paraId="294D0497" w14:textId="77777777" w:rsidR="004E4F97" w:rsidRPr="008409DE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hyperlink r:id="rId33" w:tooltip="Դպրոցական տարիքի երեխաներին հանրակրթության մեջ ընդգրկելու, սահմանված ժամկետից ուշ հանրակրթության մեջ ընդգրկվող երեխաների կրթության կազմակերպման և հանրակրթական ուսումնական հաստատությունից սովորողին այլ ուսումնական հաստատություն տեղափոխելու և ազատելու կարգի " w:history="1">
              <w:r w:rsidR="004E4F97" w:rsidRPr="008409DE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N9</w:t>
              </w:r>
            </w:hyperlink>
          </w:p>
        </w:tc>
        <w:tc>
          <w:tcPr>
            <w:tcW w:w="574" w:type="dxa"/>
            <w:shd w:val="clear" w:color="auto" w:fill="DBE5F1" w:themeFill="accent1" w:themeFillTint="33"/>
            <w:vAlign w:val="center"/>
          </w:tcPr>
          <w:p w14:paraId="0AB5EEEC" w14:textId="77777777" w:rsidR="004E4F97" w:rsidRPr="008409DE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hyperlink r:id="rId34" w:tooltip="Սովորողների կողմից կրթական ծրագրերի յուրացման ամփոփիչ ստուգման կամ ատեստավորման անցկացման, սովորողների փոխադրման, ավարտման և ուսումնական տարվա ընթացքում բացակայած սովորողի՝ հաջորդ դասարան կամ հանրակրթության հաջորդ աստիճան փոխադրման կարգի պահանջների կատարմա" w:history="1">
              <w:r w:rsidR="004E4F97" w:rsidRPr="008409DE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</w:t>
              </w:r>
              <w:r w:rsidR="004E4F97" w:rsidRPr="008409DE">
                <w:rPr>
                  <w:rStyle w:val="Hyperlink"/>
                  <w:rFonts w:ascii="GHEA Grapalat" w:hAnsi="GHEA Grapalat"/>
                  <w:b/>
                  <w:i/>
                  <w:sz w:val="20"/>
                  <w:szCs w:val="20"/>
                </w:rPr>
                <w:t>10</w:t>
              </w:r>
            </w:hyperlink>
          </w:p>
        </w:tc>
        <w:tc>
          <w:tcPr>
            <w:tcW w:w="664" w:type="dxa"/>
            <w:shd w:val="clear" w:color="auto" w:fill="DBE5F1" w:themeFill="accent1" w:themeFillTint="33"/>
            <w:vAlign w:val="center"/>
          </w:tcPr>
          <w:p w14:paraId="009B93F4" w14:textId="77777777" w:rsidR="004E4F97" w:rsidRPr="008409DE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hyperlink r:id="rId35" w:tooltip="Հանրակրթական ուսումնական հաստատություններում գործածվող փաստաթղթերի ցանկի, դրանց լրացման (գործածման) կարգի  պահանջների կատարմանն ուղղված ստուգման" w:history="1">
              <w:r w:rsidR="004E4F97" w:rsidRPr="008409DE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</w:t>
              </w:r>
              <w:r w:rsidR="004E4F97" w:rsidRPr="008409DE">
                <w:rPr>
                  <w:rStyle w:val="Hyperlink"/>
                  <w:rFonts w:ascii="GHEA Grapalat" w:hAnsi="GHEA Grapalat"/>
                  <w:b/>
                  <w:i/>
                  <w:sz w:val="20"/>
                  <w:szCs w:val="20"/>
                </w:rPr>
                <w:t>11</w:t>
              </w:r>
            </w:hyperlink>
          </w:p>
        </w:tc>
        <w:tc>
          <w:tcPr>
            <w:tcW w:w="597" w:type="dxa"/>
            <w:shd w:val="clear" w:color="auto" w:fill="DBE5F1" w:themeFill="accent1" w:themeFillTint="33"/>
            <w:vAlign w:val="center"/>
          </w:tcPr>
          <w:p w14:paraId="6B879E4D" w14:textId="77777777" w:rsidR="004E4F97" w:rsidRPr="008409DE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hyperlink r:id="rId36" w:tooltip="Հեռավար (դիստանցիոն) կրթության կազմակերպման կարգի պահանջների կատարմանն ուղղված ստուգման" w:history="1">
              <w:r w:rsidR="004E4F97" w:rsidRPr="008409DE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</w:t>
              </w:r>
              <w:r w:rsidR="004E4F97" w:rsidRPr="008409DE">
                <w:rPr>
                  <w:rStyle w:val="Hyperlink"/>
                  <w:rFonts w:ascii="GHEA Grapalat" w:hAnsi="GHEA Grapalat"/>
                  <w:b/>
                  <w:i/>
                  <w:sz w:val="20"/>
                  <w:szCs w:val="20"/>
                </w:rPr>
                <w:t>12</w:t>
              </w:r>
            </w:hyperlink>
          </w:p>
        </w:tc>
        <w:tc>
          <w:tcPr>
            <w:tcW w:w="1296" w:type="dxa"/>
            <w:shd w:val="clear" w:color="auto" w:fill="DBE5F1" w:themeFill="accent1" w:themeFillTint="33"/>
            <w:vAlign w:val="center"/>
          </w:tcPr>
          <w:p w14:paraId="4CD0E5B0" w14:textId="77777777" w:rsidR="004E4F97" w:rsidRPr="008409DE" w:rsidRDefault="004E4F97" w:rsidP="00E24FA2">
            <w:pPr>
              <w:spacing w:after="0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8409DE">
              <w:rPr>
                <w:rFonts w:ascii="GHEA Grapalat" w:hAnsi="GHEA Grapalat"/>
                <w:b/>
                <w:i/>
                <w:sz w:val="20"/>
                <w:szCs w:val="20"/>
              </w:rPr>
              <w:t>Ընդհանուր ռիսկային միավոր</w:t>
            </w:r>
          </w:p>
        </w:tc>
      </w:tr>
      <w:tr w:rsidR="00175759" w:rsidRPr="008409DE" w14:paraId="6F1A4830" w14:textId="77777777" w:rsidTr="00E433F2">
        <w:trPr>
          <w:trHeight w:val="779"/>
        </w:trPr>
        <w:tc>
          <w:tcPr>
            <w:tcW w:w="163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392DB34" w14:textId="439045BC" w:rsidR="00175759" w:rsidRPr="008409DE" w:rsidRDefault="00175759" w:rsidP="00E24FA2">
            <w:pPr>
              <w:spacing w:after="0"/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</w:pPr>
            <w:r w:rsidRPr="00B273FB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Միջինացված ռիսկային միավորներ</w:t>
            </w:r>
          </w:p>
        </w:tc>
        <w:tc>
          <w:tcPr>
            <w:tcW w:w="6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F02007" w14:textId="603339AD" w:rsidR="00175759" w:rsidRPr="0075190C" w:rsidRDefault="00175759" w:rsidP="00E24FA2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75190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09609E" w14:textId="2838964A" w:rsidR="00175759" w:rsidRPr="0075190C" w:rsidRDefault="00175759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75190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2,35</w:t>
            </w:r>
          </w:p>
        </w:tc>
        <w:tc>
          <w:tcPr>
            <w:tcW w:w="6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CC7074" w14:textId="1DEA52B3" w:rsidR="00175759" w:rsidRPr="0075190C" w:rsidRDefault="00175759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75190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1,76</w:t>
            </w:r>
          </w:p>
        </w:tc>
        <w:tc>
          <w:tcPr>
            <w:tcW w:w="6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02F0ED" w14:textId="4173713F" w:rsidR="00175759" w:rsidRPr="0075190C" w:rsidRDefault="00175759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75190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0,4</w:t>
            </w:r>
          </w:p>
        </w:tc>
        <w:tc>
          <w:tcPr>
            <w:tcW w:w="6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E18552" w14:textId="04CC5E06" w:rsidR="00175759" w:rsidRPr="0075190C" w:rsidRDefault="00175759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75190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C470BB" w14:textId="2F3FC161" w:rsidR="00175759" w:rsidRPr="0075190C" w:rsidRDefault="00175759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75190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259CE3" w14:textId="3BEA7EBB" w:rsidR="00175759" w:rsidRPr="0075190C" w:rsidRDefault="00175759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75190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0,81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0079F9" w14:textId="2E0C9344" w:rsidR="00175759" w:rsidRPr="0075190C" w:rsidRDefault="00175759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75190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0,94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540033" w14:textId="337A6E8C" w:rsidR="00175759" w:rsidRPr="0075190C" w:rsidRDefault="00175759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75190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5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988DF4" w14:textId="7AEFB856" w:rsidR="00175759" w:rsidRPr="0075190C" w:rsidRDefault="00175759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75190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8A92EC" w14:textId="597FC662" w:rsidR="00175759" w:rsidRPr="0075190C" w:rsidRDefault="00175759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75190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5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3333F0" w14:textId="15EA8348" w:rsidR="00175759" w:rsidRPr="0075190C" w:rsidRDefault="00175759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75190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5C4D9D" w14:textId="60BB274A" w:rsidR="00175759" w:rsidRPr="0075190C" w:rsidRDefault="00175759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75190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7,42</w:t>
            </w:r>
          </w:p>
        </w:tc>
      </w:tr>
      <w:tr w:rsidR="001B5A6B" w:rsidRPr="008409DE" w14:paraId="1CE82EDC" w14:textId="77777777" w:rsidTr="00E433F2">
        <w:tc>
          <w:tcPr>
            <w:tcW w:w="163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749DEFE0" w14:textId="30B33541" w:rsidR="001B5A6B" w:rsidRPr="008409DE" w:rsidRDefault="001B5A6B" w:rsidP="00E24FA2">
            <w:pPr>
              <w:spacing w:after="0"/>
              <w:rPr>
                <w:rFonts w:ascii="GHEA Grapalat" w:hAnsi="GHEA Grapalat"/>
                <w:b/>
                <w:i/>
                <w:sz w:val="20"/>
                <w:szCs w:val="20"/>
                <w:highlight w:val="yellow"/>
                <w:lang w:val="af-ZA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Տոկոսային միավոր` ստուգաթերթի կշռային միավորի նկատմամբ</w:t>
            </w:r>
          </w:p>
        </w:tc>
        <w:tc>
          <w:tcPr>
            <w:tcW w:w="6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086A1F" w14:textId="59A0BE31" w:rsidR="001B5A6B" w:rsidRPr="00420AB6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420AB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DC09F1" w14:textId="1802C826" w:rsidR="001B5A6B" w:rsidRPr="00420AB6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420AB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16,8</w:t>
            </w:r>
          </w:p>
        </w:tc>
        <w:tc>
          <w:tcPr>
            <w:tcW w:w="6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7644DC" w14:textId="1B142624" w:rsidR="001B5A6B" w:rsidRPr="00420AB6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420AB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6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3C6B63" w14:textId="4B001BD0" w:rsidR="001B5A6B" w:rsidRPr="00420AB6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420AB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2,2</w:t>
            </w:r>
          </w:p>
        </w:tc>
        <w:tc>
          <w:tcPr>
            <w:tcW w:w="6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F08909" w14:textId="5E37CC4F" w:rsidR="001B5A6B" w:rsidRPr="00420AB6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420AB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1,4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C5F078" w14:textId="1DA5D30F" w:rsidR="001B5A6B" w:rsidRPr="00420AB6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420AB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2,9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A6E908" w14:textId="7D9EB08D" w:rsidR="001B5A6B" w:rsidRPr="00420AB6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420AB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5,5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46D603" w14:textId="4BE803B6" w:rsidR="001B5A6B" w:rsidRPr="00420AB6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420AB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12,4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8CFF76" w14:textId="42894EB8" w:rsidR="001B5A6B" w:rsidRPr="00420AB6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420AB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3151EC" w14:textId="465F6F76" w:rsidR="001B5A6B" w:rsidRPr="00420AB6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420AB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208E8B" w14:textId="3C9C65A0" w:rsidR="001B5A6B" w:rsidRPr="00420AB6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420AB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095318" w14:textId="56F36F29" w:rsidR="001B5A6B" w:rsidRPr="00420AB6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420AB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C5AF70" w14:textId="53FC4F09" w:rsidR="001B5A6B" w:rsidRPr="00420AB6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420AB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4,9</w:t>
            </w:r>
          </w:p>
        </w:tc>
      </w:tr>
    </w:tbl>
    <w:p w14:paraId="03F922D9" w14:textId="31799F34" w:rsidR="004E4F97" w:rsidRPr="008A0F69" w:rsidRDefault="004E4F97" w:rsidP="00E24FA2">
      <w:pPr>
        <w:spacing w:after="0"/>
        <w:ind w:left="-426" w:firstLine="710"/>
        <w:jc w:val="both"/>
        <w:rPr>
          <w:rFonts w:ascii="GHEA Grapalat" w:hAnsi="GHEA Grapalat"/>
          <w:bCs/>
          <w:color w:val="000000"/>
          <w:sz w:val="24"/>
          <w:szCs w:val="24"/>
          <w:highlight w:val="yellow"/>
          <w:shd w:val="clear" w:color="auto" w:fill="FFFFFF"/>
          <w:lang w:val="af-ZA"/>
        </w:rPr>
      </w:pPr>
    </w:p>
    <w:p w14:paraId="568F167B" w14:textId="77777777" w:rsidR="0093627C" w:rsidRDefault="0093627C" w:rsidP="00E24FA2">
      <w:pPr>
        <w:spacing w:after="0"/>
        <w:ind w:left="-426" w:firstLine="567"/>
        <w:jc w:val="right"/>
        <w:rPr>
          <w:rFonts w:ascii="GHEA Grapalat" w:hAnsi="GHEA Grapalat"/>
          <w:b/>
          <w:bCs/>
          <w:i/>
          <w:sz w:val="20"/>
          <w:szCs w:val="20"/>
          <w:lang w:val="af-ZA"/>
        </w:rPr>
      </w:pPr>
    </w:p>
    <w:p w14:paraId="1D3D3A6F" w14:textId="77777777" w:rsidR="0093627C" w:rsidRDefault="0093627C" w:rsidP="00E24FA2">
      <w:pPr>
        <w:spacing w:after="0"/>
        <w:ind w:left="-426" w:firstLine="567"/>
        <w:jc w:val="right"/>
        <w:rPr>
          <w:rFonts w:ascii="GHEA Grapalat" w:hAnsi="GHEA Grapalat"/>
          <w:b/>
          <w:bCs/>
          <w:i/>
          <w:sz w:val="20"/>
          <w:szCs w:val="20"/>
          <w:lang w:val="af-ZA"/>
        </w:rPr>
      </w:pPr>
    </w:p>
    <w:p w14:paraId="24EDC9C3" w14:textId="77777777" w:rsidR="0093627C" w:rsidRDefault="0093627C" w:rsidP="00E24FA2">
      <w:pPr>
        <w:spacing w:after="0"/>
        <w:ind w:left="-426" w:firstLine="567"/>
        <w:jc w:val="right"/>
        <w:rPr>
          <w:rFonts w:ascii="GHEA Grapalat" w:hAnsi="GHEA Grapalat"/>
          <w:b/>
          <w:bCs/>
          <w:i/>
          <w:sz w:val="20"/>
          <w:szCs w:val="20"/>
          <w:lang w:val="af-ZA"/>
        </w:rPr>
      </w:pPr>
    </w:p>
    <w:p w14:paraId="2A08A926" w14:textId="045DFE34" w:rsidR="006A13C5" w:rsidRDefault="0075190C" w:rsidP="00E24FA2">
      <w:pPr>
        <w:spacing w:after="0"/>
        <w:ind w:left="-426" w:firstLine="567"/>
        <w:jc w:val="right"/>
        <w:rPr>
          <w:rFonts w:ascii="GHEA Grapalat" w:hAnsi="GHEA Grapalat"/>
          <w:b/>
          <w:bCs/>
          <w:i/>
          <w:sz w:val="20"/>
          <w:szCs w:val="20"/>
          <w:lang w:val="af-ZA"/>
        </w:rPr>
      </w:pPr>
      <w:r w:rsidRPr="0075190C">
        <w:rPr>
          <w:rFonts w:ascii="GHEA Grapalat" w:hAnsi="GHEA Grapalat"/>
          <w:b/>
          <w:bCs/>
          <w:i/>
          <w:sz w:val="20"/>
          <w:szCs w:val="20"/>
          <w:lang w:val="af-ZA"/>
        </w:rPr>
        <w:t>Աղյուսակ 3</w:t>
      </w:r>
    </w:p>
    <w:tbl>
      <w:tblPr>
        <w:tblStyle w:val="TableGrid"/>
        <w:tblW w:w="10773" w:type="dxa"/>
        <w:tblInd w:w="-572" w:type="dxa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638"/>
        <w:gridCol w:w="660"/>
        <w:gridCol w:w="714"/>
        <w:gridCol w:w="660"/>
        <w:gridCol w:w="646"/>
        <w:gridCol w:w="648"/>
        <w:gridCol w:w="645"/>
        <w:gridCol w:w="649"/>
        <w:gridCol w:w="661"/>
        <w:gridCol w:w="606"/>
        <w:gridCol w:w="647"/>
        <w:gridCol w:w="658"/>
        <w:gridCol w:w="645"/>
        <w:gridCol w:w="1296"/>
      </w:tblGrid>
      <w:tr w:rsidR="0075190C" w:rsidRPr="00B01EA7" w14:paraId="18C5B881" w14:textId="77777777" w:rsidTr="00B273FB">
        <w:trPr>
          <w:trHeight w:val="511"/>
        </w:trPr>
        <w:tc>
          <w:tcPr>
            <w:tcW w:w="10773" w:type="dxa"/>
            <w:gridSpan w:val="14"/>
            <w:shd w:val="clear" w:color="auto" w:fill="DBE5F1" w:themeFill="accent1" w:themeFillTint="33"/>
            <w:vAlign w:val="center"/>
          </w:tcPr>
          <w:p w14:paraId="5EB9CBA1" w14:textId="115442DB" w:rsidR="0075190C" w:rsidRPr="008409DE" w:rsidRDefault="0075190C" w:rsidP="00E24FA2">
            <w:pPr>
              <w:spacing w:after="0"/>
              <w:jc w:val="center"/>
              <w:rPr>
                <w:rFonts w:ascii="GHEA Grapalat" w:hAnsi="GHEA Grapalat"/>
                <w:b/>
                <w:i/>
                <w:sz w:val="20"/>
                <w:szCs w:val="20"/>
                <w:highlight w:val="yellow"/>
                <w:lang w:val="af-ZA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ՀՀ Գեղարքունիքի մարզի 8</w:t>
            </w:r>
            <w:r w:rsidRPr="008409DE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դպրոցների ստուգումների արդյունքներ</w:t>
            </w:r>
          </w:p>
        </w:tc>
      </w:tr>
      <w:tr w:rsidR="0075190C" w:rsidRPr="008409DE" w14:paraId="208C2B9B" w14:textId="77777777" w:rsidTr="00175759">
        <w:trPr>
          <w:trHeight w:val="701"/>
        </w:trPr>
        <w:tc>
          <w:tcPr>
            <w:tcW w:w="1638" w:type="dxa"/>
            <w:shd w:val="clear" w:color="auto" w:fill="DBE5F1" w:themeFill="accent1" w:themeFillTint="33"/>
            <w:vAlign w:val="center"/>
          </w:tcPr>
          <w:p w14:paraId="7443FE9B" w14:textId="77777777" w:rsidR="0075190C" w:rsidRPr="008409DE" w:rsidRDefault="0075190C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8409DE">
              <w:rPr>
                <w:rFonts w:ascii="GHEA Grapalat" w:hAnsi="GHEA Grapalat"/>
                <w:b/>
                <w:i/>
                <w:sz w:val="20"/>
                <w:szCs w:val="20"/>
              </w:rPr>
              <w:t>Ստուգաթերթ</w:t>
            </w:r>
          </w:p>
        </w:tc>
        <w:tc>
          <w:tcPr>
            <w:tcW w:w="660" w:type="dxa"/>
            <w:shd w:val="clear" w:color="auto" w:fill="DBE5F1" w:themeFill="accent1" w:themeFillTint="33"/>
            <w:vAlign w:val="center"/>
          </w:tcPr>
          <w:p w14:paraId="6F8B8707" w14:textId="77777777" w:rsidR="0075190C" w:rsidRPr="008409DE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i/>
                <w:iCs/>
                <w:sz w:val="20"/>
                <w:szCs w:val="20"/>
                <w:lang w:val="af-ZA"/>
              </w:rPr>
            </w:pPr>
            <w:hyperlink r:id="rId37" w:tooltip="Հանրակրթական ուսումնական հաստատությունում կրթության կազմակերպման՝ ՀՀ օրենսդրությամբ սահմանված պահանջների կատարմանն ուղղված ստուգման" w:history="1">
              <w:r w:rsidR="0075190C" w:rsidRPr="008409DE">
                <w:rPr>
                  <w:rStyle w:val="Hyperlink"/>
                  <w:rFonts w:ascii="GHEA Grapalat" w:hAnsi="GHEA Grapalat"/>
                  <w:b/>
                  <w:i/>
                  <w:iCs/>
                  <w:sz w:val="20"/>
                  <w:szCs w:val="20"/>
                  <w:lang w:val="af-ZA"/>
                </w:rPr>
                <w:t>N1</w:t>
              </w:r>
            </w:hyperlink>
          </w:p>
        </w:tc>
        <w:tc>
          <w:tcPr>
            <w:tcW w:w="714" w:type="dxa"/>
            <w:shd w:val="clear" w:color="auto" w:fill="DBE5F1" w:themeFill="accent1" w:themeFillTint="33"/>
            <w:vAlign w:val="center"/>
          </w:tcPr>
          <w:p w14:paraId="56C80829" w14:textId="77777777" w:rsidR="0075190C" w:rsidRPr="008409DE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hyperlink r:id="rId38" w:tooltip="Ուսուցչի պարտականությունների կատարմանն ուղղված ստուգման " w:history="1">
              <w:r w:rsidR="0075190C" w:rsidRPr="008409DE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N2</w:t>
              </w:r>
            </w:hyperlink>
          </w:p>
        </w:tc>
        <w:tc>
          <w:tcPr>
            <w:tcW w:w="660" w:type="dxa"/>
            <w:shd w:val="clear" w:color="auto" w:fill="DBE5F1" w:themeFill="accent1" w:themeFillTint="33"/>
            <w:vAlign w:val="center"/>
          </w:tcPr>
          <w:p w14:paraId="52EDE708" w14:textId="77777777" w:rsidR="0075190C" w:rsidRPr="008409DE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  <w:lang w:val="af-ZA"/>
              </w:rPr>
            </w:pPr>
            <w:hyperlink r:id="rId39" w:tooltip="Տնօրենին ներկայացվող պահանջների կատարմանն ուղղված ստուգման" w:history="1">
              <w:r w:rsidR="0075190C" w:rsidRPr="008409DE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</w:t>
              </w:r>
              <w:r w:rsidR="0075190C" w:rsidRPr="008409DE">
                <w:rPr>
                  <w:rStyle w:val="Hyperlink"/>
                  <w:rFonts w:ascii="GHEA Grapalat" w:hAnsi="GHEA Grapalat"/>
                  <w:b/>
                  <w:i/>
                  <w:sz w:val="20"/>
                  <w:szCs w:val="20"/>
                </w:rPr>
                <w:t>3</w:t>
              </w:r>
            </w:hyperlink>
          </w:p>
        </w:tc>
        <w:tc>
          <w:tcPr>
            <w:tcW w:w="646" w:type="dxa"/>
            <w:shd w:val="clear" w:color="auto" w:fill="DBE5F1" w:themeFill="accent1" w:themeFillTint="33"/>
            <w:vAlign w:val="center"/>
          </w:tcPr>
          <w:p w14:paraId="0BC50B74" w14:textId="77777777" w:rsidR="0075190C" w:rsidRPr="008409DE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  <w:lang w:val="af-ZA"/>
              </w:rPr>
            </w:pPr>
            <w:hyperlink r:id="rId40" w:tooltip="Տնօրենի տեղակալի, սովորողների հետ դաստիարակչական աշխատանքների կազմակերպչի, դասղեկի/դասվարի պարտականությունների կատարմանն ուղղված ստուգման" w:history="1">
              <w:r w:rsidR="0075190C" w:rsidRPr="008409DE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</w:t>
              </w:r>
              <w:r w:rsidR="0075190C" w:rsidRPr="008409DE">
                <w:rPr>
                  <w:rStyle w:val="Hyperlink"/>
                  <w:rFonts w:ascii="GHEA Grapalat" w:hAnsi="GHEA Grapalat"/>
                  <w:b/>
                  <w:i/>
                  <w:sz w:val="20"/>
                  <w:szCs w:val="20"/>
                </w:rPr>
                <w:t>4</w:t>
              </w:r>
            </w:hyperlink>
          </w:p>
        </w:tc>
        <w:tc>
          <w:tcPr>
            <w:tcW w:w="648" w:type="dxa"/>
            <w:shd w:val="clear" w:color="auto" w:fill="DBE5F1" w:themeFill="accent1" w:themeFillTint="33"/>
            <w:vAlign w:val="center"/>
          </w:tcPr>
          <w:p w14:paraId="21552A0C" w14:textId="77777777" w:rsidR="0075190C" w:rsidRPr="008409DE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hyperlink r:id="rId41" w:tooltip="Մանկավարժական աշխատողների պաշտոնների անվանացանկին և նկարագրերին ներկայացվող պահանջների կատարմանն ուղղված ստուգման" w:history="1">
              <w:r w:rsidR="0075190C" w:rsidRPr="008409DE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</w:t>
              </w:r>
              <w:r w:rsidR="0075190C" w:rsidRPr="008409DE">
                <w:rPr>
                  <w:rStyle w:val="Hyperlink"/>
                  <w:rFonts w:ascii="GHEA Grapalat" w:hAnsi="GHEA Grapalat"/>
                  <w:b/>
                  <w:i/>
                  <w:sz w:val="20"/>
                  <w:szCs w:val="20"/>
                </w:rPr>
                <w:t>5</w:t>
              </w:r>
            </w:hyperlink>
          </w:p>
        </w:tc>
        <w:tc>
          <w:tcPr>
            <w:tcW w:w="645" w:type="dxa"/>
            <w:shd w:val="clear" w:color="auto" w:fill="DBE5F1" w:themeFill="accent1" w:themeFillTint="33"/>
            <w:vAlign w:val="center"/>
          </w:tcPr>
          <w:p w14:paraId="5B3ADE15" w14:textId="77777777" w:rsidR="0075190C" w:rsidRPr="008409DE" w:rsidRDefault="00B01EA7" w:rsidP="00E24FA2">
            <w:pPr>
              <w:spacing w:after="0"/>
              <w:jc w:val="center"/>
              <w:rPr>
                <w:rFonts w:ascii="GHEA Grapalat" w:hAnsi="GHEA Grapalat" w:cs="Calibri"/>
                <w:b/>
                <w:i/>
                <w:sz w:val="20"/>
                <w:szCs w:val="20"/>
              </w:rPr>
            </w:pPr>
            <w:hyperlink r:id="rId42" w:tooltip="Կառավարման խորհրդի ձևավորմանն ու լիազորությունների կատարմանն ուղղված ստուգման" w:history="1">
              <w:r w:rsidR="0075190C" w:rsidRPr="008409DE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N6</w:t>
              </w:r>
            </w:hyperlink>
          </w:p>
        </w:tc>
        <w:tc>
          <w:tcPr>
            <w:tcW w:w="649" w:type="dxa"/>
            <w:shd w:val="clear" w:color="auto" w:fill="DBE5F1" w:themeFill="accent1" w:themeFillTint="33"/>
            <w:vAlign w:val="center"/>
          </w:tcPr>
          <w:p w14:paraId="7C66AFA8" w14:textId="77777777" w:rsidR="0075190C" w:rsidRPr="008409DE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hyperlink r:id="rId43" w:tooltip="Խորհրդակցական մարմիններին ներկայացվող պահանջների կատարմանն ուղղված ստուգման" w:history="1">
              <w:r w:rsidR="0075190C" w:rsidRPr="008409DE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N7</w:t>
              </w:r>
            </w:hyperlink>
          </w:p>
        </w:tc>
        <w:tc>
          <w:tcPr>
            <w:tcW w:w="661" w:type="dxa"/>
            <w:shd w:val="clear" w:color="auto" w:fill="DBE5F1" w:themeFill="accent1" w:themeFillTint="33"/>
            <w:vAlign w:val="center"/>
          </w:tcPr>
          <w:p w14:paraId="0A6DACAE" w14:textId="77777777" w:rsidR="0075190C" w:rsidRPr="008409DE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hyperlink r:id="rId44" w:tooltip="Ուսուցչի թափուր տեղի համար անցկացվող մրցույթի օրինակելի կարգի պահանջների կատարմանն ուղղված ստուգումների" w:history="1">
              <w:r w:rsidR="0075190C" w:rsidRPr="008409DE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N8</w:t>
              </w:r>
            </w:hyperlink>
          </w:p>
        </w:tc>
        <w:tc>
          <w:tcPr>
            <w:tcW w:w="606" w:type="dxa"/>
            <w:shd w:val="clear" w:color="auto" w:fill="DBE5F1" w:themeFill="accent1" w:themeFillTint="33"/>
            <w:vAlign w:val="center"/>
          </w:tcPr>
          <w:p w14:paraId="2C865160" w14:textId="77777777" w:rsidR="0075190C" w:rsidRPr="008409DE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hyperlink r:id="rId45" w:tooltip="Դպրոցական տարիքի երեխաներին հանրակրթության մեջ ընդգրկելու, սահմանված ժամկետից ուշ հանրակրթության մեջ ընդգրկվող երեխաների կրթության կազմակերպման և հանրակրթական ուսումնական հաստատությունից սովորողին այլ ուսումնական հաստատություն տեղափոխելու և ազատելու կարգի " w:history="1">
              <w:r w:rsidR="0075190C" w:rsidRPr="008409DE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N9</w:t>
              </w:r>
            </w:hyperlink>
          </w:p>
        </w:tc>
        <w:tc>
          <w:tcPr>
            <w:tcW w:w="647" w:type="dxa"/>
            <w:shd w:val="clear" w:color="auto" w:fill="DBE5F1" w:themeFill="accent1" w:themeFillTint="33"/>
            <w:vAlign w:val="center"/>
          </w:tcPr>
          <w:p w14:paraId="37EC9243" w14:textId="77777777" w:rsidR="0075190C" w:rsidRPr="008409DE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hyperlink r:id="rId46" w:tooltip="Սովորողների կողմից կրթական ծրագրերի յուրացման ամփոփիչ ստուգման կամ ատեստավորման անցկացման, սովորողների փոխադրման, ավարտման և ուսումնական տարվա ընթացքում բացակայած սովորողի՝ հաջորդ դասարան կամ հանրակրթության հաջորդ աստիճան փոխադրման կարգի պահանջների կատարմա" w:history="1">
              <w:r w:rsidR="0075190C" w:rsidRPr="008409DE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</w:t>
              </w:r>
              <w:r w:rsidR="0075190C" w:rsidRPr="008409DE">
                <w:rPr>
                  <w:rStyle w:val="Hyperlink"/>
                  <w:rFonts w:ascii="GHEA Grapalat" w:hAnsi="GHEA Grapalat"/>
                  <w:b/>
                  <w:i/>
                  <w:sz w:val="20"/>
                  <w:szCs w:val="20"/>
                </w:rPr>
                <w:t>10</w:t>
              </w:r>
            </w:hyperlink>
          </w:p>
        </w:tc>
        <w:tc>
          <w:tcPr>
            <w:tcW w:w="658" w:type="dxa"/>
            <w:shd w:val="clear" w:color="auto" w:fill="DBE5F1" w:themeFill="accent1" w:themeFillTint="33"/>
            <w:vAlign w:val="center"/>
          </w:tcPr>
          <w:p w14:paraId="09B3EBA3" w14:textId="77777777" w:rsidR="0075190C" w:rsidRPr="008409DE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hyperlink r:id="rId47" w:tooltip="Հանրակրթական ուսումնական հաստատություններում գործածվող փաստաթղթերի ցանկի, դրանց լրացման (գործածման) կարգի  պահանջների կատարմանն ուղղված ստուգման" w:history="1">
              <w:r w:rsidR="0075190C" w:rsidRPr="008409DE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</w:t>
              </w:r>
              <w:r w:rsidR="0075190C" w:rsidRPr="008409DE">
                <w:rPr>
                  <w:rStyle w:val="Hyperlink"/>
                  <w:rFonts w:ascii="GHEA Grapalat" w:hAnsi="GHEA Grapalat"/>
                  <w:b/>
                  <w:i/>
                  <w:sz w:val="20"/>
                  <w:szCs w:val="20"/>
                </w:rPr>
                <w:t>11</w:t>
              </w:r>
            </w:hyperlink>
          </w:p>
        </w:tc>
        <w:tc>
          <w:tcPr>
            <w:tcW w:w="645" w:type="dxa"/>
            <w:shd w:val="clear" w:color="auto" w:fill="DBE5F1" w:themeFill="accent1" w:themeFillTint="33"/>
            <w:vAlign w:val="center"/>
          </w:tcPr>
          <w:p w14:paraId="566370C7" w14:textId="77777777" w:rsidR="0075190C" w:rsidRPr="008409DE" w:rsidRDefault="00B01EA7" w:rsidP="00E24FA2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hyperlink r:id="rId48" w:tooltip="Հեռավար (դիստանցիոն) կրթության կազմակերպման կարգի պահանջների կատարմանն ուղղված ստուգման" w:history="1">
              <w:r w:rsidR="0075190C" w:rsidRPr="008409DE">
                <w:rPr>
                  <w:rStyle w:val="Hyperlink"/>
                  <w:rFonts w:ascii="GHEA Grapalat" w:hAnsi="GHEA Grapalat" w:cs="Calibri"/>
                  <w:b/>
                  <w:i/>
                  <w:sz w:val="20"/>
                  <w:szCs w:val="20"/>
                </w:rPr>
                <w:t>N</w:t>
              </w:r>
              <w:r w:rsidR="0075190C" w:rsidRPr="008409DE">
                <w:rPr>
                  <w:rStyle w:val="Hyperlink"/>
                  <w:rFonts w:ascii="GHEA Grapalat" w:hAnsi="GHEA Grapalat"/>
                  <w:b/>
                  <w:i/>
                  <w:sz w:val="20"/>
                  <w:szCs w:val="20"/>
                </w:rPr>
                <w:t>12</w:t>
              </w:r>
            </w:hyperlink>
          </w:p>
        </w:tc>
        <w:tc>
          <w:tcPr>
            <w:tcW w:w="1296" w:type="dxa"/>
            <w:shd w:val="clear" w:color="auto" w:fill="DBE5F1" w:themeFill="accent1" w:themeFillTint="33"/>
            <w:vAlign w:val="center"/>
          </w:tcPr>
          <w:p w14:paraId="3FEA74B5" w14:textId="77777777" w:rsidR="0075190C" w:rsidRPr="008409DE" w:rsidRDefault="0075190C" w:rsidP="00E24FA2">
            <w:pPr>
              <w:spacing w:after="0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8409DE">
              <w:rPr>
                <w:rFonts w:ascii="GHEA Grapalat" w:hAnsi="GHEA Grapalat"/>
                <w:b/>
                <w:i/>
                <w:sz w:val="20"/>
                <w:szCs w:val="20"/>
              </w:rPr>
              <w:t>Ընդհանուր ռիսկային միավոր</w:t>
            </w:r>
          </w:p>
        </w:tc>
      </w:tr>
      <w:tr w:rsidR="00420AB6" w:rsidRPr="008409DE" w14:paraId="3E62488B" w14:textId="77777777" w:rsidTr="00E433F2">
        <w:trPr>
          <w:trHeight w:val="766"/>
        </w:trPr>
        <w:tc>
          <w:tcPr>
            <w:tcW w:w="1638" w:type="dxa"/>
            <w:shd w:val="clear" w:color="auto" w:fill="DBE5F1" w:themeFill="accent1" w:themeFillTint="33"/>
            <w:vAlign w:val="center"/>
          </w:tcPr>
          <w:p w14:paraId="78167CE4" w14:textId="51571678" w:rsidR="00420AB6" w:rsidRPr="008409DE" w:rsidRDefault="00175759" w:rsidP="00E24FA2">
            <w:pPr>
              <w:spacing w:after="0"/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</w:pPr>
            <w:r w:rsidRPr="00B273FB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Միջինացված ռիսկային միավորներ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22859" w14:textId="70A5348C" w:rsidR="00420AB6" w:rsidRPr="0075190C" w:rsidRDefault="00420AB6" w:rsidP="00E24FA2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75190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29900" w14:textId="0CDDE330" w:rsidR="00420AB6" w:rsidRPr="0075190C" w:rsidRDefault="00420AB6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75190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3,6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47774" w14:textId="37615386" w:rsidR="00420AB6" w:rsidRPr="0075190C" w:rsidRDefault="00420AB6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75190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2,23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790E9" w14:textId="2BCE002A" w:rsidR="00420AB6" w:rsidRPr="0075190C" w:rsidRDefault="00420AB6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75190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EE02F" w14:textId="18E925D9" w:rsidR="00420AB6" w:rsidRPr="0075190C" w:rsidRDefault="00420AB6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75190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B44FC" w14:textId="435DC076" w:rsidR="00420AB6" w:rsidRPr="0075190C" w:rsidRDefault="00420AB6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75190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2768D" w14:textId="7EAD4568" w:rsidR="00420AB6" w:rsidRPr="0075190C" w:rsidRDefault="00420AB6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75190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0,2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AD492" w14:textId="584C9F1D" w:rsidR="00420AB6" w:rsidRPr="0075190C" w:rsidRDefault="00420AB6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75190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1,33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9943F" w14:textId="0E8110F3" w:rsidR="00420AB6" w:rsidRPr="0075190C" w:rsidRDefault="00420AB6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75190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8F8FE" w14:textId="087405F5" w:rsidR="00420AB6" w:rsidRPr="0075190C" w:rsidRDefault="00420AB6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75190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52CC0" w14:textId="66154D03" w:rsidR="00420AB6" w:rsidRPr="0075190C" w:rsidRDefault="00420AB6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75190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27A9F" w14:textId="5A385118" w:rsidR="00420AB6" w:rsidRPr="0075190C" w:rsidRDefault="00420AB6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75190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6FA6F" w14:textId="3D8BD9DD" w:rsidR="00420AB6" w:rsidRPr="0075190C" w:rsidRDefault="00420AB6" w:rsidP="00E24FA2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75190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8,63</w:t>
            </w:r>
          </w:p>
        </w:tc>
      </w:tr>
      <w:tr w:rsidR="001B5A6B" w:rsidRPr="008409DE" w14:paraId="35AE1F44" w14:textId="77777777" w:rsidTr="00E433F2">
        <w:trPr>
          <w:trHeight w:val="762"/>
        </w:trPr>
        <w:tc>
          <w:tcPr>
            <w:tcW w:w="1638" w:type="dxa"/>
            <w:shd w:val="clear" w:color="auto" w:fill="DBE5F1" w:themeFill="accent1" w:themeFillTint="33"/>
            <w:vAlign w:val="center"/>
          </w:tcPr>
          <w:p w14:paraId="72D88076" w14:textId="622D7D0B" w:rsidR="001B5A6B" w:rsidRPr="008409DE" w:rsidRDefault="001B5A6B" w:rsidP="00E24FA2">
            <w:pPr>
              <w:rPr>
                <w:rFonts w:ascii="GHEA Grapalat" w:hAnsi="GHEA Grapalat"/>
                <w:b/>
                <w:i/>
                <w:sz w:val="20"/>
                <w:szCs w:val="20"/>
                <w:highlight w:val="yellow"/>
                <w:lang w:val="af-ZA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Տոկոսային միավոր` ստուգաթերթի կշռային միավորի նկատմամբ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5209B" w14:textId="322DA47A" w:rsidR="001B5A6B" w:rsidRPr="00531125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531125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2,1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0D053" w14:textId="1C0BB364" w:rsidR="001B5A6B" w:rsidRPr="00531125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531125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26,3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4B6EC" w14:textId="07EDB95B" w:rsidR="001B5A6B" w:rsidRPr="00531125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531125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13,9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A7378" w14:textId="45EC8A1C" w:rsidR="001B5A6B" w:rsidRPr="00531125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531125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0,3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A69F" w14:textId="1E7B3AE7" w:rsidR="001B5A6B" w:rsidRPr="00531125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531125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0,7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10E69" w14:textId="788F6484" w:rsidR="001B5A6B" w:rsidRPr="00531125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531125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4,3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2944E" w14:textId="3010096D" w:rsidR="001B5A6B" w:rsidRPr="00531125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531125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1,8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05D17" w14:textId="72465C9B" w:rsidR="001B5A6B" w:rsidRPr="00531125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531125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17,4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FEC6F" w14:textId="105BA77D" w:rsidR="001B5A6B" w:rsidRPr="00531125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531125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2,1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E3731" w14:textId="27351F95" w:rsidR="001B5A6B" w:rsidRPr="00531125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531125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0,3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8169C" w14:textId="3C09614F" w:rsidR="001B5A6B" w:rsidRPr="00531125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531125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0,3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84745" w14:textId="416FA169" w:rsidR="001B5A6B" w:rsidRPr="00531125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531125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311C9" w14:textId="0B30E473" w:rsidR="001B5A6B" w:rsidRPr="00531125" w:rsidRDefault="001B5A6B" w:rsidP="00E24FA2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531125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5,8</w:t>
            </w:r>
          </w:p>
        </w:tc>
      </w:tr>
    </w:tbl>
    <w:p w14:paraId="02576EB4" w14:textId="3B5D7D75" w:rsidR="0075190C" w:rsidRDefault="0075190C" w:rsidP="00E24FA2">
      <w:pPr>
        <w:spacing w:after="0"/>
        <w:ind w:left="-426" w:firstLine="567"/>
        <w:jc w:val="right"/>
        <w:rPr>
          <w:rFonts w:ascii="GHEA Grapalat" w:hAnsi="GHEA Grapalat"/>
          <w:b/>
          <w:bCs/>
          <w:i/>
          <w:sz w:val="20"/>
          <w:szCs w:val="20"/>
          <w:lang w:val="af-ZA"/>
        </w:rPr>
      </w:pPr>
    </w:p>
    <w:p w14:paraId="5B11E711" w14:textId="296D89D7" w:rsidR="00175759" w:rsidRDefault="00175759" w:rsidP="00E24FA2">
      <w:pPr>
        <w:tabs>
          <w:tab w:val="left" w:pos="1134"/>
        </w:tabs>
        <w:spacing w:after="0"/>
        <w:ind w:firstLine="710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>Ըստ 1-ից 3-րդ աղյուսակների տվյալների ուսումնասիրության՝ կարող ենք նշել.</w:t>
      </w:r>
    </w:p>
    <w:p w14:paraId="23854F64" w14:textId="723FFA68" w:rsidR="005F3860" w:rsidRPr="005F3860" w:rsidRDefault="00175759" w:rsidP="00E24FA2">
      <w:pPr>
        <w:pStyle w:val="ListParagraph"/>
        <w:numPr>
          <w:ilvl w:val="0"/>
          <w:numId w:val="10"/>
        </w:numPr>
        <w:tabs>
          <w:tab w:val="left" w:pos="426"/>
        </w:tabs>
        <w:spacing w:line="276" w:lineRule="auto"/>
        <w:ind w:left="0" w:firstLine="568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 xml:space="preserve">38 դպրոցների ստուգման արդյունքում </w:t>
      </w:r>
      <w:r w:rsidRPr="00E768DE">
        <w:rPr>
          <w:rFonts w:ascii="GHEA Grapalat" w:hAnsi="GHEA Grapalat"/>
          <w:lang w:val="af-ZA"/>
        </w:rPr>
        <w:t xml:space="preserve">ամենամեծ </w:t>
      </w:r>
      <w:r w:rsidR="00730090" w:rsidRPr="00E768DE">
        <w:rPr>
          <w:rFonts w:ascii="GHEA Grapalat" w:hAnsi="GHEA Grapalat"/>
          <w:lang w:val="af-ZA"/>
        </w:rPr>
        <w:t>միջինացված ռիսկային</w:t>
      </w:r>
      <w:r w:rsidRPr="00E768DE">
        <w:rPr>
          <w:rFonts w:ascii="GHEA Grapalat" w:hAnsi="GHEA Grapalat"/>
          <w:lang w:val="af-ZA"/>
        </w:rPr>
        <w:t xml:space="preserve">, ինչպես նաև </w:t>
      </w:r>
      <w:r w:rsidR="00730090">
        <w:rPr>
          <w:rFonts w:ascii="GHEA Grapalat" w:hAnsi="GHEA Grapalat"/>
          <w:lang w:val="af-ZA"/>
        </w:rPr>
        <w:t xml:space="preserve">ստուգաթերթի կշռային միավորի նկատմամբ ամենամեծ տոկոսային </w:t>
      </w:r>
      <w:r w:rsidR="00730090" w:rsidRPr="00E768DE">
        <w:rPr>
          <w:rFonts w:ascii="GHEA Grapalat" w:hAnsi="GHEA Grapalat"/>
          <w:lang w:val="af-ZA"/>
        </w:rPr>
        <w:t>միավորը</w:t>
      </w:r>
      <w:r w:rsidR="00730090">
        <w:rPr>
          <w:rFonts w:ascii="GHEA Grapalat" w:hAnsi="GHEA Grapalat"/>
          <w:lang w:val="af-ZA"/>
        </w:rPr>
        <w:t xml:space="preserve"> </w:t>
      </w:r>
      <w:r w:rsidRPr="00E768DE">
        <w:rPr>
          <w:rFonts w:ascii="GHEA Grapalat" w:hAnsi="GHEA Grapalat"/>
          <w:lang w:val="af-ZA"/>
        </w:rPr>
        <w:t>ձևավորվել է</w:t>
      </w:r>
      <w:r>
        <w:rPr>
          <w:rFonts w:ascii="GHEA Grapalat" w:hAnsi="GHEA Grapalat"/>
          <w:lang w:val="af-ZA"/>
        </w:rPr>
        <w:t xml:space="preserve"> </w:t>
      </w:r>
      <w:r w:rsidR="00730090" w:rsidRPr="008A0F69">
        <w:rPr>
          <w:rFonts w:ascii="GHEA Grapalat" w:hAnsi="GHEA Grapalat"/>
          <w:lang w:val="af-ZA"/>
        </w:rPr>
        <w:t>ուսուցչի պարտականությունների</w:t>
      </w:r>
      <w:r w:rsidR="00730090">
        <w:rPr>
          <w:rFonts w:ascii="GHEA Grapalat" w:hAnsi="GHEA Grapalat"/>
          <w:lang w:val="af-ZA"/>
        </w:rPr>
        <w:t xml:space="preserve"> </w:t>
      </w:r>
      <w:r w:rsidR="00730090" w:rsidRPr="008A0F69">
        <w:rPr>
          <w:rFonts w:ascii="GHEA Grapalat" w:hAnsi="GHEA Grapalat"/>
          <w:bCs/>
          <w:color w:val="000000"/>
          <w:shd w:val="clear" w:color="auto" w:fill="FFFFFF"/>
          <w:lang w:val="af-ZA"/>
        </w:rPr>
        <w:t>կատարմանն ուղղված ստուգումների</w:t>
      </w:r>
      <w:r w:rsidR="00730090">
        <w:rPr>
          <w:rFonts w:ascii="GHEA Grapalat" w:hAnsi="GHEA Grapalat"/>
          <w:bCs/>
          <w:color w:val="000000"/>
          <w:shd w:val="clear" w:color="auto" w:fill="FFFFFF"/>
          <w:lang w:val="af-ZA"/>
        </w:rPr>
        <w:t xml:space="preserve"> արդյունքում </w:t>
      </w:r>
      <w:r w:rsidR="00730090" w:rsidRPr="008A0F69">
        <w:rPr>
          <w:rFonts w:ascii="GHEA Grapalat" w:hAnsi="GHEA Grapalat"/>
          <w:lang w:val="af-ZA"/>
        </w:rPr>
        <w:t>(</w:t>
      </w:r>
      <w:r w:rsidR="00730090" w:rsidRPr="008A0F69">
        <w:rPr>
          <w:rFonts w:ascii="GHEA Grapalat" w:hAnsi="GHEA Grapalat"/>
          <w:bCs/>
          <w:i/>
          <w:color w:val="000000"/>
          <w:lang w:val="af-ZA"/>
        </w:rPr>
        <w:t>ըստ N2 ստուգաթերթի</w:t>
      </w:r>
      <w:r w:rsidR="00730090">
        <w:rPr>
          <w:rFonts w:ascii="GHEA Grapalat" w:hAnsi="GHEA Grapalat"/>
          <w:bCs/>
          <w:i/>
          <w:color w:val="000000"/>
          <w:lang w:val="af-ZA"/>
        </w:rPr>
        <w:t>՝</w:t>
      </w:r>
      <w:r w:rsidR="00730090" w:rsidRPr="008A0F69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="00730090" w:rsidRPr="008A0F69">
        <w:rPr>
          <w:rFonts w:ascii="GHEA Grapalat" w:hAnsi="GHEA Grapalat"/>
          <w:bCs/>
          <w:color w:val="000000"/>
          <w:lang w:val="af-ZA"/>
        </w:rPr>
        <w:t xml:space="preserve">խախտումներ են արձանագրվել </w:t>
      </w:r>
      <w:r w:rsidR="00EE43EC">
        <w:rPr>
          <w:rFonts w:ascii="GHEA Grapalat" w:hAnsi="GHEA Grapalat"/>
          <w:bCs/>
          <w:color w:val="000000"/>
          <w:lang w:val="af-ZA"/>
        </w:rPr>
        <w:t>37</w:t>
      </w:r>
      <w:r w:rsidR="00730090">
        <w:rPr>
          <w:rFonts w:ascii="GHEA Grapalat" w:hAnsi="GHEA Grapalat"/>
          <w:bCs/>
          <w:color w:val="000000"/>
          <w:lang w:val="af-ZA"/>
        </w:rPr>
        <w:t xml:space="preserve"> </w:t>
      </w:r>
      <w:r w:rsidR="00730090" w:rsidRPr="008A0F69">
        <w:rPr>
          <w:rFonts w:ascii="GHEA Grapalat" w:hAnsi="GHEA Grapalat"/>
          <w:bCs/>
          <w:color w:val="000000"/>
          <w:lang w:val="af-ZA"/>
        </w:rPr>
        <w:t>(</w:t>
      </w:r>
      <w:r w:rsidR="00EE43EC">
        <w:rPr>
          <w:rFonts w:ascii="GHEA Grapalat" w:hAnsi="GHEA Grapalat"/>
          <w:bCs/>
          <w:color w:val="000000"/>
          <w:lang w:val="af-ZA"/>
        </w:rPr>
        <w:t>97</w:t>
      </w:r>
      <w:r w:rsidR="00730090" w:rsidRPr="008A0F69">
        <w:rPr>
          <w:rFonts w:ascii="GHEA Grapalat" w:hAnsi="GHEA Grapalat"/>
          <w:bCs/>
          <w:color w:val="000000"/>
          <w:lang w:val="af-ZA"/>
        </w:rPr>
        <w:t>%) դպրոցներում</w:t>
      </w:r>
      <w:r w:rsidR="00730090" w:rsidRPr="008A0F69">
        <w:rPr>
          <w:rFonts w:ascii="GHEA Grapalat" w:hAnsi="GHEA Grapalat"/>
          <w:lang w:val="af-ZA"/>
        </w:rPr>
        <w:t>)</w:t>
      </w:r>
      <w:r w:rsidR="00EE43EC">
        <w:rPr>
          <w:rFonts w:ascii="GHEA Grapalat" w:hAnsi="GHEA Grapalat"/>
          <w:lang w:val="af-ZA"/>
        </w:rPr>
        <w:t xml:space="preserve">: Ըստ միջինացված ռիսկային միավորի երկրորդ տեղում </w:t>
      </w:r>
      <w:r w:rsidR="00EE43EC" w:rsidRPr="00E768DE">
        <w:rPr>
          <w:rFonts w:ascii="GHEA Grapalat" w:hAnsi="GHEA Grapalat"/>
          <w:bCs/>
          <w:color w:val="000000"/>
          <w:lang w:val="af-ZA"/>
        </w:rPr>
        <w:t xml:space="preserve">տնօրենին ներկայացվող պահանջների կատարմանն ուղղված ստուգումների </w:t>
      </w:r>
      <w:r w:rsidR="00EE43EC" w:rsidRPr="008A0F69">
        <w:rPr>
          <w:rFonts w:ascii="GHEA Grapalat" w:hAnsi="GHEA Grapalat"/>
          <w:lang w:val="af-ZA"/>
        </w:rPr>
        <w:t>(</w:t>
      </w:r>
      <w:r w:rsidR="00EE43EC" w:rsidRPr="008A0F69">
        <w:rPr>
          <w:rFonts w:ascii="GHEA Grapalat" w:hAnsi="GHEA Grapalat"/>
          <w:bCs/>
          <w:i/>
          <w:color w:val="000000"/>
          <w:lang w:val="af-ZA"/>
        </w:rPr>
        <w:t>ըստ N</w:t>
      </w:r>
      <w:r w:rsidR="00EE43EC">
        <w:rPr>
          <w:rFonts w:ascii="GHEA Grapalat" w:hAnsi="GHEA Grapalat"/>
          <w:bCs/>
          <w:i/>
          <w:color w:val="000000"/>
          <w:lang w:val="af-ZA"/>
        </w:rPr>
        <w:t>3</w:t>
      </w:r>
      <w:r w:rsidR="00EE43EC" w:rsidRPr="008A0F69">
        <w:rPr>
          <w:rFonts w:ascii="GHEA Grapalat" w:hAnsi="GHEA Grapalat"/>
          <w:bCs/>
          <w:i/>
          <w:color w:val="000000"/>
          <w:lang w:val="af-ZA"/>
        </w:rPr>
        <w:t xml:space="preserve"> ստուգաթերթի</w:t>
      </w:r>
      <w:r w:rsidR="00EE43EC">
        <w:rPr>
          <w:rFonts w:ascii="GHEA Grapalat" w:hAnsi="GHEA Grapalat"/>
          <w:bCs/>
          <w:i/>
          <w:color w:val="000000"/>
          <w:lang w:val="af-ZA"/>
        </w:rPr>
        <w:t>՝</w:t>
      </w:r>
      <w:r w:rsidR="00EE43EC" w:rsidRPr="008A0F69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="00EE43EC" w:rsidRPr="008A0F69">
        <w:rPr>
          <w:rFonts w:ascii="GHEA Grapalat" w:hAnsi="GHEA Grapalat"/>
          <w:bCs/>
          <w:color w:val="000000"/>
          <w:lang w:val="af-ZA"/>
        </w:rPr>
        <w:t xml:space="preserve">խախտումներ են արձանագրվել </w:t>
      </w:r>
      <w:r w:rsidR="00EE43EC">
        <w:rPr>
          <w:rFonts w:ascii="GHEA Grapalat" w:hAnsi="GHEA Grapalat"/>
          <w:bCs/>
          <w:color w:val="000000"/>
          <w:lang w:val="af-ZA"/>
        </w:rPr>
        <w:t>բոլոր</w:t>
      </w:r>
      <w:r w:rsidR="00EE43EC" w:rsidRPr="008A0F69">
        <w:rPr>
          <w:rFonts w:ascii="GHEA Grapalat" w:hAnsi="GHEA Grapalat"/>
          <w:bCs/>
          <w:color w:val="000000"/>
          <w:lang w:val="af-ZA"/>
        </w:rPr>
        <w:t xml:space="preserve"> դպրոցներում</w:t>
      </w:r>
      <w:r w:rsidR="00EE43EC" w:rsidRPr="008A0F69">
        <w:rPr>
          <w:rFonts w:ascii="GHEA Grapalat" w:hAnsi="GHEA Grapalat"/>
          <w:lang w:val="af-ZA"/>
        </w:rPr>
        <w:t>)</w:t>
      </w:r>
      <w:r w:rsidR="005F3860">
        <w:rPr>
          <w:rFonts w:ascii="GHEA Grapalat" w:hAnsi="GHEA Grapalat"/>
          <w:lang w:val="af-ZA"/>
        </w:rPr>
        <w:t xml:space="preserve">, երրորդ տեղում՝  </w:t>
      </w:r>
      <w:r w:rsidR="005F3860" w:rsidRPr="008A0F69">
        <w:rPr>
          <w:rFonts w:ascii="GHEA Grapalat" w:hAnsi="GHEA Grapalat"/>
          <w:bCs/>
          <w:color w:val="000000"/>
          <w:shd w:val="clear" w:color="auto" w:fill="FFFFFF"/>
          <w:lang w:val="af-ZA"/>
        </w:rPr>
        <w:t>ուսուցչի թափուր տեղի համար անցկացվող մրցույթի օրինակելի կարգի պահանջների կատարմանն ուղղված ստուգումների</w:t>
      </w:r>
      <w:r w:rsidR="005F3860" w:rsidRPr="008A0F69">
        <w:rPr>
          <w:rFonts w:ascii="GHEA Grapalat" w:hAnsi="GHEA Grapalat"/>
          <w:lang w:val="af-ZA"/>
        </w:rPr>
        <w:t xml:space="preserve"> </w:t>
      </w:r>
      <w:r w:rsidR="005F3860">
        <w:rPr>
          <w:rFonts w:ascii="GHEA Grapalat" w:hAnsi="GHEA Grapalat"/>
          <w:bCs/>
          <w:color w:val="000000"/>
          <w:lang w:val="af-ZA"/>
        </w:rPr>
        <w:t xml:space="preserve">արդյունքներն են </w:t>
      </w:r>
      <w:r w:rsidR="005F3860" w:rsidRPr="00E768DE">
        <w:rPr>
          <w:rFonts w:ascii="GHEA Grapalat" w:hAnsi="GHEA Grapalat"/>
          <w:lang w:val="af-ZA"/>
        </w:rPr>
        <w:t>(</w:t>
      </w:r>
      <w:r w:rsidR="005F3860" w:rsidRPr="00E768DE">
        <w:rPr>
          <w:rFonts w:ascii="GHEA Grapalat" w:hAnsi="GHEA Grapalat"/>
          <w:bCs/>
          <w:i/>
          <w:color w:val="000000"/>
          <w:lang w:val="af-ZA"/>
        </w:rPr>
        <w:t>ըստ N</w:t>
      </w:r>
      <w:r w:rsidR="005F3860">
        <w:rPr>
          <w:rFonts w:ascii="GHEA Grapalat" w:hAnsi="GHEA Grapalat"/>
          <w:bCs/>
          <w:i/>
          <w:color w:val="000000"/>
          <w:lang w:val="af-ZA"/>
        </w:rPr>
        <w:t>8</w:t>
      </w:r>
      <w:r w:rsidR="005F3860" w:rsidRPr="00E768DE">
        <w:rPr>
          <w:rFonts w:ascii="GHEA Grapalat" w:hAnsi="GHEA Grapalat"/>
          <w:bCs/>
          <w:i/>
          <w:color w:val="000000"/>
          <w:lang w:val="af-ZA"/>
        </w:rPr>
        <w:t xml:space="preserve"> ստուգաթերթի՝ </w:t>
      </w:r>
      <w:r w:rsidR="005F3860" w:rsidRPr="00E768DE">
        <w:rPr>
          <w:rFonts w:ascii="GHEA Grapalat" w:hAnsi="GHEA Grapalat"/>
          <w:bCs/>
          <w:color w:val="000000"/>
          <w:lang w:val="af-ZA"/>
        </w:rPr>
        <w:t xml:space="preserve">խախտումներ են արձանագրվել </w:t>
      </w:r>
      <w:r w:rsidR="005F3860">
        <w:rPr>
          <w:rFonts w:ascii="GHEA Grapalat" w:hAnsi="GHEA Grapalat"/>
          <w:bCs/>
          <w:color w:val="000000"/>
          <w:lang w:val="af-ZA"/>
        </w:rPr>
        <w:t xml:space="preserve">37 </w:t>
      </w:r>
      <w:r w:rsidR="005F3860" w:rsidRPr="008A0F69">
        <w:rPr>
          <w:rFonts w:ascii="GHEA Grapalat" w:hAnsi="GHEA Grapalat"/>
          <w:bCs/>
          <w:color w:val="000000"/>
          <w:lang w:val="af-ZA"/>
        </w:rPr>
        <w:t>(</w:t>
      </w:r>
      <w:r w:rsidR="005F3860">
        <w:rPr>
          <w:rFonts w:ascii="GHEA Grapalat" w:hAnsi="GHEA Grapalat"/>
          <w:bCs/>
          <w:color w:val="000000"/>
          <w:lang w:val="af-ZA"/>
        </w:rPr>
        <w:t>97</w:t>
      </w:r>
      <w:r w:rsidR="005F3860" w:rsidRPr="008A0F69">
        <w:rPr>
          <w:rFonts w:ascii="GHEA Grapalat" w:hAnsi="GHEA Grapalat"/>
          <w:bCs/>
          <w:color w:val="000000"/>
          <w:lang w:val="af-ZA"/>
        </w:rPr>
        <w:t xml:space="preserve">%) </w:t>
      </w:r>
      <w:r w:rsidR="005F3860" w:rsidRPr="00E768DE">
        <w:rPr>
          <w:rFonts w:ascii="GHEA Grapalat" w:hAnsi="GHEA Grapalat"/>
          <w:bCs/>
          <w:color w:val="000000"/>
          <w:lang w:val="af-ZA"/>
        </w:rPr>
        <w:t>դպրոցներում</w:t>
      </w:r>
      <w:r w:rsidR="005F3860" w:rsidRPr="00E768DE">
        <w:rPr>
          <w:rFonts w:ascii="GHEA Grapalat" w:hAnsi="GHEA Grapalat"/>
          <w:lang w:val="af-ZA"/>
        </w:rPr>
        <w:t>)</w:t>
      </w:r>
      <w:r w:rsidR="005F3860">
        <w:rPr>
          <w:rFonts w:ascii="GHEA Grapalat" w:hAnsi="GHEA Grapalat"/>
          <w:bCs/>
          <w:color w:val="000000"/>
          <w:lang w:val="af-ZA"/>
        </w:rPr>
        <w:t xml:space="preserve">: Մինչդեռ, ըստ </w:t>
      </w:r>
      <w:r w:rsidR="005F3860">
        <w:rPr>
          <w:rFonts w:ascii="GHEA Grapalat" w:hAnsi="GHEA Grapalat"/>
          <w:lang w:val="af-ZA"/>
        </w:rPr>
        <w:t xml:space="preserve">ստուգաթերթի կշռային միավորի նկատմամբ տոկոսային </w:t>
      </w:r>
      <w:r w:rsidR="005F3860" w:rsidRPr="00E768DE">
        <w:rPr>
          <w:rFonts w:ascii="GHEA Grapalat" w:hAnsi="GHEA Grapalat"/>
          <w:lang w:val="af-ZA"/>
        </w:rPr>
        <w:t>միավոր</w:t>
      </w:r>
      <w:r w:rsidR="005F3860">
        <w:rPr>
          <w:rFonts w:ascii="GHEA Grapalat" w:hAnsi="GHEA Grapalat"/>
          <w:lang w:val="af-ZA"/>
        </w:rPr>
        <w:t xml:space="preserve">ի՝ երկրորդ տեղում </w:t>
      </w:r>
      <w:r w:rsidR="005F3860">
        <w:rPr>
          <w:rFonts w:ascii="GHEA Grapalat" w:hAnsi="GHEA Grapalat"/>
          <w:bCs/>
          <w:color w:val="000000"/>
          <w:lang w:val="af-ZA"/>
        </w:rPr>
        <w:t xml:space="preserve"> </w:t>
      </w:r>
      <w:r w:rsidR="005F3860" w:rsidRPr="008A0F69">
        <w:rPr>
          <w:rFonts w:ascii="GHEA Grapalat" w:hAnsi="GHEA Grapalat"/>
          <w:bCs/>
          <w:color w:val="000000"/>
          <w:shd w:val="clear" w:color="auto" w:fill="FFFFFF"/>
          <w:lang w:val="af-ZA"/>
        </w:rPr>
        <w:t>ուսուցչի թափուր տեղի համար անցկացվող մրցույթի օրինակելի կարգի պահանջների կատարմանն ուղղված ստուգումների</w:t>
      </w:r>
      <w:r w:rsidR="005F3860" w:rsidRPr="008A0F69">
        <w:rPr>
          <w:rFonts w:ascii="GHEA Grapalat" w:hAnsi="GHEA Grapalat"/>
          <w:lang w:val="af-ZA"/>
        </w:rPr>
        <w:t xml:space="preserve"> </w:t>
      </w:r>
      <w:r w:rsidR="005F3860">
        <w:rPr>
          <w:rFonts w:ascii="GHEA Grapalat" w:hAnsi="GHEA Grapalat"/>
          <w:bCs/>
          <w:color w:val="000000"/>
          <w:lang w:val="af-ZA"/>
        </w:rPr>
        <w:t xml:space="preserve">արդյունքներն են, երրորդ տեղում՝ </w:t>
      </w:r>
      <w:r w:rsidR="005F3860" w:rsidRPr="00E768DE">
        <w:rPr>
          <w:rFonts w:ascii="GHEA Grapalat" w:hAnsi="GHEA Grapalat"/>
          <w:bCs/>
          <w:color w:val="000000"/>
          <w:lang w:val="af-ZA"/>
        </w:rPr>
        <w:t>տնօրենին ներկայացվող պահանջների կատարմանն ուղղված ստուգումների</w:t>
      </w:r>
      <w:r w:rsidR="005F3860">
        <w:rPr>
          <w:rFonts w:ascii="GHEA Grapalat" w:hAnsi="GHEA Grapalat"/>
          <w:bCs/>
          <w:color w:val="000000"/>
          <w:lang w:val="af-ZA"/>
        </w:rPr>
        <w:t xml:space="preserve"> արդյունքները: Այսինքն, խնդիրներն ավելի արտահայտված են </w:t>
      </w:r>
      <w:r w:rsidR="005F3860" w:rsidRPr="008A0F69">
        <w:rPr>
          <w:rFonts w:ascii="GHEA Grapalat" w:hAnsi="GHEA Grapalat"/>
          <w:bCs/>
          <w:color w:val="000000"/>
          <w:shd w:val="clear" w:color="auto" w:fill="FFFFFF"/>
          <w:lang w:val="af-ZA"/>
        </w:rPr>
        <w:t>ուսուցչի թափուր տեղի համար անցկացվող մրցույթի</w:t>
      </w:r>
      <w:r w:rsidR="005F3860">
        <w:rPr>
          <w:rFonts w:ascii="GHEA Grapalat" w:hAnsi="GHEA Grapalat"/>
          <w:bCs/>
          <w:color w:val="000000"/>
          <w:shd w:val="clear" w:color="auto" w:fill="FFFFFF"/>
          <w:lang w:val="af-ZA"/>
        </w:rPr>
        <w:t xml:space="preserve"> անցակցման գործընթացում:</w:t>
      </w:r>
    </w:p>
    <w:p w14:paraId="01EF6948" w14:textId="2A910447" w:rsidR="00730090" w:rsidRDefault="00CA1697" w:rsidP="00E24FA2">
      <w:pPr>
        <w:pStyle w:val="ListParagraph"/>
        <w:numPr>
          <w:ilvl w:val="0"/>
          <w:numId w:val="10"/>
        </w:numPr>
        <w:tabs>
          <w:tab w:val="left" w:pos="426"/>
        </w:tabs>
        <w:spacing w:line="276" w:lineRule="auto"/>
        <w:ind w:left="0" w:firstLine="568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 xml:space="preserve">Երևանի 10 դպրոցներում իրականացված ստուգումների արդյունքում ձևավորված միջին ռիսկային միավորը (7,42) փոքր է 38 դպրոցների համապատասխան միավորի (7,94) համեմատ: Ինչը նշանակում է, որ ընդհանուր առմամբ Երևանի ստուգված դպրոցներում կրթական գործընթացի կազմակերպումը պակաս ռիսկային է 38 դպրոցների համեմատ: </w:t>
      </w:r>
    </w:p>
    <w:p w14:paraId="20EF24A0" w14:textId="6765B851" w:rsidR="00CA1697" w:rsidRDefault="004D4951" w:rsidP="00E24FA2">
      <w:pPr>
        <w:pStyle w:val="ListParagraph"/>
        <w:tabs>
          <w:tab w:val="left" w:pos="426"/>
        </w:tabs>
        <w:spacing w:line="276" w:lineRule="auto"/>
        <w:ind w:left="0" w:firstLine="568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 xml:space="preserve">Չնայած, </w:t>
      </w:r>
      <w:r w:rsidR="000C6F19">
        <w:rPr>
          <w:rFonts w:ascii="GHEA Grapalat" w:hAnsi="GHEA Grapalat"/>
          <w:lang w:val="af-ZA"/>
        </w:rPr>
        <w:t xml:space="preserve">մեծությամբ առաջին 3  արդյունքների </w:t>
      </w:r>
      <w:r w:rsidR="00CA1697">
        <w:rPr>
          <w:rFonts w:ascii="GHEA Grapalat" w:hAnsi="GHEA Grapalat"/>
          <w:lang w:val="af-ZA"/>
        </w:rPr>
        <w:t>հաջորդականությունը</w:t>
      </w:r>
      <w:r w:rsidR="000C6F19">
        <w:rPr>
          <w:rFonts w:ascii="GHEA Grapalat" w:hAnsi="GHEA Grapalat"/>
          <w:lang w:val="af-ZA"/>
        </w:rPr>
        <w:t>՝</w:t>
      </w:r>
      <w:r w:rsidR="00CA1697">
        <w:rPr>
          <w:rFonts w:ascii="GHEA Grapalat" w:hAnsi="GHEA Grapalat"/>
          <w:lang w:val="af-ZA"/>
        </w:rPr>
        <w:t xml:space="preserve"> </w:t>
      </w:r>
      <w:r w:rsidR="000C6F19">
        <w:rPr>
          <w:rFonts w:ascii="GHEA Grapalat" w:hAnsi="GHEA Grapalat"/>
          <w:lang w:val="af-ZA"/>
        </w:rPr>
        <w:t>թե</w:t>
      </w:r>
      <w:r w:rsidR="00D759E6">
        <w:rPr>
          <w:rFonts w:ascii="GHEA Grapalat" w:hAnsi="GHEA Grapalat"/>
          <w:lang w:val="af-ZA"/>
        </w:rPr>
        <w:t>՛</w:t>
      </w:r>
      <w:r w:rsidR="000C6F19">
        <w:rPr>
          <w:rFonts w:ascii="GHEA Grapalat" w:hAnsi="GHEA Grapalat"/>
          <w:lang w:val="af-ZA"/>
        </w:rPr>
        <w:t xml:space="preserve"> </w:t>
      </w:r>
      <w:r w:rsidR="00CA1697">
        <w:rPr>
          <w:rFonts w:ascii="GHEA Grapalat" w:hAnsi="GHEA Grapalat"/>
          <w:lang w:val="af-ZA"/>
        </w:rPr>
        <w:t xml:space="preserve">ըստ </w:t>
      </w:r>
      <w:r w:rsidR="00CA1697" w:rsidRPr="00E768DE">
        <w:rPr>
          <w:rFonts w:ascii="GHEA Grapalat" w:hAnsi="GHEA Grapalat"/>
          <w:lang w:val="af-ZA"/>
        </w:rPr>
        <w:t>միջինացված ռիսկային</w:t>
      </w:r>
      <w:r w:rsidR="00CA1697">
        <w:rPr>
          <w:rFonts w:ascii="GHEA Grapalat" w:hAnsi="GHEA Grapalat"/>
          <w:lang w:val="af-ZA"/>
        </w:rPr>
        <w:t xml:space="preserve"> միավորների</w:t>
      </w:r>
      <w:r w:rsidR="000C6F19">
        <w:rPr>
          <w:rFonts w:ascii="GHEA Grapalat" w:hAnsi="GHEA Grapalat"/>
          <w:lang w:val="af-ZA"/>
        </w:rPr>
        <w:t>, թե</w:t>
      </w:r>
      <w:r w:rsidR="00D759E6">
        <w:rPr>
          <w:rFonts w:ascii="GHEA Grapalat" w:hAnsi="GHEA Grapalat"/>
          <w:lang w:val="af-ZA"/>
        </w:rPr>
        <w:t>՛</w:t>
      </w:r>
      <w:r w:rsidR="000C6F19">
        <w:rPr>
          <w:rFonts w:ascii="GHEA Grapalat" w:hAnsi="GHEA Grapalat"/>
          <w:lang w:val="af-ZA"/>
        </w:rPr>
        <w:t xml:space="preserve"> ըստ</w:t>
      </w:r>
      <w:r w:rsidR="00CA1697">
        <w:rPr>
          <w:rFonts w:ascii="GHEA Grapalat" w:hAnsi="GHEA Grapalat"/>
          <w:lang w:val="af-ZA"/>
        </w:rPr>
        <w:t xml:space="preserve"> ստուգաթերթի կշռային միավորի նկատմամբ տոկոսային </w:t>
      </w:r>
      <w:r w:rsidR="00CA1697" w:rsidRPr="00E768DE">
        <w:rPr>
          <w:rFonts w:ascii="GHEA Grapalat" w:hAnsi="GHEA Grapalat"/>
          <w:lang w:val="af-ZA"/>
        </w:rPr>
        <w:t>միավոր</w:t>
      </w:r>
      <w:r w:rsidR="00CA1697">
        <w:rPr>
          <w:rFonts w:ascii="GHEA Grapalat" w:hAnsi="GHEA Grapalat"/>
          <w:lang w:val="af-ZA"/>
        </w:rPr>
        <w:t>ի</w:t>
      </w:r>
      <w:r w:rsidR="000C6F19">
        <w:rPr>
          <w:rFonts w:ascii="GHEA Grapalat" w:hAnsi="GHEA Grapalat"/>
          <w:lang w:val="af-ZA"/>
        </w:rPr>
        <w:t>՝</w:t>
      </w:r>
      <w:r>
        <w:rPr>
          <w:rFonts w:ascii="GHEA Grapalat" w:hAnsi="GHEA Grapalat"/>
          <w:lang w:val="af-ZA"/>
        </w:rPr>
        <w:t xml:space="preserve"> պահպանվում է, սակայն Երևանի ստուգված դպրոցներում խնդիրները ավելի </w:t>
      </w:r>
      <w:r w:rsidR="00A267BA">
        <w:rPr>
          <w:rFonts w:ascii="GHEA Grapalat" w:hAnsi="GHEA Grapalat"/>
          <w:lang w:val="af-ZA"/>
        </w:rPr>
        <w:t xml:space="preserve">թույլ են </w:t>
      </w:r>
      <w:r>
        <w:rPr>
          <w:rFonts w:ascii="GHEA Grapalat" w:hAnsi="GHEA Grapalat"/>
          <w:lang w:val="af-ZA"/>
        </w:rPr>
        <w:t>արտահայտված</w:t>
      </w:r>
      <w:r w:rsidR="00A267BA">
        <w:rPr>
          <w:rFonts w:ascii="GHEA Grapalat" w:hAnsi="GHEA Grapalat"/>
          <w:lang w:val="af-ZA"/>
        </w:rPr>
        <w:t xml:space="preserve">, տոկոսային միավորը պահպանվել է </w:t>
      </w:r>
      <w:r w:rsidR="00A267BA" w:rsidRPr="00E768DE">
        <w:rPr>
          <w:rFonts w:ascii="GHEA Grapalat" w:hAnsi="GHEA Grapalat"/>
          <w:bCs/>
          <w:color w:val="000000"/>
          <w:lang w:val="af-ZA"/>
        </w:rPr>
        <w:t>տնօրենին ներկայացվող պահանջների կատարմանն ուղղված ստուգումների</w:t>
      </w:r>
      <w:r w:rsidR="00A267BA">
        <w:rPr>
          <w:rFonts w:ascii="GHEA Grapalat" w:hAnsi="GHEA Grapalat"/>
          <w:lang w:val="af-ZA"/>
        </w:rPr>
        <w:t xml:space="preserve"> դեպքում</w:t>
      </w:r>
      <w:r>
        <w:rPr>
          <w:rFonts w:ascii="GHEA Grapalat" w:hAnsi="GHEA Grapalat"/>
          <w:lang w:val="af-ZA"/>
        </w:rPr>
        <w:t xml:space="preserve"> (</w:t>
      </w:r>
      <w:r w:rsidR="006459F0" w:rsidRPr="00E433F2">
        <w:rPr>
          <w:rFonts w:ascii="GHEA Grapalat" w:hAnsi="GHEA Grapalat"/>
          <w:i/>
          <w:lang w:val="af-ZA"/>
        </w:rPr>
        <w:t>ը</w:t>
      </w:r>
      <w:r w:rsidR="009C0275" w:rsidRPr="008A0F69">
        <w:rPr>
          <w:rFonts w:ascii="GHEA Grapalat" w:hAnsi="GHEA Grapalat"/>
          <w:bCs/>
          <w:i/>
          <w:color w:val="000000"/>
          <w:lang w:val="af-ZA"/>
        </w:rPr>
        <w:t>ստ N2 ստուգաթերթի</w:t>
      </w:r>
      <w:r w:rsidR="009C0275">
        <w:rPr>
          <w:rFonts w:ascii="GHEA Grapalat" w:hAnsi="GHEA Grapalat"/>
          <w:bCs/>
          <w:i/>
          <w:color w:val="000000"/>
          <w:lang w:val="af-ZA"/>
        </w:rPr>
        <w:t>՝</w:t>
      </w:r>
      <w:r w:rsidR="009C0275" w:rsidRPr="008A0F69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="009C0275" w:rsidRPr="008A0F69">
        <w:rPr>
          <w:rFonts w:ascii="GHEA Grapalat" w:hAnsi="GHEA Grapalat"/>
          <w:bCs/>
          <w:color w:val="000000"/>
          <w:lang w:val="af-ZA"/>
        </w:rPr>
        <w:t xml:space="preserve">խախտումներ են արձանագրվել </w:t>
      </w:r>
      <w:r w:rsidR="009C0275">
        <w:rPr>
          <w:rFonts w:ascii="GHEA Grapalat" w:hAnsi="GHEA Grapalat"/>
          <w:bCs/>
          <w:color w:val="000000"/>
          <w:lang w:val="af-ZA"/>
        </w:rPr>
        <w:t xml:space="preserve">8 </w:t>
      </w:r>
      <w:r w:rsidR="009C0275" w:rsidRPr="008A0F69">
        <w:rPr>
          <w:rFonts w:ascii="GHEA Grapalat" w:hAnsi="GHEA Grapalat"/>
          <w:bCs/>
          <w:color w:val="000000"/>
          <w:lang w:val="af-ZA"/>
        </w:rPr>
        <w:t>(</w:t>
      </w:r>
      <w:r w:rsidR="009C0275">
        <w:rPr>
          <w:rFonts w:ascii="GHEA Grapalat" w:hAnsi="GHEA Grapalat"/>
          <w:bCs/>
          <w:color w:val="000000"/>
          <w:lang w:val="af-ZA"/>
        </w:rPr>
        <w:t>80</w:t>
      </w:r>
      <w:r w:rsidR="009C0275" w:rsidRPr="008A0F69">
        <w:rPr>
          <w:rFonts w:ascii="GHEA Grapalat" w:hAnsi="GHEA Grapalat"/>
          <w:bCs/>
          <w:color w:val="000000"/>
          <w:lang w:val="af-ZA"/>
        </w:rPr>
        <w:t>%)</w:t>
      </w:r>
      <w:r w:rsidR="009C0275">
        <w:rPr>
          <w:rFonts w:ascii="GHEA Grapalat" w:hAnsi="GHEA Grapalat"/>
          <w:bCs/>
          <w:color w:val="000000"/>
          <w:lang w:val="af-ZA"/>
        </w:rPr>
        <w:t xml:space="preserve">, </w:t>
      </w:r>
      <w:r w:rsidR="009C0275" w:rsidRPr="008A0F69">
        <w:rPr>
          <w:rFonts w:ascii="GHEA Grapalat" w:hAnsi="GHEA Grapalat"/>
          <w:bCs/>
          <w:color w:val="000000"/>
          <w:lang w:val="af-ZA"/>
        </w:rPr>
        <w:t xml:space="preserve"> </w:t>
      </w:r>
      <w:r w:rsidR="009C0275" w:rsidRPr="008A0F69">
        <w:rPr>
          <w:rFonts w:ascii="GHEA Grapalat" w:hAnsi="GHEA Grapalat"/>
          <w:bCs/>
          <w:i/>
          <w:color w:val="000000"/>
          <w:lang w:val="af-ZA"/>
        </w:rPr>
        <w:t>N</w:t>
      </w:r>
      <w:r w:rsidR="009C0275">
        <w:rPr>
          <w:rFonts w:ascii="GHEA Grapalat" w:hAnsi="GHEA Grapalat"/>
          <w:bCs/>
          <w:i/>
          <w:color w:val="000000"/>
          <w:lang w:val="af-ZA"/>
        </w:rPr>
        <w:t>3</w:t>
      </w:r>
      <w:r w:rsidR="009C0275" w:rsidRPr="008A0F69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="009C0275">
        <w:rPr>
          <w:rFonts w:ascii="GHEA Grapalat" w:hAnsi="GHEA Grapalat"/>
          <w:bCs/>
          <w:i/>
          <w:color w:val="000000"/>
          <w:lang w:val="af-ZA"/>
        </w:rPr>
        <w:t xml:space="preserve">և </w:t>
      </w:r>
      <w:r w:rsidR="009C0275" w:rsidRPr="00E768DE">
        <w:rPr>
          <w:rFonts w:ascii="GHEA Grapalat" w:hAnsi="GHEA Grapalat"/>
          <w:bCs/>
          <w:i/>
          <w:color w:val="000000"/>
          <w:lang w:val="af-ZA"/>
        </w:rPr>
        <w:t>N</w:t>
      </w:r>
      <w:r w:rsidR="009C0275">
        <w:rPr>
          <w:rFonts w:ascii="GHEA Grapalat" w:hAnsi="GHEA Grapalat"/>
          <w:bCs/>
          <w:i/>
          <w:color w:val="000000"/>
          <w:lang w:val="af-ZA"/>
        </w:rPr>
        <w:t>8</w:t>
      </w:r>
      <w:r w:rsidR="009C0275" w:rsidRPr="00E768DE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="009C0275" w:rsidRPr="008A0F69">
        <w:rPr>
          <w:rFonts w:ascii="GHEA Grapalat" w:hAnsi="GHEA Grapalat"/>
          <w:bCs/>
          <w:i/>
          <w:color w:val="000000"/>
          <w:lang w:val="af-ZA"/>
        </w:rPr>
        <w:t>ստուգաթերթ</w:t>
      </w:r>
      <w:r w:rsidR="009C0275">
        <w:rPr>
          <w:rFonts w:ascii="GHEA Grapalat" w:hAnsi="GHEA Grapalat"/>
          <w:bCs/>
          <w:i/>
          <w:color w:val="000000"/>
          <w:lang w:val="af-ZA"/>
        </w:rPr>
        <w:t>եր</w:t>
      </w:r>
      <w:r w:rsidR="009C0275" w:rsidRPr="008A0F69">
        <w:rPr>
          <w:rFonts w:ascii="GHEA Grapalat" w:hAnsi="GHEA Grapalat"/>
          <w:bCs/>
          <w:i/>
          <w:color w:val="000000"/>
          <w:lang w:val="af-ZA"/>
        </w:rPr>
        <w:t>ի</w:t>
      </w:r>
      <w:r w:rsidR="009C0275">
        <w:rPr>
          <w:rFonts w:ascii="GHEA Grapalat" w:hAnsi="GHEA Grapalat"/>
          <w:bCs/>
          <w:i/>
          <w:color w:val="000000"/>
          <w:lang w:val="af-ZA"/>
        </w:rPr>
        <w:t>՝</w:t>
      </w:r>
      <w:r w:rsidR="009C0275" w:rsidRPr="008A0F69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="009C0275" w:rsidRPr="00E433F2">
        <w:rPr>
          <w:rFonts w:ascii="GHEA Grapalat" w:hAnsi="GHEA Grapalat"/>
          <w:bCs/>
          <w:color w:val="000000"/>
          <w:lang w:val="af-ZA"/>
        </w:rPr>
        <w:t>7-ական (70%)</w:t>
      </w:r>
      <w:r w:rsidR="009C0275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="009C0275" w:rsidRPr="008A0F69">
        <w:rPr>
          <w:rFonts w:ascii="GHEA Grapalat" w:hAnsi="GHEA Grapalat"/>
          <w:bCs/>
          <w:color w:val="000000"/>
          <w:lang w:val="af-ZA"/>
        </w:rPr>
        <w:t>դպրոցներում</w:t>
      </w:r>
      <w:r w:rsidR="006459F0">
        <w:rPr>
          <w:rFonts w:ascii="GHEA Grapalat" w:hAnsi="GHEA Grapalat"/>
          <w:bCs/>
          <w:color w:val="000000"/>
          <w:lang w:val="af-ZA"/>
        </w:rPr>
        <w:t>)</w:t>
      </w:r>
      <w:r w:rsidR="009C0275">
        <w:rPr>
          <w:rFonts w:ascii="GHEA Grapalat" w:hAnsi="GHEA Grapalat"/>
          <w:bCs/>
          <w:color w:val="000000"/>
          <w:lang w:val="af-ZA"/>
        </w:rPr>
        <w:t xml:space="preserve">: </w:t>
      </w:r>
    </w:p>
    <w:p w14:paraId="6E2A5EE9" w14:textId="2516279C" w:rsidR="009C0275" w:rsidRDefault="009C0275" w:rsidP="00E24FA2">
      <w:pPr>
        <w:pStyle w:val="ListParagraph"/>
        <w:tabs>
          <w:tab w:val="left" w:pos="426"/>
        </w:tabs>
        <w:spacing w:line="276" w:lineRule="auto"/>
        <w:ind w:left="0" w:firstLine="568"/>
        <w:jc w:val="both"/>
        <w:rPr>
          <w:rFonts w:ascii="GHEA Grapalat" w:hAnsi="GHEA Grapalat"/>
          <w:bCs/>
          <w:color w:val="000000"/>
          <w:shd w:val="clear" w:color="auto" w:fill="FFFFFF"/>
          <w:lang w:val="af-ZA"/>
        </w:rPr>
      </w:pPr>
      <w:r>
        <w:rPr>
          <w:rFonts w:ascii="GHEA Grapalat" w:hAnsi="GHEA Grapalat"/>
          <w:lang w:val="af-ZA"/>
        </w:rPr>
        <w:t>Երևանի ս</w:t>
      </w:r>
      <w:r w:rsidRPr="009C1957">
        <w:rPr>
          <w:rFonts w:ascii="GHEA Grapalat" w:hAnsi="GHEA Grapalat"/>
          <w:lang w:val="af-ZA"/>
        </w:rPr>
        <w:t>տուգված դպրոցներում սահմանված կարգով են իրականացվում ս</w:t>
      </w:r>
      <w:r w:rsidRPr="009C1957">
        <w:rPr>
          <w:rFonts w:ascii="GHEA Grapalat" w:hAnsi="GHEA Grapalat"/>
          <w:bCs/>
          <w:color w:val="000000"/>
          <w:shd w:val="clear" w:color="auto" w:fill="FFFFFF"/>
          <w:lang w:val="hy-AM"/>
        </w:rPr>
        <w:t>ովորողների կողմից կրթական ծրագրերի յուրաց</w:t>
      </w:r>
      <w:r w:rsidRPr="009C1957">
        <w:rPr>
          <w:rFonts w:ascii="GHEA Grapalat" w:hAnsi="GHEA Grapalat"/>
          <w:bCs/>
          <w:color w:val="000000"/>
          <w:shd w:val="clear" w:color="auto" w:fill="FFFFFF"/>
        </w:rPr>
        <w:t>ումը</w:t>
      </w:r>
      <w:r w:rsidRPr="009C1957">
        <w:rPr>
          <w:rFonts w:ascii="GHEA Grapalat" w:hAnsi="GHEA Grapalat"/>
          <w:bCs/>
          <w:color w:val="000000"/>
          <w:shd w:val="clear" w:color="auto" w:fill="FFFFFF"/>
          <w:lang w:val="hy-AM"/>
        </w:rPr>
        <w:t>, ամփոփիչ ստուգման կամ ատեստավորման անցկաց</w:t>
      </w:r>
      <w:r w:rsidRPr="009C1957">
        <w:rPr>
          <w:rFonts w:ascii="GHEA Grapalat" w:hAnsi="GHEA Grapalat"/>
          <w:bCs/>
          <w:color w:val="000000"/>
          <w:shd w:val="clear" w:color="auto" w:fill="FFFFFF"/>
        </w:rPr>
        <w:t>ու</w:t>
      </w:r>
      <w:r w:rsidRPr="009C1957">
        <w:rPr>
          <w:rFonts w:ascii="GHEA Grapalat" w:hAnsi="GHEA Grapalat"/>
          <w:bCs/>
          <w:color w:val="000000"/>
          <w:shd w:val="clear" w:color="auto" w:fill="FFFFFF"/>
          <w:lang w:val="hy-AM"/>
        </w:rPr>
        <w:t>մ</w:t>
      </w:r>
      <w:r w:rsidRPr="009C1957">
        <w:rPr>
          <w:rFonts w:ascii="GHEA Grapalat" w:hAnsi="GHEA Grapalat"/>
          <w:bCs/>
          <w:color w:val="000000"/>
          <w:shd w:val="clear" w:color="auto" w:fill="FFFFFF"/>
        </w:rPr>
        <w:t>ը</w:t>
      </w:r>
      <w:r w:rsidRPr="009C1957">
        <w:rPr>
          <w:rFonts w:ascii="GHEA Grapalat" w:hAnsi="GHEA Grapalat"/>
          <w:bCs/>
          <w:color w:val="000000"/>
          <w:shd w:val="clear" w:color="auto" w:fill="FFFFFF"/>
          <w:lang w:val="hy-AM"/>
        </w:rPr>
        <w:t>, սովորողների հաջորդ դասարան կամ հանրակրթության հաջորդ աստիճան փոխադր</w:t>
      </w:r>
      <w:r w:rsidRPr="009C1957">
        <w:rPr>
          <w:rFonts w:ascii="GHEA Grapalat" w:hAnsi="GHEA Grapalat"/>
          <w:bCs/>
          <w:color w:val="000000"/>
          <w:shd w:val="clear" w:color="auto" w:fill="FFFFFF"/>
        </w:rPr>
        <w:t>ու</w:t>
      </w:r>
      <w:r w:rsidRPr="009C1957">
        <w:rPr>
          <w:rFonts w:ascii="GHEA Grapalat" w:hAnsi="GHEA Grapalat"/>
          <w:bCs/>
          <w:color w:val="000000"/>
          <w:shd w:val="clear" w:color="auto" w:fill="FFFFFF"/>
          <w:lang w:val="hy-AM"/>
        </w:rPr>
        <w:t>մ</w:t>
      </w:r>
      <w:r w:rsidRPr="009C1957">
        <w:rPr>
          <w:rFonts w:ascii="GHEA Grapalat" w:hAnsi="GHEA Grapalat"/>
          <w:bCs/>
          <w:color w:val="000000"/>
          <w:shd w:val="clear" w:color="auto" w:fill="FFFFFF"/>
        </w:rPr>
        <w:t>ը</w:t>
      </w:r>
      <w:r w:rsidRPr="009C1957">
        <w:rPr>
          <w:rFonts w:ascii="GHEA Grapalat" w:hAnsi="GHEA Grapalat"/>
          <w:bCs/>
          <w:color w:val="000000"/>
          <w:shd w:val="clear" w:color="auto" w:fill="FFFFFF"/>
          <w:lang w:val="af-ZA"/>
        </w:rPr>
        <w:t xml:space="preserve"> (</w:t>
      </w:r>
      <w:r w:rsidRPr="009C1957">
        <w:rPr>
          <w:rFonts w:ascii="GHEA Grapalat" w:hAnsi="GHEA Grapalat"/>
          <w:bCs/>
          <w:i/>
          <w:iCs/>
          <w:color w:val="000000"/>
          <w:shd w:val="clear" w:color="auto" w:fill="FFFFFF"/>
          <w:lang w:val="af-ZA"/>
        </w:rPr>
        <w:t>ստուգաթերթ N10</w:t>
      </w:r>
      <w:r w:rsidRPr="009C1957">
        <w:rPr>
          <w:rFonts w:ascii="GHEA Grapalat" w:hAnsi="GHEA Grapalat"/>
          <w:bCs/>
          <w:color w:val="000000"/>
          <w:shd w:val="clear" w:color="auto" w:fill="FFFFFF"/>
          <w:lang w:val="af-ZA"/>
        </w:rPr>
        <w:t>)</w:t>
      </w:r>
      <w:r>
        <w:rPr>
          <w:rFonts w:ascii="GHEA Grapalat" w:hAnsi="GHEA Grapalat"/>
          <w:bCs/>
          <w:color w:val="000000"/>
          <w:shd w:val="clear" w:color="auto" w:fill="FFFFFF"/>
          <w:lang w:val="af-ZA"/>
        </w:rPr>
        <w:t>:</w:t>
      </w:r>
      <w:r w:rsidR="006459F0">
        <w:rPr>
          <w:rFonts w:ascii="GHEA Grapalat" w:hAnsi="GHEA Grapalat"/>
          <w:bCs/>
          <w:color w:val="000000"/>
          <w:shd w:val="clear" w:color="auto" w:fill="FFFFFF"/>
          <w:lang w:val="af-ZA"/>
        </w:rPr>
        <w:t xml:space="preserve"> Սակայն, 38 դպրոցների արդյունքների համեմատ գործընթացներ</w:t>
      </w:r>
      <w:r w:rsidR="00D759E6">
        <w:rPr>
          <w:rFonts w:ascii="GHEA Grapalat" w:hAnsi="GHEA Grapalat"/>
          <w:bCs/>
          <w:color w:val="000000"/>
          <w:shd w:val="clear" w:color="auto" w:fill="FFFFFF"/>
          <w:lang w:val="af-ZA"/>
        </w:rPr>
        <w:t>ն</w:t>
      </w:r>
      <w:r w:rsidR="006459F0">
        <w:rPr>
          <w:rFonts w:ascii="GHEA Grapalat" w:hAnsi="GHEA Grapalat"/>
          <w:bCs/>
          <w:color w:val="000000"/>
          <w:shd w:val="clear" w:color="auto" w:fill="FFFFFF"/>
          <w:lang w:val="af-ZA"/>
        </w:rPr>
        <w:t xml:space="preserve"> ավելի ռիսկային են ըստ N4, N7, N9, N12 ստուգաթերթերի ստուգումների դեպքում:</w:t>
      </w:r>
    </w:p>
    <w:p w14:paraId="35DCE5C7" w14:textId="5DFA5ED7" w:rsidR="00FA14D3" w:rsidRPr="00FA14D3" w:rsidRDefault="00826C46" w:rsidP="00E24FA2">
      <w:pPr>
        <w:pStyle w:val="ListParagraph"/>
        <w:numPr>
          <w:ilvl w:val="0"/>
          <w:numId w:val="10"/>
        </w:numPr>
        <w:tabs>
          <w:tab w:val="left" w:pos="567"/>
        </w:tabs>
        <w:spacing w:line="276" w:lineRule="auto"/>
        <w:ind w:left="0" w:firstLine="568"/>
        <w:jc w:val="both"/>
        <w:rPr>
          <w:rFonts w:ascii="GHEA Grapalat" w:hAnsi="GHEA Grapalat"/>
          <w:iCs/>
          <w:lang w:val="af-ZA"/>
        </w:rPr>
      </w:pPr>
      <w:r>
        <w:rPr>
          <w:rFonts w:ascii="GHEA Grapalat" w:hAnsi="GHEA Grapalat"/>
          <w:iCs/>
          <w:lang w:val="af-ZA"/>
        </w:rPr>
        <w:t xml:space="preserve">ՀՀ Գեղարքունիքի մարզի 8 </w:t>
      </w:r>
      <w:r>
        <w:rPr>
          <w:rFonts w:ascii="GHEA Grapalat" w:hAnsi="GHEA Grapalat"/>
          <w:lang w:val="af-ZA"/>
        </w:rPr>
        <w:t>դպրոցներում իրականացված ստուգումների արդյունքում ձևավորված միջին ռիսկային միավորը (</w:t>
      </w:r>
      <w:r w:rsidR="000C6F19">
        <w:rPr>
          <w:rFonts w:ascii="GHEA Grapalat" w:hAnsi="GHEA Grapalat"/>
          <w:lang w:val="af-ZA"/>
        </w:rPr>
        <w:t>8.63</w:t>
      </w:r>
      <w:r>
        <w:rPr>
          <w:rFonts w:ascii="GHEA Grapalat" w:hAnsi="GHEA Grapalat"/>
          <w:lang w:val="af-ZA"/>
        </w:rPr>
        <w:t xml:space="preserve">) </w:t>
      </w:r>
      <w:r w:rsidR="000C6F19">
        <w:rPr>
          <w:rFonts w:ascii="GHEA Grapalat" w:hAnsi="GHEA Grapalat"/>
          <w:lang w:val="af-ZA"/>
        </w:rPr>
        <w:t>մեծ</w:t>
      </w:r>
      <w:r>
        <w:rPr>
          <w:rFonts w:ascii="GHEA Grapalat" w:hAnsi="GHEA Grapalat"/>
          <w:lang w:val="af-ZA"/>
        </w:rPr>
        <w:t xml:space="preserve"> է 38 դպրոցների համապատասխան միավորի (7,94) համեմատ: Ինչը նշանակում է, որ </w:t>
      </w:r>
      <w:r w:rsidR="000C6F19">
        <w:rPr>
          <w:rFonts w:ascii="GHEA Grapalat" w:hAnsi="GHEA Grapalat"/>
          <w:lang w:val="af-ZA"/>
        </w:rPr>
        <w:t xml:space="preserve">ՀՀ Գեղարքունիքի մարզի </w:t>
      </w:r>
      <w:r>
        <w:rPr>
          <w:rFonts w:ascii="GHEA Grapalat" w:hAnsi="GHEA Grapalat"/>
          <w:lang w:val="af-ZA"/>
        </w:rPr>
        <w:t xml:space="preserve">ստուգված դպրոցներում կրթական գործընթացի կազմակերպումը </w:t>
      </w:r>
      <w:r w:rsidR="000C6F19">
        <w:rPr>
          <w:rFonts w:ascii="GHEA Grapalat" w:hAnsi="GHEA Grapalat"/>
          <w:lang w:val="af-ZA"/>
        </w:rPr>
        <w:t xml:space="preserve">ավելի </w:t>
      </w:r>
      <w:r>
        <w:rPr>
          <w:rFonts w:ascii="GHEA Grapalat" w:hAnsi="GHEA Grapalat"/>
          <w:lang w:val="af-ZA"/>
        </w:rPr>
        <w:t>ռիսկային է 38 դպրոցների համեմատ</w:t>
      </w:r>
      <w:r w:rsidR="00FA14D3">
        <w:rPr>
          <w:rFonts w:ascii="GHEA Grapalat" w:hAnsi="GHEA Grapalat"/>
          <w:lang w:val="af-ZA"/>
        </w:rPr>
        <w:t xml:space="preserve"> </w:t>
      </w:r>
      <w:r w:rsidR="00FA14D3" w:rsidRPr="00FA14D3">
        <w:rPr>
          <w:rFonts w:ascii="GHEA Grapalat" w:hAnsi="GHEA Grapalat"/>
          <w:lang w:val="af-ZA"/>
        </w:rPr>
        <w:t>(</w:t>
      </w:r>
      <w:r w:rsidR="00FA14D3" w:rsidRPr="00E433F2">
        <w:rPr>
          <w:rFonts w:ascii="GHEA Grapalat" w:hAnsi="GHEA Grapalat"/>
          <w:i/>
          <w:lang w:val="af-ZA"/>
        </w:rPr>
        <w:t>ը</w:t>
      </w:r>
      <w:r w:rsidR="00FA14D3" w:rsidRPr="00FA14D3">
        <w:rPr>
          <w:rFonts w:ascii="GHEA Grapalat" w:hAnsi="GHEA Grapalat"/>
          <w:bCs/>
          <w:i/>
          <w:color w:val="000000"/>
          <w:lang w:val="af-ZA"/>
        </w:rPr>
        <w:t>ստ N2</w:t>
      </w:r>
      <w:r w:rsidR="0059201F">
        <w:rPr>
          <w:rFonts w:ascii="GHEA Grapalat" w:hAnsi="GHEA Grapalat"/>
          <w:bCs/>
          <w:i/>
          <w:color w:val="000000"/>
          <w:lang w:val="af-ZA"/>
        </w:rPr>
        <w:t>,</w:t>
      </w:r>
      <w:r w:rsidR="00FA14D3" w:rsidRPr="00FA14D3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="0059201F" w:rsidRPr="00FA14D3">
        <w:rPr>
          <w:rFonts w:ascii="GHEA Grapalat" w:hAnsi="GHEA Grapalat"/>
          <w:bCs/>
          <w:i/>
          <w:color w:val="000000"/>
          <w:lang w:val="af-ZA"/>
        </w:rPr>
        <w:t xml:space="preserve">N3 և N8 </w:t>
      </w:r>
      <w:r w:rsidR="00FA14D3" w:rsidRPr="00FA14D3">
        <w:rPr>
          <w:rFonts w:ascii="GHEA Grapalat" w:hAnsi="GHEA Grapalat"/>
          <w:bCs/>
          <w:i/>
          <w:color w:val="000000"/>
          <w:lang w:val="af-ZA"/>
        </w:rPr>
        <w:t>ստուգաթերթ</w:t>
      </w:r>
      <w:r w:rsidR="0059201F">
        <w:rPr>
          <w:rFonts w:ascii="GHEA Grapalat" w:hAnsi="GHEA Grapalat"/>
          <w:bCs/>
          <w:i/>
          <w:color w:val="000000"/>
          <w:lang w:val="af-ZA"/>
        </w:rPr>
        <w:t>եր</w:t>
      </w:r>
      <w:r w:rsidR="00FA14D3" w:rsidRPr="00FA14D3">
        <w:rPr>
          <w:rFonts w:ascii="GHEA Grapalat" w:hAnsi="GHEA Grapalat"/>
          <w:bCs/>
          <w:i/>
          <w:color w:val="000000"/>
          <w:lang w:val="af-ZA"/>
        </w:rPr>
        <w:t xml:space="preserve">ի՝ </w:t>
      </w:r>
      <w:r w:rsidR="00FA14D3" w:rsidRPr="00FA14D3">
        <w:rPr>
          <w:rFonts w:ascii="GHEA Grapalat" w:hAnsi="GHEA Grapalat"/>
          <w:bCs/>
          <w:color w:val="000000"/>
          <w:lang w:val="af-ZA"/>
        </w:rPr>
        <w:t xml:space="preserve">խախտումներ են արձանագրվել </w:t>
      </w:r>
      <w:r w:rsidR="0059201F">
        <w:rPr>
          <w:rFonts w:ascii="GHEA Grapalat" w:hAnsi="GHEA Grapalat"/>
          <w:bCs/>
          <w:color w:val="000000"/>
          <w:lang w:val="af-ZA"/>
        </w:rPr>
        <w:t>7-ական</w:t>
      </w:r>
      <w:r w:rsidR="00FA14D3" w:rsidRPr="00FA14D3">
        <w:rPr>
          <w:rFonts w:ascii="GHEA Grapalat" w:hAnsi="GHEA Grapalat"/>
          <w:bCs/>
          <w:color w:val="000000"/>
          <w:lang w:val="af-ZA"/>
        </w:rPr>
        <w:t xml:space="preserve"> (8</w:t>
      </w:r>
      <w:r w:rsidR="0059201F">
        <w:rPr>
          <w:rFonts w:ascii="GHEA Grapalat" w:hAnsi="GHEA Grapalat"/>
          <w:bCs/>
          <w:color w:val="000000"/>
          <w:lang w:val="af-ZA"/>
        </w:rPr>
        <w:t>8</w:t>
      </w:r>
      <w:r w:rsidR="00FA14D3" w:rsidRPr="00FA14D3">
        <w:rPr>
          <w:rFonts w:ascii="GHEA Grapalat" w:hAnsi="GHEA Grapalat"/>
          <w:bCs/>
          <w:color w:val="000000"/>
          <w:lang w:val="af-ZA"/>
        </w:rPr>
        <w:t>%)</w:t>
      </w:r>
      <w:r w:rsidR="00FA14D3" w:rsidRPr="00FA14D3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="00FA14D3" w:rsidRPr="00FA14D3">
        <w:rPr>
          <w:rFonts w:ascii="GHEA Grapalat" w:hAnsi="GHEA Grapalat"/>
          <w:bCs/>
          <w:color w:val="000000"/>
          <w:lang w:val="af-ZA"/>
        </w:rPr>
        <w:t xml:space="preserve">դպրոցներում): </w:t>
      </w:r>
    </w:p>
    <w:p w14:paraId="399A4C54" w14:textId="77777777" w:rsidR="00EA30E8" w:rsidRDefault="00826C46" w:rsidP="00E24FA2">
      <w:pPr>
        <w:tabs>
          <w:tab w:val="left" w:pos="567"/>
        </w:tabs>
        <w:spacing w:after="0"/>
        <w:ind w:firstLine="568"/>
        <w:jc w:val="both"/>
        <w:rPr>
          <w:rFonts w:ascii="GHEA Grapalat" w:hAnsi="GHEA Grapalat"/>
          <w:sz w:val="24"/>
          <w:szCs w:val="24"/>
          <w:lang w:val="af-ZA"/>
        </w:rPr>
      </w:pPr>
      <w:r w:rsidRPr="00FA14D3">
        <w:rPr>
          <w:rFonts w:ascii="GHEA Grapalat" w:hAnsi="GHEA Grapalat"/>
          <w:lang w:val="af-ZA"/>
        </w:rPr>
        <w:t xml:space="preserve"> </w:t>
      </w:r>
      <w:r w:rsidR="000C6F19" w:rsidRPr="00FA14D3">
        <w:rPr>
          <w:rFonts w:ascii="GHEA Grapalat" w:hAnsi="GHEA Grapalat"/>
          <w:sz w:val="24"/>
          <w:szCs w:val="24"/>
          <w:lang w:val="af-ZA"/>
        </w:rPr>
        <w:t>Այս դեպքում ևս պահպանվել է՝ ըստ միջին ռիսկային միավորի և ստուգաթերթի կշռային միավորի նկատմամբ տոկոսային միավորի՝ համեմատաբար մեծ արդյունք գրանցած ստուգաթերթերի հաջորդականությունը</w:t>
      </w:r>
      <w:r w:rsidR="00FA14D3" w:rsidRPr="00FA14D3">
        <w:rPr>
          <w:rFonts w:ascii="GHEA Grapalat" w:hAnsi="GHEA Grapalat"/>
          <w:sz w:val="24"/>
          <w:szCs w:val="24"/>
          <w:lang w:val="af-ZA"/>
        </w:rPr>
        <w:t>,</w:t>
      </w:r>
      <w:r w:rsidR="000C6F19" w:rsidRPr="00FA14D3">
        <w:rPr>
          <w:rFonts w:ascii="GHEA Grapalat" w:hAnsi="GHEA Grapalat"/>
          <w:sz w:val="24"/>
          <w:szCs w:val="24"/>
          <w:lang w:val="af-ZA"/>
        </w:rPr>
        <w:t xml:space="preserve"> </w:t>
      </w:r>
      <w:r w:rsidR="00FA14D3" w:rsidRPr="00FA14D3">
        <w:rPr>
          <w:rFonts w:ascii="GHEA Grapalat" w:hAnsi="GHEA Grapalat"/>
          <w:sz w:val="24"/>
          <w:szCs w:val="24"/>
          <w:lang w:val="af-ZA"/>
        </w:rPr>
        <w:t>ս</w:t>
      </w:r>
      <w:r w:rsidR="000C6F19" w:rsidRPr="00FA14D3">
        <w:rPr>
          <w:rFonts w:ascii="GHEA Grapalat" w:hAnsi="GHEA Grapalat"/>
          <w:sz w:val="24"/>
          <w:szCs w:val="24"/>
          <w:lang w:val="af-ZA"/>
        </w:rPr>
        <w:t xml:space="preserve">ակայն, </w:t>
      </w:r>
      <w:r w:rsidR="00FA14D3" w:rsidRPr="00FA14D3">
        <w:rPr>
          <w:rFonts w:ascii="GHEA Grapalat" w:hAnsi="GHEA Grapalat"/>
          <w:sz w:val="24"/>
          <w:szCs w:val="24"/>
          <w:lang w:val="af-ZA"/>
        </w:rPr>
        <w:t>խնդիրները ավելի արտահայտված են (գրանցվել են ավելի մեծ տոկոսային միավորներ) 38 դպրոցների համեմատ:</w:t>
      </w:r>
    </w:p>
    <w:p w14:paraId="47F62962" w14:textId="77777777" w:rsidR="00EA30E8" w:rsidRDefault="00FA14D3" w:rsidP="00E24FA2">
      <w:pPr>
        <w:tabs>
          <w:tab w:val="left" w:pos="567"/>
        </w:tabs>
        <w:spacing w:after="0"/>
        <w:ind w:firstLine="568"/>
        <w:jc w:val="both"/>
        <w:rPr>
          <w:rFonts w:ascii="GHEA Grapalat" w:hAnsi="GHEA Grapalat"/>
          <w:sz w:val="24"/>
          <w:szCs w:val="24"/>
          <w:lang w:val="af-ZA"/>
        </w:rPr>
      </w:pPr>
      <w:r w:rsidRPr="00EA30E8">
        <w:rPr>
          <w:rFonts w:ascii="GHEA Grapalat" w:hAnsi="GHEA Grapalat"/>
          <w:sz w:val="24"/>
          <w:szCs w:val="24"/>
          <w:lang w:val="af-ZA"/>
        </w:rPr>
        <w:t xml:space="preserve">ՀՀ Գեղարքունիքի մարզի ստուգված դպրոցներում գործընթացները պակաս ռիսկային են 38 դպրոցների համեմատ՝ ըստ N5, N6, N7, N9, N11 </w:t>
      </w:r>
      <w:r w:rsidRPr="00EA30E8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ստուգաթերթերի ստուգումների դեպքում:</w:t>
      </w:r>
    </w:p>
    <w:p w14:paraId="13FFCD4A" w14:textId="42C9E234" w:rsidR="00EA30E8" w:rsidRDefault="00EA30E8" w:rsidP="00E24FA2">
      <w:pPr>
        <w:tabs>
          <w:tab w:val="left" w:pos="567"/>
        </w:tabs>
        <w:spacing w:after="0"/>
        <w:ind w:firstLine="568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>Արձանագրված խախտումների արդյունքում ձևավորված ռիսկային միավորների տոկոսային համամասնությունը ստուգաթերթերի կշռային միավորների նկատմամբ ներկայացված է Գծապատկեր 1-ում:</w:t>
      </w:r>
    </w:p>
    <w:p w14:paraId="2E6F10C5" w14:textId="77777777" w:rsidR="000A51C3" w:rsidRDefault="000A51C3" w:rsidP="00E24FA2">
      <w:pPr>
        <w:spacing w:after="0"/>
        <w:ind w:firstLine="567"/>
        <w:jc w:val="right"/>
        <w:rPr>
          <w:rFonts w:ascii="GHEA Grapalat" w:hAnsi="GHEA Grapalat"/>
          <w:b/>
          <w:bCs/>
          <w:i/>
          <w:iCs/>
          <w:sz w:val="20"/>
          <w:szCs w:val="20"/>
          <w:lang w:val="af-ZA"/>
        </w:rPr>
      </w:pPr>
    </w:p>
    <w:p w14:paraId="22B652F8" w14:textId="77777777" w:rsidR="000A51C3" w:rsidRDefault="000A51C3" w:rsidP="00E24FA2">
      <w:pPr>
        <w:spacing w:after="0"/>
        <w:ind w:firstLine="567"/>
        <w:jc w:val="right"/>
        <w:rPr>
          <w:rFonts w:ascii="GHEA Grapalat" w:hAnsi="GHEA Grapalat"/>
          <w:b/>
          <w:bCs/>
          <w:i/>
          <w:iCs/>
          <w:sz w:val="20"/>
          <w:szCs w:val="20"/>
          <w:lang w:val="af-ZA"/>
        </w:rPr>
      </w:pPr>
    </w:p>
    <w:p w14:paraId="721C5FE4" w14:textId="77777777" w:rsidR="000A51C3" w:rsidRDefault="000A51C3" w:rsidP="00E24FA2">
      <w:pPr>
        <w:spacing w:after="0"/>
        <w:ind w:firstLine="567"/>
        <w:jc w:val="right"/>
        <w:rPr>
          <w:rFonts w:ascii="GHEA Grapalat" w:hAnsi="GHEA Grapalat"/>
          <w:b/>
          <w:bCs/>
          <w:i/>
          <w:iCs/>
          <w:sz w:val="20"/>
          <w:szCs w:val="20"/>
          <w:lang w:val="af-ZA"/>
        </w:rPr>
      </w:pPr>
    </w:p>
    <w:p w14:paraId="64EB5272" w14:textId="77777777" w:rsidR="000A51C3" w:rsidRDefault="000A51C3" w:rsidP="00E24FA2">
      <w:pPr>
        <w:spacing w:after="0"/>
        <w:ind w:firstLine="567"/>
        <w:jc w:val="right"/>
        <w:rPr>
          <w:rFonts w:ascii="GHEA Grapalat" w:hAnsi="GHEA Grapalat"/>
          <w:b/>
          <w:bCs/>
          <w:i/>
          <w:iCs/>
          <w:sz w:val="20"/>
          <w:szCs w:val="20"/>
          <w:lang w:val="af-ZA"/>
        </w:rPr>
      </w:pPr>
    </w:p>
    <w:p w14:paraId="121EA657" w14:textId="77777777" w:rsidR="000A51C3" w:rsidRDefault="000A51C3" w:rsidP="00E24FA2">
      <w:pPr>
        <w:spacing w:after="0"/>
        <w:ind w:firstLine="567"/>
        <w:jc w:val="right"/>
        <w:rPr>
          <w:rFonts w:ascii="GHEA Grapalat" w:hAnsi="GHEA Grapalat"/>
          <w:b/>
          <w:bCs/>
          <w:i/>
          <w:iCs/>
          <w:sz w:val="20"/>
          <w:szCs w:val="20"/>
          <w:lang w:val="af-ZA"/>
        </w:rPr>
      </w:pPr>
    </w:p>
    <w:p w14:paraId="7D26B2FE" w14:textId="77777777" w:rsidR="000A51C3" w:rsidRDefault="000A51C3" w:rsidP="00E24FA2">
      <w:pPr>
        <w:spacing w:after="0"/>
        <w:ind w:firstLine="567"/>
        <w:jc w:val="right"/>
        <w:rPr>
          <w:rFonts w:ascii="GHEA Grapalat" w:hAnsi="GHEA Grapalat"/>
          <w:b/>
          <w:bCs/>
          <w:i/>
          <w:iCs/>
          <w:sz w:val="20"/>
          <w:szCs w:val="20"/>
          <w:lang w:val="af-ZA"/>
        </w:rPr>
      </w:pPr>
    </w:p>
    <w:p w14:paraId="31E66284" w14:textId="77777777" w:rsidR="000A51C3" w:rsidRDefault="000A51C3" w:rsidP="00E24FA2">
      <w:pPr>
        <w:spacing w:after="0"/>
        <w:ind w:firstLine="567"/>
        <w:jc w:val="right"/>
        <w:rPr>
          <w:rFonts w:ascii="GHEA Grapalat" w:hAnsi="GHEA Grapalat"/>
          <w:b/>
          <w:bCs/>
          <w:i/>
          <w:iCs/>
          <w:sz w:val="20"/>
          <w:szCs w:val="20"/>
          <w:lang w:val="af-ZA"/>
        </w:rPr>
      </w:pPr>
    </w:p>
    <w:p w14:paraId="577352CB" w14:textId="3CA92FEB" w:rsidR="00EA30E8" w:rsidRPr="00B06104" w:rsidRDefault="00EA30E8" w:rsidP="00E24FA2">
      <w:pPr>
        <w:spacing w:after="0"/>
        <w:ind w:firstLine="567"/>
        <w:jc w:val="right"/>
        <w:rPr>
          <w:rFonts w:ascii="GHEA Grapalat" w:hAnsi="GHEA Grapalat"/>
          <w:b/>
          <w:bCs/>
          <w:i/>
          <w:iCs/>
          <w:sz w:val="20"/>
          <w:szCs w:val="20"/>
          <w:lang w:val="af-ZA"/>
        </w:rPr>
      </w:pPr>
      <w:r w:rsidRPr="00B06104">
        <w:rPr>
          <w:rFonts w:ascii="GHEA Grapalat" w:hAnsi="GHEA Grapalat"/>
          <w:b/>
          <w:bCs/>
          <w:i/>
          <w:iCs/>
          <w:sz w:val="20"/>
          <w:szCs w:val="20"/>
          <w:lang w:val="af-ZA"/>
        </w:rPr>
        <w:t xml:space="preserve">Գծապատկեր 1 </w:t>
      </w:r>
    </w:p>
    <w:p w14:paraId="342EAF6A" w14:textId="715F834E" w:rsidR="00115E67" w:rsidRDefault="00115E67" w:rsidP="00E24FA2">
      <w:pPr>
        <w:pStyle w:val="ListParagraph"/>
        <w:tabs>
          <w:tab w:val="left" w:pos="567"/>
        </w:tabs>
        <w:spacing w:line="276" w:lineRule="auto"/>
        <w:ind w:left="-426" w:firstLine="142"/>
        <w:jc w:val="both"/>
        <w:rPr>
          <w:rFonts w:ascii="GHEA Grapalat" w:hAnsi="GHEA Grapalat"/>
          <w:lang w:val="af-ZA"/>
        </w:rPr>
      </w:pPr>
      <w:r>
        <w:rPr>
          <w:noProof/>
          <w:lang w:val="en-GB" w:eastAsia="en-GB"/>
        </w:rPr>
        <w:drawing>
          <wp:inline distT="0" distB="0" distL="0" distR="0" wp14:anchorId="2A8F876E" wp14:editId="64C524BC">
            <wp:extent cx="6753225" cy="5934075"/>
            <wp:effectExtent l="0" t="0" r="9525" b="952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5128B6-5EBC-4F76-9730-A1AAE24EF3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783D3361" w14:textId="1640F867" w:rsidR="00115E67" w:rsidRDefault="00115E67" w:rsidP="00E24FA2">
      <w:pPr>
        <w:pStyle w:val="ListParagraph"/>
        <w:tabs>
          <w:tab w:val="left" w:pos="567"/>
        </w:tabs>
        <w:spacing w:line="276" w:lineRule="auto"/>
        <w:ind w:left="-426" w:firstLine="142"/>
        <w:jc w:val="both"/>
        <w:rPr>
          <w:rFonts w:ascii="GHEA Grapalat" w:hAnsi="GHEA Grapalat"/>
          <w:lang w:val="af-ZA"/>
        </w:rPr>
      </w:pPr>
    </w:p>
    <w:p w14:paraId="0B8FDD28" w14:textId="77777777" w:rsidR="00A62105" w:rsidRDefault="00EA30E8" w:rsidP="00E24FA2">
      <w:pPr>
        <w:spacing w:after="0"/>
        <w:ind w:left="-142" w:firstLine="851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 xml:space="preserve">Ըստ գծապատկեր 1-ի տվյալների՝ իրականացված ստուգումների արդյունքում ձևավորված ռիսկային միավորի տոկոսային համամասնությունը </w:t>
      </w:r>
      <w:r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համապատասխան ստուգաթերթի կշռային միավորի նկատմամբ առավել արտահայտված է </w:t>
      </w:r>
      <w:r w:rsidRPr="009E31A2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>N2 ստուգաթերթի</w:t>
      </w:r>
      <w:r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 xml:space="preserve"> </w:t>
      </w:r>
      <w:r w:rsidRPr="00E433F2">
        <w:rPr>
          <w:rFonts w:ascii="GHEA Grapalat" w:hAnsi="GHEA Grapalat"/>
          <w:bCs/>
          <w:color w:val="000000"/>
          <w:sz w:val="24"/>
          <w:szCs w:val="24"/>
          <w:lang w:val="af-ZA"/>
        </w:rPr>
        <w:t>(</w:t>
      </w:r>
      <w:r w:rsidRPr="00D759E6">
        <w:rPr>
          <w:rFonts w:ascii="GHEA Grapalat" w:hAnsi="GHEA Grapalat"/>
          <w:sz w:val="24"/>
          <w:szCs w:val="24"/>
          <w:lang w:val="af-ZA"/>
        </w:rPr>
        <w:t>ուսուցչի պարտականություններ</w:t>
      </w:r>
      <w:r w:rsidRPr="00E433F2">
        <w:rPr>
          <w:rFonts w:ascii="GHEA Grapalat" w:hAnsi="GHEA Grapalat"/>
          <w:bCs/>
          <w:color w:val="000000"/>
          <w:sz w:val="24"/>
          <w:szCs w:val="24"/>
          <w:lang w:val="af-ZA"/>
        </w:rPr>
        <w:t>)</w:t>
      </w:r>
      <w:r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 xml:space="preserve"> </w:t>
      </w:r>
      <w:r w:rsidRPr="00E14E01">
        <w:rPr>
          <w:rFonts w:ascii="GHEA Grapalat" w:hAnsi="GHEA Grapalat"/>
          <w:bCs/>
          <w:iCs/>
          <w:color w:val="000000"/>
          <w:sz w:val="24"/>
          <w:szCs w:val="24"/>
          <w:lang w:val="af-ZA"/>
        </w:rPr>
        <w:t>դեպքում</w:t>
      </w:r>
      <w:r>
        <w:rPr>
          <w:rFonts w:ascii="GHEA Grapalat" w:hAnsi="GHEA Grapalat"/>
          <w:sz w:val="24"/>
          <w:szCs w:val="24"/>
          <w:lang w:val="af-ZA"/>
        </w:rPr>
        <w:t xml:space="preserve">՝ ինչը վկայում է ուսուցման գործընթացում առկա խնդիրների մասին: </w:t>
      </w:r>
    </w:p>
    <w:p w14:paraId="5114F3B4" w14:textId="69154FC5" w:rsidR="00D759E6" w:rsidRDefault="00337DE8" w:rsidP="00E24FA2">
      <w:pPr>
        <w:spacing w:after="0"/>
        <w:ind w:left="-142" w:firstLine="851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bCs/>
          <w:sz w:val="24"/>
          <w:szCs w:val="24"/>
          <w:lang w:val="af-ZA"/>
        </w:rPr>
        <w:t xml:space="preserve">Ըստ մեծության երկրորդ տեղում </w:t>
      </w:r>
      <w:r w:rsidR="00AA1625" w:rsidRPr="00E768DE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>N</w:t>
      </w:r>
      <w:r w:rsidR="00AA1625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>8</w:t>
      </w:r>
      <w:r w:rsidR="00AA1625" w:rsidRPr="00E768DE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 xml:space="preserve"> ստուգաթերթի</w:t>
      </w:r>
      <w:r w:rsidR="00AA1625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 xml:space="preserve"> </w:t>
      </w:r>
      <w:r w:rsidR="00AA1625" w:rsidRPr="00E433F2">
        <w:rPr>
          <w:rFonts w:ascii="GHEA Grapalat" w:hAnsi="GHEA Grapalat"/>
          <w:bCs/>
          <w:color w:val="000000"/>
          <w:sz w:val="24"/>
          <w:szCs w:val="24"/>
          <w:lang w:val="af-ZA"/>
        </w:rPr>
        <w:t>(</w:t>
      </w:r>
      <w:r w:rsidR="00AA1625" w:rsidRPr="00D759E6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ուսուցչի</w:t>
      </w:r>
      <w:r w:rsidR="00AA1625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թափուր տեղի համար անցկացվող մրցույթի օրինակելի կարգի պահանջներ</w:t>
      </w:r>
      <w:r w:rsidR="00AA1625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) </w:t>
      </w:r>
      <w:r w:rsidR="00AA1625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ստուգումների</w:t>
      </w:r>
      <w:r w:rsidR="00AA1625" w:rsidRPr="008A0F69">
        <w:rPr>
          <w:rFonts w:ascii="GHEA Grapalat" w:hAnsi="GHEA Grapalat"/>
          <w:sz w:val="24"/>
          <w:szCs w:val="24"/>
          <w:lang w:val="af-ZA"/>
        </w:rPr>
        <w:t xml:space="preserve"> </w:t>
      </w:r>
      <w:r w:rsidR="00AA1625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>արդյունքներ</w:t>
      </w:r>
      <w:r w:rsidR="00AA1625">
        <w:rPr>
          <w:rFonts w:ascii="GHEA Grapalat" w:hAnsi="GHEA Grapalat"/>
          <w:bCs/>
          <w:color w:val="000000"/>
          <w:sz w:val="24"/>
          <w:szCs w:val="24"/>
          <w:lang w:val="af-ZA"/>
        </w:rPr>
        <w:t>ն են:</w:t>
      </w:r>
      <w:r w:rsidR="00AA1625">
        <w:rPr>
          <w:rFonts w:ascii="GHEA Grapalat" w:hAnsi="GHEA Grapalat"/>
          <w:sz w:val="24"/>
          <w:szCs w:val="24"/>
          <w:lang w:val="af-ZA"/>
        </w:rPr>
        <w:t xml:space="preserve"> </w:t>
      </w:r>
    </w:p>
    <w:p w14:paraId="2D492E12" w14:textId="2BD624F2" w:rsidR="00A62105" w:rsidRDefault="00337DE8" w:rsidP="00E24FA2">
      <w:pPr>
        <w:spacing w:after="0"/>
        <w:ind w:left="-142" w:firstLine="851"/>
        <w:jc w:val="both"/>
        <w:rPr>
          <w:rFonts w:ascii="GHEA Grapalat" w:hAnsi="GHEA Grapalat"/>
          <w:bCs/>
          <w:iCs/>
          <w:color w:val="000000"/>
          <w:sz w:val="24"/>
          <w:szCs w:val="24"/>
          <w:lang w:val="af-ZA"/>
        </w:rPr>
      </w:pPr>
      <w:r>
        <w:rPr>
          <w:rFonts w:ascii="GHEA Grapalat" w:hAnsi="GHEA Grapalat"/>
          <w:bCs/>
          <w:iCs/>
          <w:color w:val="000000"/>
          <w:sz w:val="24"/>
          <w:szCs w:val="24"/>
          <w:lang w:val="af-ZA"/>
        </w:rPr>
        <w:t>Երրորդ տեղում՝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 w:rsidRPr="00E768DE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 xml:space="preserve">ըստ </w:t>
      </w:r>
      <w:r w:rsidR="00AA1625" w:rsidRPr="009E31A2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>N</w:t>
      </w:r>
      <w:r w:rsidR="00AA1625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>3</w:t>
      </w:r>
      <w:r w:rsidR="00AA1625" w:rsidRPr="009E31A2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 xml:space="preserve"> ստուգաթերթի</w:t>
      </w:r>
      <w:r w:rsidR="00AA1625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 xml:space="preserve"> (</w:t>
      </w:r>
      <w:r w:rsidR="00AA1625" w:rsidRPr="009E31A2">
        <w:rPr>
          <w:rFonts w:ascii="GHEA Grapalat" w:hAnsi="GHEA Grapalat"/>
          <w:bCs/>
          <w:color w:val="000000"/>
          <w:sz w:val="24"/>
          <w:szCs w:val="24"/>
          <w:lang w:val="af-ZA"/>
        </w:rPr>
        <w:t>տնօրենին ներկայացվող պահանջներ</w:t>
      </w:r>
      <w:r w:rsidR="00AA1625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 xml:space="preserve">) հիման վրա </w:t>
      </w:r>
      <w:r w:rsidR="00AA1625" w:rsidRPr="00F81403">
        <w:rPr>
          <w:rFonts w:ascii="GHEA Grapalat" w:hAnsi="GHEA Grapalat"/>
          <w:bCs/>
          <w:iCs/>
          <w:color w:val="000000"/>
          <w:sz w:val="24"/>
          <w:szCs w:val="24"/>
          <w:lang w:val="af-ZA"/>
        </w:rPr>
        <w:t>իրականացված ստուգումների արդյունքում ձևավորված տոկոսային միավոր</w:t>
      </w:r>
      <w:r w:rsidR="00AA1625">
        <w:rPr>
          <w:rFonts w:ascii="GHEA Grapalat" w:hAnsi="GHEA Grapalat"/>
          <w:bCs/>
          <w:iCs/>
          <w:color w:val="000000"/>
          <w:sz w:val="24"/>
          <w:szCs w:val="24"/>
          <w:lang w:val="af-ZA"/>
        </w:rPr>
        <w:t>ն է</w:t>
      </w:r>
      <w:r w:rsidR="00AA1625" w:rsidRPr="00F81403">
        <w:rPr>
          <w:rFonts w:ascii="GHEA Grapalat" w:hAnsi="GHEA Grapalat"/>
          <w:bCs/>
          <w:iCs/>
          <w:color w:val="000000"/>
          <w:sz w:val="24"/>
          <w:szCs w:val="24"/>
          <w:lang w:val="af-ZA"/>
        </w:rPr>
        <w:t>:</w:t>
      </w:r>
      <w:r w:rsidR="00AA1625">
        <w:rPr>
          <w:rFonts w:ascii="GHEA Grapalat" w:hAnsi="GHEA Grapalat"/>
          <w:bCs/>
          <w:iCs/>
          <w:color w:val="000000"/>
          <w:sz w:val="24"/>
          <w:szCs w:val="24"/>
          <w:lang w:val="af-ZA"/>
        </w:rPr>
        <w:t xml:space="preserve"> </w:t>
      </w:r>
    </w:p>
    <w:p w14:paraId="558638DF" w14:textId="22B0C9E6" w:rsidR="00115E67" w:rsidRDefault="00A62105" w:rsidP="00E24FA2">
      <w:pPr>
        <w:spacing w:after="0"/>
        <w:ind w:left="-142" w:firstLine="851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bCs/>
          <w:iCs/>
          <w:color w:val="000000"/>
          <w:sz w:val="24"/>
          <w:szCs w:val="24"/>
          <w:lang w:val="af-ZA"/>
        </w:rPr>
        <w:t>Բոլոր դեպքերում էլ խ</w:t>
      </w:r>
      <w:r w:rsidR="00AA1625">
        <w:rPr>
          <w:rFonts w:ascii="GHEA Grapalat" w:hAnsi="GHEA Grapalat"/>
          <w:bCs/>
          <w:iCs/>
          <w:color w:val="000000"/>
          <w:sz w:val="24"/>
          <w:szCs w:val="24"/>
          <w:lang w:val="af-ZA"/>
        </w:rPr>
        <w:t xml:space="preserve">նդիրները առավել արտահայտված են ՀՀ Գեղարքունիքի մարզի ստուգված դպրոցներում: </w:t>
      </w:r>
    </w:p>
    <w:p w14:paraId="064EEE05" w14:textId="6B2C51A0" w:rsidR="00696821" w:rsidRDefault="00696821" w:rsidP="00696821">
      <w:pPr>
        <w:tabs>
          <w:tab w:val="left" w:pos="284"/>
        </w:tabs>
        <w:spacing w:before="240" w:after="0"/>
        <w:ind w:left="-142" w:right="-4" w:firstLine="709"/>
        <w:contextualSpacing/>
        <w:jc w:val="both"/>
        <w:rPr>
          <w:rFonts w:ascii="GHEA Grapalat" w:hAnsi="GHEA Grapalat" w:cs="GHEA Grapalat"/>
          <w:sz w:val="24"/>
          <w:szCs w:val="24"/>
          <w:lang w:val="hy-AM"/>
        </w:rPr>
      </w:pPr>
      <w:r w:rsidRPr="00264D9C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Դպրոցների տնօրեններին և համապատասխան լիազորված մարմինների ղեկավարներին տրամադրվել է ստուգման արդյունքը </w:t>
      </w:r>
      <w:r w:rsidRPr="00264D9C">
        <w:rPr>
          <w:rFonts w:ascii="GHEA Grapalat" w:eastAsia="Times New Roman" w:hAnsi="GHEA Grapalat" w:cs="Sylfaen"/>
          <w:color w:val="000000"/>
          <w:sz w:val="24"/>
          <w:szCs w:val="24"/>
          <w:lang w:val="hy-AM" w:eastAsia="ru-RU"/>
        </w:rPr>
        <w:t xml:space="preserve">(ակտ), </w:t>
      </w:r>
      <w:r w:rsidRPr="00264D9C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իսկ հանձնարարականի առկայության դեպքում նաև՝ կարգադրագիրը </w:t>
      </w:r>
      <w:r w:rsidRPr="00264D9C">
        <w:rPr>
          <w:rFonts w:ascii="GHEA Grapalat" w:eastAsia="Times New Roman" w:hAnsi="GHEA Grapalat" w:cs="Sylfaen"/>
          <w:sz w:val="24"/>
          <w:szCs w:val="24"/>
          <w:lang w:val="af-ZA" w:eastAsia="ru-RU"/>
        </w:rPr>
        <w:t>(</w:t>
      </w:r>
      <w:r w:rsidRPr="00264D9C">
        <w:rPr>
          <w:rFonts w:ascii="GHEA Grapalat" w:eastAsia="Times New Roman" w:hAnsi="GHEA Grapalat" w:cs="Sylfaen"/>
          <w:sz w:val="24"/>
          <w:szCs w:val="24"/>
          <w:lang w:val="hy-AM" w:eastAsia="ru-RU"/>
        </w:rPr>
        <w:t>լիազորված մարմնի</w:t>
      </w:r>
      <w:r w:rsidRPr="00264D9C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 </w:t>
      </w:r>
      <w:r w:rsidRPr="00264D9C">
        <w:rPr>
          <w:rFonts w:ascii="GHEA Grapalat" w:eastAsia="Times New Roman" w:hAnsi="GHEA Grapalat" w:cs="Sylfaen"/>
          <w:sz w:val="24"/>
          <w:szCs w:val="24"/>
          <w:lang w:val="hy-AM" w:eastAsia="ru-RU"/>
        </w:rPr>
        <w:t>ղեկավարին՝ պատճենը</w:t>
      </w:r>
      <w:r w:rsidRPr="00264D9C">
        <w:rPr>
          <w:rFonts w:ascii="GHEA Grapalat" w:eastAsia="Times New Roman" w:hAnsi="GHEA Grapalat" w:cs="Sylfaen"/>
          <w:sz w:val="24"/>
          <w:szCs w:val="24"/>
          <w:lang w:val="af-ZA" w:eastAsia="ru-RU"/>
        </w:rPr>
        <w:t>)</w:t>
      </w:r>
      <w:r w:rsidRPr="00264D9C">
        <w:rPr>
          <w:rFonts w:ascii="GHEA Grapalat" w:eastAsia="Times New Roman" w:hAnsi="GHEA Grapalat" w:cs="Sylfaen"/>
          <w:sz w:val="24"/>
          <w:szCs w:val="24"/>
          <w:lang w:val="hy-AM" w:eastAsia="ru-RU"/>
        </w:rPr>
        <w:t>։</w:t>
      </w:r>
      <w:r w:rsidRPr="00840157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</w:t>
      </w:r>
      <w:r w:rsidRPr="00840157">
        <w:rPr>
          <w:rFonts w:ascii="GHEA Grapalat" w:hAnsi="GHEA Grapalat" w:cs="GHEA Grapalat"/>
          <w:sz w:val="24"/>
          <w:szCs w:val="24"/>
          <w:lang w:val="hy-AM"/>
        </w:rPr>
        <w:t>Առաջարկ</w:t>
      </w:r>
      <w:r w:rsidRPr="006C4A1C">
        <w:rPr>
          <w:rFonts w:ascii="GHEA Grapalat" w:hAnsi="GHEA Grapalat" w:cs="GHEA Grapalat"/>
          <w:sz w:val="24"/>
          <w:szCs w:val="24"/>
          <w:lang w:val="hy-AM"/>
        </w:rPr>
        <w:t>վել է՝</w:t>
      </w:r>
      <w:r w:rsidRPr="00840157">
        <w:rPr>
          <w:rFonts w:ascii="GHEA Grapalat" w:hAnsi="GHEA Grapalat" w:cs="GHEA Grapalat"/>
          <w:sz w:val="24"/>
          <w:szCs w:val="24"/>
          <w:lang w:val="hy-AM"/>
        </w:rPr>
        <w:t xml:space="preserve"> քննարկել</w:t>
      </w:r>
      <w:r w:rsidRPr="00840157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Pr="00840157">
        <w:rPr>
          <w:rFonts w:ascii="GHEA Grapalat" w:hAnsi="GHEA Grapalat" w:cs="GHEA Grapalat"/>
          <w:sz w:val="24"/>
          <w:szCs w:val="24"/>
          <w:lang w:val="hy-AM"/>
        </w:rPr>
        <w:t>ստուգման</w:t>
      </w:r>
      <w:r w:rsidRPr="00840157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Pr="00840157">
        <w:rPr>
          <w:rFonts w:ascii="GHEA Grapalat" w:hAnsi="GHEA Grapalat" w:cs="GHEA Grapalat"/>
          <w:sz w:val="24"/>
          <w:szCs w:val="24"/>
          <w:lang w:val="hy-AM"/>
        </w:rPr>
        <w:t xml:space="preserve">արդյունքները, ձեռնարկել համապատասխան միջոցներ և արդյունքների մասին տեղեկացնել </w:t>
      </w:r>
      <w:r w:rsidRPr="006C4A1C">
        <w:rPr>
          <w:rFonts w:ascii="GHEA Grapalat" w:hAnsi="GHEA Grapalat" w:cs="GHEA Grapalat"/>
          <w:sz w:val="24"/>
          <w:szCs w:val="24"/>
          <w:lang w:val="hy-AM"/>
        </w:rPr>
        <w:t>ԿՏՄ-ին</w:t>
      </w:r>
      <w:r w:rsidRPr="00840157">
        <w:rPr>
          <w:rFonts w:ascii="GHEA Grapalat" w:hAnsi="GHEA Grapalat" w:cs="GHEA Grapalat"/>
          <w:sz w:val="24"/>
          <w:szCs w:val="24"/>
          <w:lang w:val="hy-AM"/>
        </w:rPr>
        <w:t>:</w:t>
      </w:r>
    </w:p>
    <w:p w14:paraId="1E445C51" w14:textId="12B4B38D" w:rsidR="00EA54F3" w:rsidRPr="00617CF1" w:rsidRDefault="00770EC9" w:rsidP="00770EC9">
      <w:pPr>
        <w:pStyle w:val="Heading3"/>
        <w:rPr>
          <w:rFonts w:ascii="GHEA Grapalat" w:hAnsi="GHEA Grapalat" w:cs="GHEA Grapalat"/>
          <w:i/>
          <w:iCs/>
          <w:sz w:val="24"/>
          <w:szCs w:val="24"/>
          <w:lang w:val="hy-AM"/>
        </w:rPr>
      </w:pPr>
      <w:bookmarkStart w:id="12" w:name="_Toc172029879"/>
      <w:r w:rsidRPr="00770EC9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3.5.3. </w:t>
      </w:r>
      <w:r w:rsidR="00EA54F3" w:rsidRPr="00617CF1">
        <w:rPr>
          <w:rFonts w:ascii="GHEA Grapalat" w:hAnsi="GHEA Grapalat" w:cs="GHEA Grapalat"/>
          <w:i/>
          <w:iCs/>
          <w:sz w:val="24"/>
          <w:szCs w:val="24"/>
          <w:lang w:val="hy-AM"/>
        </w:rPr>
        <w:t>Նախնական մասնագիտական (արհեստագործական) և միջին մասնագիտական կրթության ոլորտ</w:t>
      </w:r>
      <w:r w:rsidR="00617CF1" w:rsidRPr="00617CF1">
        <w:rPr>
          <w:rFonts w:ascii="GHEA Grapalat" w:hAnsi="GHEA Grapalat" w:cs="GHEA Grapalat"/>
          <w:i/>
          <w:iCs/>
          <w:sz w:val="24"/>
          <w:szCs w:val="24"/>
          <w:lang w:val="hy-AM"/>
        </w:rPr>
        <w:t>ներ</w:t>
      </w:r>
      <w:bookmarkEnd w:id="12"/>
    </w:p>
    <w:p w14:paraId="7DFB4B91" w14:textId="4FB938B4" w:rsidR="00CD0821" w:rsidRDefault="00DB1451" w:rsidP="00CD0821">
      <w:pPr>
        <w:tabs>
          <w:tab w:val="left" w:pos="426"/>
          <w:tab w:val="left" w:pos="567"/>
        </w:tabs>
        <w:spacing w:after="0"/>
        <w:ind w:left="-142" w:right="-1" w:firstLine="709"/>
        <w:jc w:val="both"/>
        <w:rPr>
          <w:rFonts w:ascii="GHEA Grapalat" w:eastAsia="Times New Roman" w:hAnsi="GHEA Grapalat" w:cs="Arial"/>
          <w:sz w:val="24"/>
          <w:szCs w:val="24"/>
          <w:highlight w:val="yellow"/>
          <w:lang w:val="af-ZA" w:eastAsia="ru-RU"/>
        </w:rPr>
      </w:pPr>
      <w:r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 </w:t>
      </w:r>
      <w:r w:rsidR="00EA54F3" w:rsidRPr="00CD0821">
        <w:rPr>
          <w:rFonts w:ascii="GHEA Grapalat" w:eastAsia="Times New Roman" w:hAnsi="GHEA Grapalat" w:cs="Arial"/>
          <w:sz w:val="24"/>
          <w:szCs w:val="24"/>
          <w:lang w:val="af-ZA" w:eastAsia="ru-RU"/>
        </w:rPr>
        <w:t>202</w:t>
      </w:r>
      <w:r w:rsidR="00EA54F3" w:rsidRPr="00CD0821">
        <w:rPr>
          <w:rFonts w:ascii="GHEA Grapalat" w:eastAsia="Times New Roman" w:hAnsi="GHEA Grapalat" w:cs="Arial"/>
          <w:sz w:val="24"/>
          <w:szCs w:val="24"/>
          <w:lang w:val="hy-AM" w:eastAsia="ru-RU"/>
        </w:rPr>
        <w:t>4</w:t>
      </w:r>
      <w:r w:rsidR="00EA54F3" w:rsidRPr="00CD0821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 թվականի </w:t>
      </w:r>
      <w:r w:rsidR="00EA54F3" w:rsidRPr="00CD0821">
        <w:rPr>
          <w:rFonts w:ascii="GHEA Grapalat" w:hAnsi="GHEA Grapalat" w:cs="Sylfaen"/>
          <w:sz w:val="24"/>
          <w:szCs w:val="24"/>
          <w:lang w:val="af-ZA"/>
        </w:rPr>
        <w:t>II</w:t>
      </w:r>
      <w:r w:rsidR="00EA54F3" w:rsidRPr="00CD0821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 </w:t>
      </w:r>
      <w:r w:rsidRPr="00CD0821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եռամսյակում ամփոփվել են 4 </w:t>
      </w:r>
      <w:r w:rsidR="00CD0821">
        <w:rPr>
          <w:rFonts w:ascii="GHEA Grapalat" w:eastAsia="Times New Roman" w:hAnsi="GHEA Grapalat" w:cs="Arial"/>
          <w:sz w:val="24"/>
          <w:szCs w:val="24"/>
          <w:lang w:val="af-ZA" w:eastAsia="ru-RU"/>
        </w:rPr>
        <w:t>նախնական մասնագիտական (արհեստագործական) և միջին մասնագիտական կրթական ծրագրեր իրականացնող ուսումնական հաստատություններում</w:t>
      </w:r>
      <w:r w:rsidRPr="00CD0821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 (</w:t>
      </w:r>
      <w:r w:rsidRPr="00CD0821">
        <w:rPr>
          <w:rFonts w:ascii="GHEA Grapalat" w:eastAsia="MS Mincho" w:hAnsi="GHEA Grapalat" w:cs="MS Mincho"/>
          <w:b/>
          <w:bCs/>
          <w:i/>
          <w:sz w:val="20"/>
          <w:szCs w:val="20"/>
          <w:lang w:val="hy-AM"/>
        </w:rPr>
        <w:t>«</w:t>
      </w:r>
      <w:r w:rsidRPr="00DB1451">
        <w:rPr>
          <w:rFonts w:ascii="GHEA Grapalat" w:eastAsia="MS Mincho" w:hAnsi="GHEA Grapalat" w:cs="MS Mincho"/>
          <w:b/>
          <w:bCs/>
          <w:i/>
          <w:sz w:val="20"/>
          <w:szCs w:val="20"/>
          <w:lang w:val="hy-AM"/>
        </w:rPr>
        <w:t xml:space="preserve">Ճարտարապետության և շինարարության Հայաստանի ազգային համալսարան» </w:t>
      </w:r>
      <w:r w:rsidR="00CD0821" w:rsidRPr="00CD0821">
        <w:rPr>
          <w:rFonts w:ascii="GHEA Grapalat" w:eastAsia="MS Mincho" w:hAnsi="GHEA Grapalat" w:cs="MS Mincho"/>
          <w:b/>
          <w:bCs/>
          <w:i/>
          <w:sz w:val="20"/>
          <w:szCs w:val="20"/>
          <w:lang w:val="hy-AM"/>
        </w:rPr>
        <w:t>(</w:t>
      </w:r>
      <w:r w:rsidR="00CD0821" w:rsidRPr="00CD0821">
        <w:rPr>
          <w:rFonts w:ascii="GHEA Grapalat" w:eastAsia="Times New Roman" w:hAnsi="GHEA Grapalat"/>
          <w:b/>
          <w:bCs/>
          <w:i/>
          <w:sz w:val="18"/>
          <w:szCs w:val="18"/>
          <w:lang w:val="hy-AM"/>
        </w:rPr>
        <w:t>ՃՇՀԱՀ</w:t>
      </w:r>
      <w:r w:rsidR="00CD0821" w:rsidRPr="00CD0821">
        <w:rPr>
          <w:rFonts w:ascii="GHEA Grapalat" w:eastAsia="MS Mincho" w:hAnsi="GHEA Grapalat" w:cs="MS Mincho"/>
          <w:b/>
          <w:bCs/>
          <w:i/>
          <w:sz w:val="20"/>
          <w:szCs w:val="20"/>
          <w:lang w:val="hy-AM"/>
        </w:rPr>
        <w:t xml:space="preserve">) </w:t>
      </w:r>
      <w:r w:rsidRPr="00DB1451">
        <w:rPr>
          <w:rFonts w:ascii="GHEA Grapalat" w:eastAsia="MS Mincho" w:hAnsi="GHEA Grapalat" w:cs="MS Mincho"/>
          <w:b/>
          <w:bCs/>
          <w:i/>
          <w:sz w:val="20"/>
          <w:szCs w:val="20"/>
          <w:lang w:val="hy-AM"/>
        </w:rPr>
        <w:t xml:space="preserve">հիմնադրամի միջին մասնագիտական կրթության քոլեջ, </w:t>
      </w:r>
      <w:r w:rsidRPr="00F10F86">
        <w:rPr>
          <w:rFonts w:ascii="GHEA Grapalat" w:hAnsi="GHEA Grapalat" w:cs="Sylfaen"/>
          <w:b/>
          <w:bCs/>
          <w:i/>
          <w:color w:val="000000"/>
          <w:sz w:val="20"/>
          <w:szCs w:val="20"/>
          <w:lang w:val="af-ZA"/>
        </w:rPr>
        <w:t xml:space="preserve">Երևանի </w:t>
      </w:r>
      <w:r w:rsidRPr="00F10F86">
        <w:rPr>
          <w:rFonts w:ascii="GHEA Grapalat" w:hAnsi="GHEA Grapalat" w:cs="Sylfaen"/>
          <w:b/>
          <w:bCs/>
          <w:i/>
          <w:color w:val="000000"/>
          <w:sz w:val="20"/>
          <w:szCs w:val="20"/>
          <w:lang w:val="hy-AM"/>
        </w:rPr>
        <w:t>Փ</w:t>
      </w:r>
      <w:r w:rsidRPr="00F10F86">
        <w:rPr>
          <w:rFonts w:ascii="Cambria Math" w:hAnsi="Cambria Math" w:cs="Cambria Math"/>
          <w:b/>
          <w:bCs/>
          <w:i/>
          <w:color w:val="000000"/>
          <w:sz w:val="20"/>
          <w:szCs w:val="20"/>
          <w:lang w:val="hy-AM"/>
        </w:rPr>
        <w:t>․</w:t>
      </w:r>
      <w:r w:rsidRPr="00F10F86">
        <w:rPr>
          <w:rFonts w:ascii="GHEA Grapalat" w:hAnsi="GHEA Grapalat" w:cs="Sylfaen" w:hint="eastAsia"/>
          <w:b/>
          <w:bCs/>
          <w:i/>
          <w:color w:val="000000"/>
          <w:sz w:val="20"/>
          <w:szCs w:val="20"/>
          <w:lang w:val="hy-AM"/>
        </w:rPr>
        <w:t xml:space="preserve"> </w:t>
      </w:r>
      <w:r w:rsidRPr="00F10F86">
        <w:rPr>
          <w:rFonts w:ascii="GHEA Grapalat" w:hAnsi="GHEA Grapalat" w:cs="Sylfaen"/>
          <w:b/>
          <w:bCs/>
          <w:i/>
          <w:color w:val="000000"/>
          <w:sz w:val="20"/>
          <w:szCs w:val="20"/>
          <w:lang w:val="hy-AM"/>
        </w:rPr>
        <w:t xml:space="preserve">Թերլեմեզյանի անվան գեղարվեստի </w:t>
      </w:r>
      <w:r w:rsidRPr="00F10F86">
        <w:rPr>
          <w:rFonts w:ascii="GHEA Grapalat" w:hAnsi="GHEA Grapalat" w:cs="Sylfaen"/>
          <w:b/>
          <w:bCs/>
          <w:i/>
          <w:color w:val="000000"/>
          <w:sz w:val="20"/>
          <w:szCs w:val="20"/>
          <w:lang w:val="af-ZA"/>
        </w:rPr>
        <w:t>պետական քոլեջ</w:t>
      </w:r>
      <w:r w:rsidR="00CD0821">
        <w:rPr>
          <w:rFonts w:ascii="GHEA Grapalat" w:hAnsi="GHEA Grapalat" w:cs="Sylfaen"/>
          <w:b/>
          <w:bCs/>
          <w:i/>
          <w:color w:val="000000"/>
          <w:sz w:val="20"/>
          <w:szCs w:val="20"/>
          <w:lang w:val="af-ZA"/>
        </w:rPr>
        <w:t xml:space="preserve">, </w:t>
      </w:r>
      <w:r w:rsidRPr="00135D69">
        <w:rPr>
          <w:rFonts w:ascii="GHEA Grapalat" w:eastAsia="MS Mincho" w:hAnsi="GHEA Grapalat" w:cs="MS Mincho"/>
          <w:b/>
          <w:i/>
          <w:sz w:val="20"/>
          <w:szCs w:val="20"/>
          <w:lang w:val="hy-AM"/>
        </w:rPr>
        <w:t xml:space="preserve">«Հայաստանի ազգային պոլիտեխնիկական համալսարան» </w:t>
      </w:r>
      <w:r w:rsidR="00CD0821" w:rsidRPr="00CD0821">
        <w:rPr>
          <w:rFonts w:ascii="GHEA Grapalat" w:eastAsia="MS Mincho" w:hAnsi="GHEA Grapalat" w:cs="MS Mincho"/>
          <w:b/>
          <w:i/>
          <w:sz w:val="20"/>
          <w:szCs w:val="20"/>
          <w:lang w:val="hy-AM"/>
        </w:rPr>
        <w:t>(</w:t>
      </w:r>
      <w:r w:rsidR="00CD0821" w:rsidRPr="00CD0821">
        <w:rPr>
          <w:rFonts w:ascii="GHEA Grapalat" w:eastAsia="Impact" w:hAnsi="GHEA Grapalat"/>
          <w:b/>
          <w:bCs/>
          <w:i/>
          <w:sz w:val="18"/>
          <w:szCs w:val="18"/>
          <w:lang w:val="hy-AM"/>
        </w:rPr>
        <w:t>ՀԱՊՀ</w:t>
      </w:r>
      <w:r w:rsidR="00CD0821" w:rsidRPr="00CD0821">
        <w:rPr>
          <w:rFonts w:ascii="GHEA Grapalat" w:eastAsia="MS Mincho" w:hAnsi="GHEA Grapalat" w:cs="MS Mincho"/>
          <w:b/>
          <w:i/>
          <w:sz w:val="20"/>
          <w:szCs w:val="20"/>
          <w:lang w:val="hy-AM"/>
        </w:rPr>
        <w:t xml:space="preserve">) </w:t>
      </w:r>
      <w:r w:rsidRPr="00135D69">
        <w:rPr>
          <w:rFonts w:ascii="GHEA Grapalat" w:eastAsia="MS Mincho" w:hAnsi="GHEA Grapalat" w:cs="MS Mincho"/>
          <w:b/>
          <w:i/>
          <w:sz w:val="20"/>
          <w:szCs w:val="20"/>
          <w:lang w:val="hy-AM"/>
        </w:rPr>
        <w:t>հիմնադրամի Գյումրու մասնաճյուղ</w:t>
      </w:r>
      <w:r>
        <w:rPr>
          <w:rFonts w:ascii="GHEA Grapalat" w:eastAsia="MS Mincho" w:hAnsi="GHEA Grapalat" w:cs="MS Mincho"/>
          <w:b/>
          <w:i/>
          <w:sz w:val="20"/>
          <w:szCs w:val="20"/>
          <w:lang w:val="hy-AM"/>
        </w:rPr>
        <w:t>,</w:t>
      </w:r>
      <w:r w:rsidR="00CD0821" w:rsidRPr="00CD0821">
        <w:rPr>
          <w:rFonts w:ascii="GHEA Grapalat" w:eastAsia="MS Mincho" w:hAnsi="GHEA Grapalat" w:cs="MS Mincho"/>
          <w:b/>
          <w:sz w:val="20"/>
          <w:szCs w:val="20"/>
          <w:lang w:val="hy-AM"/>
        </w:rPr>
        <w:t xml:space="preserve"> </w:t>
      </w:r>
      <w:r w:rsidRPr="00CD0821">
        <w:rPr>
          <w:rFonts w:ascii="GHEA Grapalat" w:eastAsia="MS Mincho" w:hAnsi="GHEA Grapalat" w:cs="MS Mincho"/>
          <w:b/>
          <w:i/>
          <w:sz w:val="20"/>
          <w:szCs w:val="20"/>
          <w:lang w:val="hy-AM"/>
        </w:rPr>
        <w:t>«Հայաստանի ազգային ագրարային համալսարան»</w:t>
      </w:r>
      <w:r w:rsidR="00CD0821" w:rsidRPr="00CD0821">
        <w:rPr>
          <w:rFonts w:ascii="GHEA Grapalat" w:eastAsia="MS Mincho" w:hAnsi="GHEA Grapalat" w:cs="MS Mincho"/>
          <w:b/>
          <w:i/>
          <w:sz w:val="20"/>
          <w:szCs w:val="20"/>
          <w:lang w:val="hy-AM"/>
        </w:rPr>
        <w:t xml:space="preserve"> (</w:t>
      </w:r>
      <w:r w:rsidR="00CD0821" w:rsidRPr="00CD0821">
        <w:rPr>
          <w:rFonts w:ascii="GHEA Grapalat" w:eastAsia="Impact" w:hAnsi="GHEA Grapalat"/>
          <w:b/>
          <w:bCs/>
          <w:i/>
          <w:sz w:val="18"/>
          <w:szCs w:val="18"/>
          <w:lang w:val="hy-AM"/>
        </w:rPr>
        <w:t>ՀԱԱՀ</w:t>
      </w:r>
      <w:r w:rsidR="00CD0821" w:rsidRPr="00CD0821">
        <w:rPr>
          <w:rFonts w:ascii="GHEA Grapalat" w:eastAsia="MS Mincho" w:hAnsi="GHEA Grapalat" w:cs="MS Mincho"/>
          <w:b/>
          <w:i/>
          <w:sz w:val="20"/>
          <w:szCs w:val="20"/>
          <w:lang w:val="hy-AM"/>
        </w:rPr>
        <w:t>)</w:t>
      </w:r>
      <w:r w:rsidRPr="00CD0821">
        <w:rPr>
          <w:rFonts w:ascii="GHEA Grapalat" w:eastAsia="MS Mincho" w:hAnsi="GHEA Grapalat" w:cs="MS Mincho"/>
          <w:b/>
          <w:i/>
          <w:sz w:val="20"/>
          <w:szCs w:val="20"/>
          <w:lang w:val="hy-AM"/>
        </w:rPr>
        <w:t xml:space="preserve"> հիմնադրամի «Շիրակի ակադեմիկոս Մ. Թումանյանի անվան գյուղատնտեսական քոլեջ» մասնաճյուղ</w:t>
      </w:r>
      <w:r w:rsidRPr="00CD0821">
        <w:rPr>
          <w:rFonts w:ascii="GHEA Grapalat" w:eastAsia="MS Mincho" w:hAnsi="GHEA Grapalat" w:cs="MS Mincho"/>
          <w:b/>
          <w:i/>
          <w:sz w:val="20"/>
          <w:szCs w:val="20"/>
          <w:lang w:val="af-ZA"/>
        </w:rPr>
        <w:t>)</w:t>
      </w:r>
      <w:r w:rsidR="00CD0821">
        <w:rPr>
          <w:rFonts w:ascii="GHEA Grapalat" w:eastAsia="MS Mincho" w:hAnsi="GHEA Grapalat" w:cs="MS Mincho"/>
          <w:b/>
          <w:sz w:val="20"/>
          <w:szCs w:val="20"/>
          <w:lang w:val="af-ZA"/>
        </w:rPr>
        <w:t xml:space="preserve"> </w:t>
      </w:r>
      <w:r w:rsidRPr="00CD0821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իրականացված ստուգումների արդյունքները: </w:t>
      </w:r>
    </w:p>
    <w:p w14:paraId="712CEF3D" w14:textId="54E9ADB4" w:rsidR="00EA54F3" w:rsidRPr="00CD0821" w:rsidRDefault="00EA54F3" w:rsidP="00CD0821">
      <w:pPr>
        <w:tabs>
          <w:tab w:val="left" w:pos="426"/>
          <w:tab w:val="left" w:pos="567"/>
        </w:tabs>
        <w:spacing w:after="0"/>
        <w:ind w:left="-142" w:right="-1" w:firstLine="709"/>
        <w:jc w:val="both"/>
        <w:rPr>
          <w:rFonts w:ascii="GHEA Grapalat" w:eastAsia="MS Mincho" w:hAnsi="GHEA Grapalat" w:cs="MS Mincho"/>
          <w:b/>
          <w:sz w:val="20"/>
          <w:szCs w:val="20"/>
          <w:lang w:val="af-ZA"/>
        </w:rPr>
      </w:pPr>
      <w:r w:rsidRPr="00CD0821">
        <w:rPr>
          <w:rFonts w:ascii="GHEA Grapalat" w:hAnsi="GHEA Grapalat" w:cs="Times Armenian"/>
          <w:sz w:val="24"/>
          <w:szCs w:val="24"/>
          <w:lang w:val="hy-AM"/>
        </w:rPr>
        <w:t>Ստուգումների</w:t>
      </w:r>
      <w:r w:rsidRPr="00CD082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CD0821">
        <w:rPr>
          <w:rFonts w:ascii="GHEA Grapalat" w:hAnsi="GHEA Grapalat" w:cs="Times Armenian"/>
          <w:sz w:val="24"/>
          <w:szCs w:val="24"/>
          <w:lang w:val="hy-AM"/>
        </w:rPr>
        <w:t>արդյունքում</w:t>
      </w:r>
      <w:r w:rsidRPr="00CD082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CD0821">
        <w:rPr>
          <w:rFonts w:ascii="GHEA Grapalat" w:hAnsi="GHEA Grapalat" w:cs="Times Armenian"/>
          <w:sz w:val="24"/>
          <w:szCs w:val="24"/>
          <w:lang w:val="hy-AM"/>
        </w:rPr>
        <w:t>կրթության</w:t>
      </w:r>
      <w:r w:rsidRPr="00CD082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CD0821">
        <w:rPr>
          <w:rFonts w:ascii="GHEA Grapalat" w:hAnsi="GHEA Grapalat" w:cs="Times Armenian"/>
          <w:sz w:val="24"/>
          <w:szCs w:val="24"/>
          <w:lang w:val="hy-AM"/>
        </w:rPr>
        <w:t>բնագավառը</w:t>
      </w:r>
      <w:r w:rsidRPr="00CD082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CD0821">
        <w:rPr>
          <w:rFonts w:ascii="GHEA Grapalat" w:hAnsi="GHEA Grapalat" w:cs="Times Armenian"/>
          <w:sz w:val="24"/>
          <w:szCs w:val="24"/>
          <w:lang w:val="hy-AM"/>
        </w:rPr>
        <w:t>կարգավորող</w:t>
      </w:r>
      <w:r w:rsidRPr="00CD082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CD0821">
        <w:rPr>
          <w:rFonts w:ascii="GHEA Grapalat" w:hAnsi="GHEA Grapalat" w:cs="Times Armenian"/>
          <w:sz w:val="24"/>
          <w:szCs w:val="24"/>
          <w:lang w:val="hy-AM"/>
        </w:rPr>
        <w:t>օրենսդրության</w:t>
      </w:r>
      <w:r w:rsidRPr="00CD082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CD0821">
        <w:rPr>
          <w:rFonts w:ascii="GHEA Grapalat" w:hAnsi="GHEA Grapalat" w:cs="Times Armenian"/>
          <w:sz w:val="24"/>
          <w:szCs w:val="24"/>
          <w:lang w:val="hy-AM"/>
        </w:rPr>
        <w:t>պահանջների</w:t>
      </w:r>
      <w:r w:rsidRPr="00CD082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CD0821">
        <w:rPr>
          <w:rFonts w:ascii="GHEA Grapalat" w:hAnsi="GHEA Grapalat" w:cs="Times Armenian"/>
          <w:sz w:val="24"/>
          <w:szCs w:val="24"/>
          <w:lang w:val="hy-AM"/>
        </w:rPr>
        <w:t>խախտումներ</w:t>
      </w:r>
      <w:r w:rsidRPr="00CD082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CD0821">
        <w:rPr>
          <w:rFonts w:ascii="GHEA Grapalat" w:hAnsi="GHEA Grapalat" w:cs="Times Armenian"/>
          <w:sz w:val="24"/>
          <w:szCs w:val="24"/>
          <w:lang w:val="hy-AM"/>
        </w:rPr>
        <w:t>են</w:t>
      </w:r>
      <w:r w:rsidRPr="00CD082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CD0821">
        <w:rPr>
          <w:rFonts w:ascii="GHEA Grapalat" w:hAnsi="GHEA Grapalat" w:cs="Times Armenian"/>
          <w:sz w:val="24"/>
          <w:szCs w:val="24"/>
          <w:lang w:val="hy-AM"/>
        </w:rPr>
        <w:t>արձանագրվել</w:t>
      </w:r>
      <w:r w:rsidRPr="00CD082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CD0821">
        <w:rPr>
          <w:rFonts w:ascii="GHEA Grapalat" w:hAnsi="GHEA Grapalat" w:cs="Times Armenian"/>
          <w:sz w:val="24"/>
          <w:szCs w:val="24"/>
          <w:lang w:val="hy-AM"/>
        </w:rPr>
        <w:t xml:space="preserve">բոլոր </w:t>
      </w:r>
      <w:r w:rsidRPr="00CD0821">
        <w:rPr>
          <w:rFonts w:ascii="GHEA Grapalat" w:hAnsi="GHEA Grapalat" w:cs="Times Armenian"/>
          <w:b/>
          <w:sz w:val="24"/>
          <w:szCs w:val="24"/>
          <w:lang w:val="hy-AM"/>
        </w:rPr>
        <w:t>4</w:t>
      </w:r>
      <w:r w:rsidRPr="00CD0821">
        <w:rPr>
          <w:rFonts w:ascii="GHEA Grapalat" w:hAnsi="GHEA Grapalat" w:cs="Times Armenian"/>
          <w:sz w:val="24"/>
          <w:szCs w:val="24"/>
          <w:lang w:val="hy-AM"/>
        </w:rPr>
        <w:t xml:space="preserve"> ուսումնական հաստատություններում, որոնց վերաբերյալ</w:t>
      </w:r>
      <w:r w:rsidRPr="00CD0821">
        <w:rPr>
          <w:rFonts w:ascii="GHEA Grapalat" w:hAnsi="GHEA Grapalat" w:cs="Times Armenian"/>
          <w:sz w:val="24"/>
          <w:szCs w:val="24"/>
          <w:lang w:val="af-ZA"/>
        </w:rPr>
        <w:t xml:space="preserve"> կազմվել է </w:t>
      </w:r>
      <w:r w:rsidRPr="00CD0821">
        <w:rPr>
          <w:rFonts w:ascii="GHEA Grapalat" w:hAnsi="GHEA Grapalat" w:cs="Times Armenian"/>
          <w:b/>
          <w:sz w:val="24"/>
          <w:szCs w:val="24"/>
          <w:lang w:val="hy-AM"/>
        </w:rPr>
        <w:t>4</w:t>
      </w:r>
      <w:r w:rsidRPr="00CD0821">
        <w:rPr>
          <w:rFonts w:ascii="GHEA Grapalat" w:hAnsi="GHEA Grapalat" w:cs="Times Armenian"/>
          <w:sz w:val="24"/>
          <w:szCs w:val="24"/>
          <w:lang w:val="af-ZA"/>
        </w:rPr>
        <w:t xml:space="preserve"> ակտ: </w:t>
      </w:r>
      <w:r w:rsidRPr="00CD0821">
        <w:rPr>
          <w:rFonts w:ascii="GHEA Grapalat" w:hAnsi="GHEA Grapalat" w:cs="Times Armenian"/>
          <w:sz w:val="24"/>
          <w:szCs w:val="24"/>
          <w:lang w:val="hy-AM"/>
        </w:rPr>
        <w:t>Ա</w:t>
      </w:r>
      <w:r w:rsidRPr="00CD0821">
        <w:rPr>
          <w:rFonts w:ascii="GHEA Grapalat" w:hAnsi="GHEA Grapalat" w:cs="Times Armenian"/>
          <w:sz w:val="24"/>
          <w:szCs w:val="24"/>
          <w:lang w:val="af-ZA"/>
        </w:rPr>
        <w:t xml:space="preserve">րձանագրվել </w:t>
      </w:r>
      <w:r w:rsidRPr="00CD0821">
        <w:rPr>
          <w:rFonts w:ascii="GHEA Grapalat" w:hAnsi="GHEA Grapalat" w:cs="Times Armenian"/>
          <w:sz w:val="24"/>
          <w:szCs w:val="24"/>
          <w:lang w:val="hy-AM"/>
        </w:rPr>
        <w:t>է օ</w:t>
      </w:r>
      <w:r w:rsidRPr="00CD0821">
        <w:rPr>
          <w:rFonts w:ascii="GHEA Grapalat" w:hAnsi="GHEA Grapalat" w:cs="Times Armenian"/>
          <w:sz w:val="24"/>
          <w:szCs w:val="24"/>
          <w:lang w:val="af-ZA"/>
        </w:rPr>
        <w:t xml:space="preserve">րենսդրության պահանջների </w:t>
      </w:r>
      <w:r w:rsidRPr="00CD0821">
        <w:rPr>
          <w:rFonts w:ascii="GHEA Grapalat" w:hAnsi="GHEA Grapalat" w:cs="Times Armenian"/>
          <w:b/>
          <w:sz w:val="24"/>
          <w:szCs w:val="24"/>
          <w:lang w:val="hy-AM"/>
        </w:rPr>
        <w:t>110</w:t>
      </w:r>
      <w:r w:rsidRPr="00CD0821">
        <w:rPr>
          <w:rFonts w:ascii="GHEA Grapalat" w:hAnsi="GHEA Grapalat" w:cs="Times Armenian"/>
          <w:sz w:val="24"/>
          <w:szCs w:val="24"/>
          <w:lang w:val="af-ZA"/>
        </w:rPr>
        <w:t xml:space="preserve"> խախտում:</w:t>
      </w:r>
    </w:p>
    <w:p w14:paraId="48151E12" w14:textId="4A937E8C" w:rsidR="00EA54F3" w:rsidRPr="00FC5E1A" w:rsidRDefault="00EA54F3" w:rsidP="00CD0821">
      <w:pPr>
        <w:tabs>
          <w:tab w:val="left" w:pos="851"/>
        </w:tabs>
        <w:spacing w:after="0"/>
        <w:ind w:left="-142" w:right="-1" w:firstLine="709"/>
        <w:jc w:val="both"/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</w:pPr>
      <w:r w:rsidRPr="001F1EC8">
        <w:rPr>
          <w:rFonts w:ascii="GHEA Grapalat" w:eastAsia="Times New Roman" w:hAnsi="GHEA Grapalat" w:cs="Arial"/>
          <w:sz w:val="24"/>
          <w:szCs w:val="24"/>
          <w:lang w:val="af-ZA" w:eastAsia="ru-RU"/>
        </w:rPr>
        <w:t>Ստուգումների արդյունքում հայտնաբերված խախտումներն, ըստ բնույթների, ներկայացված են ա</w:t>
      </w:r>
      <w:r w:rsidRPr="001F1EC8"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 xml:space="preserve">ղյուսակ </w:t>
      </w:r>
      <w:r w:rsidR="00CD0821"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>4</w:t>
      </w:r>
      <w:r w:rsidRPr="001F1EC8"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>-ում</w:t>
      </w:r>
      <w:r w:rsidRPr="001F1EC8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.</w:t>
      </w:r>
    </w:p>
    <w:p w14:paraId="5066435C" w14:textId="77777777" w:rsidR="00EA54F3" w:rsidRPr="00FC5E1A" w:rsidRDefault="00EA54F3" w:rsidP="00EA54F3">
      <w:pPr>
        <w:tabs>
          <w:tab w:val="left" w:pos="855"/>
        </w:tabs>
        <w:spacing w:after="0"/>
        <w:ind w:right="142" w:firstLine="567"/>
        <w:jc w:val="right"/>
        <w:rPr>
          <w:rFonts w:ascii="GHEA Grapalat" w:hAnsi="GHEA Grapalat" w:cs="Sylfaen"/>
          <w:b/>
          <w:bCs/>
          <w:i/>
          <w:color w:val="0F243E"/>
          <w:sz w:val="20"/>
          <w:szCs w:val="20"/>
          <w:u w:val="single"/>
          <w:shd w:val="clear" w:color="auto" w:fill="FFFFFF"/>
          <w:lang w:val="hy-AM"/>
        </w:rPr>
      </w:pPr>
    </w:p>
    <w:p w14:paraId="7E32EEDE" w14:textId="72F69194" w:rsidR="00EA54F3" w:rsidRPr="00CD0821" w:rsidRDefault="00EA54F3" w:rsidP="00EA54F3">
      <w:pPr>
        <w:tabs>
          <w:tab w:val="left" w:pos="855"/>
        </w:tabs>
        <w:spacing w:after="0"/>
        <w:ind w:right="142" w:firstLine="567"/>
        <w:jc w:val="right"/>
        <w:rPr>
          <w:rFonts w:ascii="GHEA Grapalat" w:hAnsi="GHEA Grapalat" w:cs="Sylfaen"/>
          <w:b/>
          <w:bCs/>
          <w:i/>
          <w:sz w:val="20"/>
          <w:szCs w:val="20"/>
          <w:shd w:val="clear" w:color="auto" w:fill="FFFFFF"/>
        </w:rPr>
      </w:pPr>
      <w:r w:rsidRPr="00CD0821">
        <w:rPr>
          <w:rFonts w:ascii="GHEA Grapalat" w:hAnsi="GHEA Grapalat" w:cs="Sylfaen"/>
          <w:b/>
          <w:bCs/>
          <w:i/>
          <w:sz w:val="20"/>
          <w:szCs w:val="20"/>
          <w:shd w:val="clear" w:color="auto" w:fill="FFFFFF"/>
          <w:lang w:val="hy-AM"/>
        </w:rPr>
        <w:t xml:space="preserve">Աղյուսակ </w:t>
      </w:r>
      <w:r w:rsidR="00CD0821" w:rsidRPr="00CD0821">
        <w:rPr>
          <w:rFonts w:ascii="GHEA Grapalat" w:hAnsi="GHEA Grapalat" w:cs="Sylfaen"/>
          <w:b/>
          <w:bCs/>
          <w:i/>
          <w:sz w:val="20"/>
          <w:szCs w:val="20"/>
          <w:shd w:val="clear" w:color="auto" w:fill="FFFFFF"/>
        </w:rPr>
        <w:t>4</w:t>
      </w:r>
    </w:p>
    <w:tbl>
      <w:tblPr>
        <w:tblStyle w:val="3"/>
        <w:tblW w:w="10258" w:type="dxa"/>
        <w:tblLayout w:type="fixed"/>
        <w:tblLook w:val="04A0" w:firstRow="1" w:lastRow="0" w:firstColumn="1" w:lastColumn="0" w:noHBand="0" w:noVBand="1"/>
      </w:tblPr>
      <w:tblGrid>
        <w:gridCol w:w="448"/>
        <w:gridCol w:w="3091"/>
        <w:gridCol w:w="6719"/>
      </w:tblGrid>
      <w:tr w:rsidR="00CD0821" w:rsidRPr="00CD0821" w14:paraId="49909F18" w14:textId="77777777" w:rsidTr="00C77D88">
        <w:trPr>
          <w:trHeight w:val="572"/>
        </w:trPr>
        <w:tc>
          <w:tcPr>
            <w:tcW w:w="448" w:type="dxa"/>
            <w:shd w:val="clear" w:color="auto" w:fill="auto"/>
            <w:hideMark/>
          </w:tcPr>
          <w:p w14:paraId="0302C1AC" w14:textId="77777777" w:rsidR="00EA54F3" w:rsidRPr="00CD0821" w:rsidRDefault="00EA54F3" w:rsidP="00EA54F3">
            <w:pPr>
              <w:tabs>
                <w:tab w:val="left" w:pos="98"/>
              </w:tabs>
              <w:ind w:right="-102" w:firstLine="22"/>
              <w:rPr>
                <w:rFonts w:ascii="GHEA Grapalat" w:eastAsia="Times New Roman" w:hAnsi="GHEA Grapalat" w:cs="Times New Roman"/>
                <w:b/>
                <w:bCs/>
                <w:i/>
                <w:sz w:val="18"/>
                <w:szCs w:val="18"/>
              </w:rPr>
            </w:pPr>
            <w:r w:rsidRPr="00CD0821">
              <w:rPr>
                <w:rFonts w:ascii="GHEA Grapalat" w:eastAsia="Times New Roman" w:hAnsi="GHEA Grapalat" w:cs="Times New Roman"/>
                <w:b/>
                <w:bCs/>
                <w:i/>
                <w:sz w:val="18"/>
                <w:szCs w:val="18"/>
                <w:lang w:val="hy-AM"/>
              </w:rPr>
              <w:t xml:space="preserve"> </w:t>
            </w:r>
            <w:r w:rsidRPr="00CD0821">
              <w:rPr>
                <w:rFonts w:ascii="GHEA Grapalat" w:eastAsia="Times New Roman" w:hAnsi="GHEA Grapalat" w:cs="Times New Roman"/>
                <w:b/>
                <w:bCs/>
                <w:i/>
                <w:sz w:val="18"/>
                <w:szCs w:val="18"/>
              </w:rPr>
              <w:t>N</w:t>
            </w:r>
          </w:p>
        </w:tc>
        <w:tc>
          <w:tcPr>
            <w:tcW w:w="3091" w:type="dxa"/>
            <w:shd w:val="clear" w:color="auto" w:fill="auto"/>
            <w:hideMark/>
          </w:tcPr>
          <w:p w14:paraId="1BCCA340" w14:textId="77777777" w:rsidR="00EA54F3" w:rsidRPr="00CD0821" w:rsidRDefault="00EA54F3" w:rsidP="00EA54F3">
            <w:pPr>
              <w:ind w:right="-1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sz w:val="18"/>
                <w:szCs w:val="18"/>
              </w:rPr>
            </w:pPr>
            <w:r w:rsidRPr="00CD0821">
              <w:rPr>
                <w:rFonts w:ascii="GHEA Grapalat" w:eastAsia="Times New Roman" w:hAnsi="GHEA Grapalat" w:cs="Times New Roman"/>
                <w:b/>
                <w:bCs/>
                <w:i/>
                <w:sz w:val="18"/>
                <w:szCs w:val="18"/>
                <w:lang w:val="hy-AM"/>
              </w:rPr>
              <w:t>Խախտ</w:t>
            </w:r>
            <w:r w:rsidRPr="00CD0821">
              <w:rPr>
                <w:rFonts w:ascii="GHEA Grapalat" w:eastAsia="Times New Roman" w:hAnsi="GHEA Grapalat" w:cs="Times New Roman"/>
                <w:b/>
                <w:bCs/>
                <w:i/>
                <w:sz w:val="18"/>
                <w:szCs w:val="18"/>
              </w:rPr>
              <w:t xml:space="preserve">ման </w:t>
            </w:r>
            <w:r w:rsidRPr="00CD0821">
              <w:rPr>
                <w:rFonts w:ascii="GHEA Grapalat" w:eastAsia="Times New Roman" w:hAnsi="GHEA Grapalat" w:cs="Times New Roman"/>
                <w:b/>
                <w:bCs/>
                <w:i/>
                <w:sz w:val="18"/>
                <w:szCs w:val="18"/>
                <w:lang w:val="hy-AM"/>
              </w:rPr>
              <w:t>բնույթ</w:t>
            </w:r>
            <w:r w:rsidRPr="00CD0821">
              <w:rPr>
                <w:rFonts w:ascii="GHEA Grapalat" w:eastAsia="Times New Roman" w:hAnsi="GHEA Grapalat" w:cs="Times New Roman"/>
                <w:b/>
                <w:bCs/>
                <w:i/>
                <w:sz w:val="18"/>
                <w:szCs w:val="18"/>
              </w:rPr>
              <w:t>ը</w:t>
            </w:r>
          </w:p>
        </w:tc>
        <w:tc>
          <w:tcPr>
            <w:tcW w:w="6719" w:type="dxa"/>
            <w:shd w:val="clear" w:color="auto" w:fill="auto"/>
            <w:hideMark/>
          </w:tcPr>
          <w:p w14:paraId="149F97D6" w14:textId="77777777" w:rsidR="00EA54F3" w:rsidRPr="00CD0821" w:rsidRDefault="00EA54F3" w:rsidP="00EA54F3">
            <w:pPr>
              <w:ind w:right="-1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sz w:val="18"/>
                <w:szCs w:val="18"/>
              </w:rPr>
            </w:pPr>
            <w:r w:rsidRPr="00CD0821">
              <w:rPr>
                <w:rFonts w:ascii="GHEA Grapalat" w:eastAsia="Times New Roman" w:hAnsi="GHEA Grapalat" w:cs="Sylfaen"/>
                <w:b/>
                <w:i/>
                <w:sz w:val="18"/>
                <w:szCs w:val="18"/>
                <w:lang w:val="af-ZA" w:eastAsia="ru-RU"/>
              </w:rPr>
              <w:t>Հաստատության անվանումը</w:t>
            </w:r>
          </w:p>
        </w:tc>
      </w:tr>
      <w:tr w:rsidR="00CD0821" w:rsidRPr="00B01EA7" w14:paraId="0400EB67" w14:textId="77777777" w:rsidTr="00C77D88">
        <w:trPr>
          <w:trHeight w:val="799"/>
        </w:trPr>
        <w:tc>
          <w:tcPr>
            <w:tcW w:w="448" w:type="dxa"/>
            <w:shd w:val="clear" w:color="auto" w:fill="auto"/>
            <w:hideMark/>
          </w:tcPr>
          <w:p w14:paraId="4C3437F4" w14:textId="77777777" w:rsidR="00EA54F3" w:rsidRPr="00CD0821" w:rsidRDefault="00EA54F3" w:rsidP="00EA54F3">
            <w:pPr>
              <w:ind w:right="-102" w:firstLine="22"/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  <w:lang w:val="hy-AM"/>
              </w:rPr>
            </w:pPr>
            <w:r w:rsidRPr="00CD0821"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  <w:lang w:val="hy-AM"/>
              </w:rPr>
              <w:t>1</w:t>
            </w:r>
            <w:r w:rsidRPr="00CD0821">
              <w:rPr>
                <w:rFonts w:ascii="Cambria Math" w:eastAsia="Impact" w:hAnsi="Cambria Math" w:cs="Cambria Math"/>
                <w:b/>
                <w:bCs/>
                <w:i/>
                <w:sz w:val="18"/>
                <w:szCs w:val="18"/>
                <w:lang w:val="hy-AM"/>
              </w:rPr>
              <w:t>․</w:t>
            </w:r>
          </w:p>
        </w:tc>
        <w:tc>
          <w:tcPr>
            <w:tcW w:w="3091" w:type="dxa"/>
            <w:shd w:val="clear" w:color="auto" w:fill="auto"/>
            <w:hideMark/>
          </w:tcPr>
          <w:p w14:paraId="0A537C7C" w14:textId="77777777" w:rsidR="00EA54F3" w:rsidRPr="00CD0821" w:rsidRDefault="00EA54F3" w:rsidP="00EA54F3">
            <w:pPr>
              <w:ind w:right="-1"/>
              <w:rPr>
                <w:rFonts w:ascii="GHEA Grapalat" w:eastAsia="MS Mincho" w:hAnsi="GHEA Grapalat" w:cs="MS Mincho"/>
                <w:b/>
                <w:i/>
                <w:sz w:val="18"/>
                <w:szCs w:val="18"/>
                <w:lang w:val="hy-AM"/>
              </w:rPr>
            </w:pPr>
            <w:r w:rsidRPr="00CD0821">
              <w:rPr>
                <w:rFonts w:ascii="GHEA Grapalat" w:eastAsia="MS Mincho" w:hAnsi="GHEA Grapalat" w:cs="MS Mincho"/>
                <w:b/>
                <w:i/>
                <w:sz w:val="18"/>
                <w:szCs w:val="18"/>
                <w:lang w:val="hy-AM"/>
              </w:rPr>
              <w:t>Կադր</w:t>
            </w:r>
            <w:r w:rsidRPr="00CD0821">
              <w:rPr>
                <w:rFonts w:ascii="GHEA Grapalat" w:eastAsia="MS Mincho" w:hAnsi="GHEA Grapalat" w:cs="MS Mincho"/>
                <w:b/>
                <w:i/>
                <w:sz w:val="18"/>
                <w:szCs w:val="18"/>
              </w:rPr>
              <w:t>երի</w:t>
            </w:r>
            <w:r w:rsidRPr="00CD0821">
              <w:rPr>
                <w:rFonts w:ascii="GHEA Grapalat" w:eastAsia="MS Mincho" w:hAnsi="GHEA Grapalat" w:cs="MS Mincho"/>
                <w:b/>
                <w:i/>
                <w:sz w:val="18"/>
                <w:szCs w:val="18"/>
                <w:lang w:val="hy-AM"/>
              </w:rPr>
              <w:t xml:space="preserve"> նշանակման գործընթաց</w:t>
            </w:r>
          </w:p>
        </w:tc>
        <w:tc>
          <w:tcPr>
            <w:tcW w:w="6719" w:type="dxa"/>
            <w:shd w:val="clear" w:color="auto" w:fill="auto"/>
          </w:tcPr>
          <w:p w14:paraId="0DFB7D41" w14:textId="07DEB504" w:rsidR="00EA54F3" w:rsidRPr="00617CF1" w:rsidRDefault="00CD0821" w:rsidP="00617CF1">
            <w:pPr>
              <w:spacing w:after="0"/>
              <w:ind w:right="-1"/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  <w:lang w:val="hy-AM"/>
              </w:rPr>
            </w:pPr>
            <w:r w:rsidRPr="00617CF1">
              <w:rPr>
                <w:rFonts w:ascii="GHEA Grapalat" w:eastAsia="Times New Roman" w:hAnsi="GHEA Grapalat" w:cs="Times New Roman"/>
                <w:b/>
                <w:bCs/>
                <w:i/>
                <w:sz w:val="18"/>
                <w:szCs w:val="18"/>
                <w:lang w:val="hy-AM"/>
              </w:rPr>
              <w:t xml:space="preserve">ՃՇՀԱՀ </w:t>
            </w:r>
            <w:r w:rsidRPr="00617CF1">
              <w:rPr>
                <w:rFonts w:ascii="GHEA Grapalat" w:eastAsia="MS Mincho" w:hAnsi="GHEA Grapalat" w:cs="MS Mincho"/>
                <w:b/>
                <w:bCs/>
                <w:i/>
                <w:sz w:val="18"/>
                <w:szCs w:val="18"/>
                <w:lang w:val="hy-AM"/>
              </w:rPr>
              <w:t>հիմնադրամի միջին մասնագիտական կրթության քոլեջ</w:t>
            </w:r>
            <w:r w:rsidR="00EA54F3" w:rsidRPr="00617CF1"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  <w:lang w:val="hy-AM"/>
              </w:rPr>
              <w:t>,</w:t>
            </w:r>
            <w:r w:rsidRPr="00617CF1"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  <w:lang w:val="hy-AM"/>
              </w:rPr>
              <w:t xml:space="preserve"> </w:t>
            </w:r>
            <w:r w:rsidR="00EA54F3" w:rsidRPr="00617CF1">
              <w:rPr>
                <w:rFonts w:ascii="GHEA Grapalat" w:eastAsia="Impact" w:hAnsi="GHEA Grapalat" w:cs="Times New Roman"/>
                <w:b/>
                <w:i/>
                <w:sz w:val="18"/>
                <w:szCs w:val="18"/>
                <w:lang w:val="hy-AM"/>
              </w:rPr>
              <w:t>Երևանի Փ</w:t>
            </w:r>
            <w:r w:rsidR="00EA54F3" w:rsidRPr="00617CF1">
              <w:rPr>
                <w:rFonts w:ascii="Cambria Math" w:eastAsia="Impact" w:hAnsi="Cambria Math" w:cs="Cambria Math"/>
                <w:b/>
                <w:i/>
                <w:sz w:val="18"/>
                <w:szCs w:val="18"/>
                <w:lang w:val="hy-AM"/>
              </w:rPr>
              <w:t>․</w:t>
            </w:r>
            <w:r w:rsidR="00EA54F3" w:rsidRPr="00617CF1">
              <w:rPr>
                <w:rFonts w:ascii="GHEA Grapalat" w:eastAsia="Impact" w:hAnsi="GHEA Grapalat" w:cs="Times New Roman"/>
                <w:b/>
                <w:i/>
                <w:sz w:val="18"/>
                <w:szCs w:val="18"/>
                <w:lang w:val="hy-AM"/>
              </w:rPr>
              <w:t xml:space="preserve"> Թերլեմեզյանի անվան գեղարվեստի պետական քոլեջ,</w:t>
            </w:r>
            <w:r w:rsidRPr="00617CF1"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  <w:lang w:val="hy-AM"/>
              </w:rPr>
              <w:t xml:space="preserve"> </w:t>
            </w:r>
            <w:r w:rsidR="00EA54F3" w:rsidRPr="00617CF1"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  <w:lang w:val="hy-AM"/>
              </w:rPr>
              <w:t>ՀԱՊՀ հիմնադրամի Գյումրու մասնաճյուղ</w:t>
            </w:r>
          </w:p>
        </w:tc>
      </w:tr>
      <w:tr w:rsidR="00CD0821" w:rsidRPr="00CD0821" w14:paraId="2E47F2B7" w14:textId="77777777" w:rsidTr="00C77D88">
        <w:trPr>
          <w:trHeight w:val="620"/>
        </w:trPr>
        <w:tc>
          <w:tcPr>
            <w:tcW w:w="448" w:type="dxa"/>
            <w:shd w:val="clear" w:color="auto" w:fill="auto"/>
          </w:tcPr>
          <w:p w14:paraId="32537827" w14:textId="77777777" w:rsidR="00EA54F3" w:rsidRPr="00CD0821" w:rsidRDefault="00EA54F3" w:rsidP="00EA54F3">
            <w:pPr>
              <w:ind w:right="-102" w:firstLine="22"/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  <w:lang w:val="hy-AM"/>
              </w:rPr>
            </w:pPr>
            <w:r w:rsidRPr="00CD0821"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  <w:lang w:val="hy-AM"/>
              </w:rPr>
              <w:t>2</w:t>
            </w:r>
            <w:r w:rsidRPr="00CD0821">
              <w:rPr>
                <w:rFonts w:ascii="Cambria Math" w:eastAsia="Impact" w:hAnsi="Cambria Math" w:cs="Cambria Math"/>
                <w:b/>
                <w:bCs/>
                <w:i/>
                <w:sz w:val="18"/>
                <w:szCs w:val="18"/>
                <w:lang w:val="hy-AM"/>
              </w:rPr>
              <w:t>․</w:t>
            </w:r>
          </w:p>
        </w:tc>
        <w:tc>
          <w:tcPr>
            <w:tcW w:w="3091" w:type="dxa"/>
            <w:shd w:val="clear" w:color="auto" w:fill="auto"/>
          </w:tcPr>
          <w:p w14:paraId="473550AD" w14:textId="77777777" w:rsidR="00EA54F3" w:rsidRPr="00CD0821" w:rsidRDefault="00EA54F3" w:rsidP="00617CF1">
            <w:pPr>
              <w:spacing w:after="0"/>
              <w:ind w:right="-1"/>
              <w:rPr>
                <w:rFonts w:ascii="GHEA Grapalat" w:eastAsia="MS Mincho" w:hAnsi="GHEA Grapalat" w:cs="MS Mincho"/>
                <w:b/>
                <w:i/>
                <w:sz w:val="18"/>
                <w:szCs w:val="18"/>
                <w:lang w:val="hy-AM"/>
              </w:rPr>
            </w:pPr>
            <w:r w:rsidRPr="00CD0821">
              <w:rPr>
                <w:rFonts w:ascii="GHEA Grapalat" w:eastAsia="MS Mincho" w:hAnsi="GHEA Grapalat" w:cs="MS Mincho"/>
                <w:b/>
                <w:i/>
                <w:sz w:val="18"/>
                <w:szCs w:val="18"/>
                <w:lang w:val="hy-AM"/>
              </w:rPr>
              <w:t>Տնօրենի պաշտոնային պարտականություններ</w:t>
            </w:r>
          </w:p>
        </w:tc>
        <w:tc>
          <w:tcPr>
            <w:tcW w:w="6719" w:type="dxa"/>
            <w:shd w:val="clear" w:color="auto" w:fill="auto"/>
          </w:tcPr>
          <w:p w14:paraId="6364D4E3" w14:textId="77777777" w:rsidR="00EA54F3" w:rsidRPr="00CD0821" w:rsidRDefault="00EA54F3" w:rsidP="00EA54F3">
            <w:pPr>
              <w:ind w:right="-1"/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  <w:lang w:val="hy-AM"/>
              </w:rPr>
            </w:pPr>
            <w:r w:rsidRPr="00CD0821"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  <w:lang w:val="hy-AM"/>
              </w:rPr>
              <w:t>ՀԱՊՀ հիմնադրամի Գյումրու մասնաճյուղ</w:t>
            </w:r>
          </w:p>
        </w:tc>
      </w:tr>
      <w:tr w:rsidR="00CD0821" w:rsidRPr="00CD0821" w14:paraId="0E9BDB9A" w14:textId="77777777" w:rsidTr="00C77D88">
        <w:trPr>
          <w:trHeight w:val="562"/>
        </w:trPr>
        <w:tc>
          <w:tcPr>
            <w:tcW w:w="448" w:type="dxa"/>
            <w:shd w:val="clear" w:color="auto" w:fill="auto"/>
            <w:hideMark/>
          </w:tcPr>
          <w:p w14:paraId="19371FB0" w14:textId="77777777" w:rsidR="00EA54F3" w:rsidRPr="00CD0821" w:rsidRDefault="00EA54F3" w:rsidP="00EA54F3">
            <w:pPr>
              <w:ind w:right="-102" w:firstLine="22"/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</w:rPr>
            </w:pPr>
            <w:r w:rsidRPr="00CD0821"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  <w:lang w:val="hy-AM"/>
              </w:rPr>
              <w:t>3</w:t>
            </w:r>
            <w:r w:rsidRPr="00CD0821"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</w:rPr>
              <w:t>.</w:t>
            </w:r>
          </w:p>
        </w:tc>
        <w:tc>
          <w:tcPr>
            <w:tcW w:w="3091" w:type="dxa"/>
            <w:shd w:val="clear" w:color="auto" w:fill="auto"/>
            <w:hideMark/>
          </w:tcPr>
          <w:p w14:paraId="72C7682B" w14:textId="77777777" w:rsidR="00EA54F3" w:rsidRPr="00CD0821" w:rsidRDefault="00EA54F3" w:rsidP="00617CF1">
            <w:pPr>
              <w:spacing w:after="0"/>
              <w:ind w:right="-1"/>
              <w:rPr>
                <w:rFonts w:ascii="GHEA Grapalat" w:eastAsia="Impact" w:hAnsi="GHEA Grapalat" w:cs="Times New Roman"/>
                <w:b/>
                <w:i/>
                <w:sz w:val="18"/>
                <w:szCs w:val="18"/>
                <w:shd w:val="clear" w:color="auto" w:fill="FFFFFF"/>
              </w:rPr>
            </w:pPr>
            <w:r w:rsidRPr="00CD0821">
              <w:rPr>
                <w:rFonts w:ascii="GHEA Grapalat" w:eastAsia="Impact" w:hAnsi="GHEA Grapalat" w:cs="Sylfaen"/>
                <w:b/>
                <w:i/>
                <w:sz w:val="18"/>
                <w:szCs w:val="18"/>
                <w:lang w:val="hy-AM"/>
              </w:rPr>
              <w:t>Դիմորդների ընդունելության գործընթաց</w:t>
            </w:r>
          </w:p>
        </w:tc>
        <w:tc>
          <w:tcPr>
            <w:tcW w:w="6719" w:type="dxa"/>
            <w:shd w:val="clear" w:color="auto" w:fill="auto"/>
          </w:tcPr>
          <w:p w14:paraId="66F43387" w14:textId="48CEEA6F" w:rsidR="00EA54F3" w:rsidRPr="00CD0821" w:rsidRDefault="00EA54F3" w:rsidP="00617CF1">
            <w:pPr>
              <w:spacing w:after="0"/>
              <w:rPr>
                <w:rFonts w:ascii="GHEA Grapalat" w:eastAsia="Impact" w:hAnsi="GHEA Grapalat" w:cs="Times New Roman"/>
                <w:b/>
                <w:i/>
                <w:sz w:val="18"/>
                <w:szCs w:val="18"/>
                <w:lang w:val="hy-AM"/>
              </w:rPr>
            </w:pPr>
            <w:r w:rsidRPr="00CD0821">
              <w:rPr>
                <w:rFonts w:ascii="GHEA Grapalat" w:eastAsia="Impact" w:hAnsi="GHEA Grapalat" w:cs="Times New Roman"/>
                <w:b/>
                <w:i/>
                <w:sz w:val="18"/>
                <w:szCs w:val="18"/>
                <w:lang w:val="hy-AM"/>
              </w:rPr>
              <w:t>Երևանի Փ</w:t>
            </w:r>
            <w:r w:rsidRPr="00CD0821">
              <w:rPr>
                <w:rFonts w:ascii="Cambria Math" w:eastAsia="Impact" w:hAnsi="Cambria Math" w:cs="Cambria Math"/>
                <w:b/>
                <w:i/>
                <w:sz w:val="18"/>
                <w:szCs w:val="18"/>
                <w:lang w:val="hy-AM"/>
              </w:rPr>
              <w:t>․</w:t>
            </w:r>
            <w:r w:rsidRPr="00CD0821">
              <w:rPr>
                <w:rFonts w:ascii="GHEA Grapalat" w:eastAsia="Impact" w:hAnsi="GHEA Grapalat" w:cs="Times New Roman"/>
                <w:b/>
                <w:i/>
                <w:sz w:val="18"/>
                <w:szCs w:val="18"/>
                <w:lang w:val="hy-AM"/>
              </w:rPr>
              <w:t xml:space="preserve"> Թերլեմեզյանի անվան գեղարվեստի պետական քոլեջ,</w:t>
            </w:r>
          </w:p>
          <w:p w14:paraId="4169B043" w14:textId="77777777" w:rsidR="00EA54F3" w:rsidRPr="00CD0821" w:rsidRDefault="00EA54F3" w:rsidP="00617CF1">
            <w:pPr>
              <w:spacing w:after="0"/>
              <w:rPr>
                <w:rFonts w:ascii="GHEA Grapalat" w:eastAsia="Impact" w:hAnsi="GHEA Grapalat" w:cs="Times New Roman"/>
                <w:b/>
                <w:i/>
                <w:sz w:val="18"/>
                <w:szCs w:val="18"/>
                <w:lang w:val="hy-AM"/>
              </w:rPr>
            </w:pPr>
            <w:r w:rsidRPr="00CD0821"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  <w:lang w:val="hy-AM"/>
              </w:rPr>
              <w:t>ՀԱԱՀ հիմնադրամի Շիրակի մասնաճյուղ</w:t>
            </w:r>
          </w:p>
        </w:tc>
      </w:tr>
      <w:tr w:rsidR="00CD0821" w:rsidRPr="00CD0821" w14:paraId="38410B54" w14:textId="77777777" w:rsidTr="00C77D88">
        <w:trPr>
          <w:trHeight w:val="620"/>
        </w:trPr>
        <w:tc>
          <w:tcPr>
            <w:tcW w:w="448" w:type="dxa"/>
            <w:shd w:val="clear" w:color="auto" w:fill="auto"/>
            <w:hideMark/>
          </w:tcPr>
          <w:p w14:paraId="0C444D95" w14:textId="77777777" w:rsidR="00EA54F3" w:rsidRPr="00CD0821" w:rsidRDefault="00EA54F3" w:rsidP="00EA54F3">
            <w:pPr>
              <w:ind w:right="-102" w:firstLine="22"/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  <w:lang w:val="hy-AM"/>
              </w:rPr>
            </w:pPr>
            <w:r w:rsidRPr="00CD0821">
              <w:rPr>
                <w:rFonts w:ascii="GHEA Grapalat" w:eastAsia="Impact" w:hAnsi="GHEA Grapalat" w:cs="Cambria Math"/>
                <w:b/>
                <w:bCs/>
                <w:i/>
                <w:sz w:val="18"/>
                <w:szCs w:val="18"/>
                <w:lang w:val="hy-AM"/>
              </w:rPr>
              <w:t>4</w:t>
            </w:r>
            <w:r w:rsidRPr="00CD0821">
              <w:rPr>
                <w:rFonts w:ascii="Cambria Math" w:eastAsia="Impact" w:hAnsi="Cambria Math" w:cs="Cambria Math"/>
                <w:b/>
                <w:bCs/>
                <w:i/>
                <w:sz w:val="18"/>
                <w:szCs w:val="18"/>
                <w:lang w:val="hy-AM"/>
              </w:rPr>
              <w:t>․</w:t>
            </w:r>
          </w:p>
        </w:tc>
        <w:tc>
          <w:tcPr>
            <w:tcW w:w="3091" w:type="dxa"/>
            <w:shd w:val="clear" w:color="auto" w:fill="auto"/>
            <w:hideMark/>
          </w:tcPr>
          <w:p w14:paraId="33610E2B" w14:textId="77777777" w:rsidR="00EA54F3" w:rsidRPr="00CD0821" w:rsidRDefault="00EA54F3" w:rsidP="00617CF1">
            <w:pPr>
              <w:spacing w:after="0"/>
              <w:ind w:right="-1"/>
              <w:rPr>
                <w:rFonts w:ascii="GHEA Grapalat" w:eastAsia="Impact" w:hAnsi="GHEA Grapalat" w:cs="Times New Roman"/>
                <w:b/>
                <w:i/>
                <w:sz w:val="18"/>
                <w:szCs w:val="18"/>
                <w:shd w:val="clear" w:color="auto" w:fill="FFFFFF"/>
              </w:rPr>
            </w:pPr>
            <w:r w:rsidRPr="00CD0821">
              <w:rPr>
                <w:rFonts w:ascii="GHEA Grapalat" w:eastAsia="Impact" w:hAnsi="GHEA Grapalat" w:cs="Sylfaen"/>
                <w:b/>
                <w:i/>
                <w:sz w:val="18"/>
                <w:szCs w:val="18"/>
                <w:lang w:val="hy-AM"/>
              </w:rPr>
              <w:t>Դիմորդների վերականգնման գործընթաց</w:t>
            </w:r>
          </w:p>
        </w:tc>
        <w:tc>
          <w:tcPr>
            <w:tcW w:w="6719" w:type="dxa"/>
            <w:shd w:val="clear" w:color="auto" w:fill="auto"/>
          </w:tcPr>
          <w:p w14:paraId="2D695493" w14:textId="77777777" w:rsidR="00EA54F3" w:rsidRPr="00CD0821" w:rsidRDefault="00EA54F3" w:rsidP="00617CF1">
            <w:pPr>
              <w:spacing w:after="0"/>
              <w:rPr>
                <w:rFonts w:ascii="GHEA Grapalat" w:eastAsia="Impact" w:hAnsi="GHEA Grapalat" w:cs="Times New Roman"/>
                <w:b/>
                <w:i/>
                <w:sz w:val="18"/>
                <w:szCs w:val="18"/>
                <w:lang w:val="hy-AM"/>
              </w:rPr>
            </w:pPr>
            <w:r w:rsidRPr="00CD0821"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  <w:lang w:val="hy-AM"/>
              </w:rPr>
              <w:t>ՀԱՊՀ հիմնադրամի Գյումրու մասնաճյուղ</w:t>
            </w:r>
            <w:r w:rsidRPr="00CD0821">
              <w:rPr>
                <w:rFonts w:ascii="GHEA Grapalat" w:eastAsia="Impact" w:hAnsi="GHEA Grapalat" w:cs="Times New Roman"/>
                <w:b/>
                <w:i/>
                <w:sz w:val="18"/>
                <w:szCs w:val="18"/>
                <w:lang w:val="hy-AM"/>
              </w:rPr>
              <w:t>,</w:t>
            </w:r>
          </w:p>
          <w:p w14:paraId="3CDE53C9" w14:textId="77777777" w:rsidR="00EA54F3" w:rsidRPr="00CD0821" w:rsidRDefault="00EA54F3" w:rsidP="00617CF1">
            <w:pPr>
              <w:spacing w:after="0"/>
              <w:rPr>
                <w:rFonts w:ascii="GHEA Grapalat" w:eastAsia="Impact" w:hAnsi="GHEA Grapalat" w:cs="Times New Roman"/>
                <w:b/>
                <w:i/>
                <w:sz w:val="18"/>
                <w:szCs w:val="18"/>
                <w:lang w:val="hy-AM"/>
              </w:rPr>
            </w:pPr>
            <w:r w:rsidRPr="00CD0821"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  <w:lang w:val="hy-AM"/>
              </w:rPr>
              <w:t>ՀԱԱՀ հիմնադրամի Շիրակի մասնաճյուղ</w:t>
            </w:r>
          </w:p>
        </w:tc>
      </w:tr>
      <w:tr w:rsidR="00CD0821" w:rsidRPr="00B01EA7" w14:paraId="35283A69" w14:textId="77777777" w:rsidTr="00C77D88">
        <w:trPr>
          <w:trHeight w:val="420"/>
        </w:trPr>
        <w:tc>
          <w:tcPr>
            <w:tcW w:w="448" w:type="dxa"/>
            <w:shd w:val="clear" w:color="auto" w:fill="auto"/>
            <w:hideMark/>
          </w:tcPr>
          <w:p w14:paraId="325C7008" w14:textId="77777777" w:rsidR="00EA54F3" w:rsidRPr="00CD0821" w:rsidRDefault="00EA54F3" w:rsidP="00EA54F3">
            <w:pPr>
              <w:ind w:right="-102" w:firstLine="22"/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  <w:lang w:val="hy-AM"/>
              </w:rPr>
            </w:pPr>
            <w:r w:rsidRPr="00CD0821"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  <w:lang w:val="hy-AM"/>
              </w:rPr>
              <w:t>5.</w:t>
            </w:r>
          </w:p>
        </w:tc>
        <w:tc>
          <w:tcPr>
            <w:tcW w:w="3091" w:type="dxa"/>
            <w:shd w:val="clear" w:color="auto" w:fill="auto"/>
            <w:hideMark/>
          </w:tcPr>
          <w:p w14:paraId="1F42A692" w14:textId="77777777" w:rsidR="00EA54F3" w:rsidRPr="00CD0821" w:rsidRDefault="00EA54F3" w:rsidP="00C77D88">
            <w:pPr>
              <w:spacing w:after="0"/>
              <w:ind w:right="-1"/>
              <w:rPr>
                <w:rFonts w:ascii="GHEA Grapalat" w:eastAsia="Impact" w:hAnsi="GHEA Grapalat" w:cs="Sylfaen"/>
                <w:b/>
                <w:i/>
                <w:sz w:val="18"/>
                <w:szCs w:val="18"/>
                <w:lang w:val="hy-AM"/>
              </w:rPr>
            </w:pPr>
            <w:r w:rsidRPr="00CD0821">
              <w:rPr>
                <w:rFonts w:ascii="GHEA Grapalat" w:eastAsia="Impact" w:hAnsi="GHEA Grapalat" w:cs="Sylfaen"/>
                <w:b/>
                <w:i/>
                <w:sz w:val="18"/>
                <w:szCs w:val="18"/>
                <w:lang w:val="hy-AM"/>
              </w:rPr>
              <w:t>Պետական նմուշի ավարտական փաստաթղթերի պատվիրման, բաշխման, լրացման, հաշվառման և պահպանման գործընթաց</w:t>
            </w:r>
          </w:p>
        </w:tc>
        <w:tc>
          <w:tcPr>
            <w:tcW w:w="6719" w:type="dxa"/>
            <w:shd w:val="clear" w:color="auto" w:fill="auto"/>
          </w:tcPr>
          <w:p w14:paraId="5AFCE356" w14:textId="61FEF9DE" w:rsidR="00EA54F3" w:rsidRPr="00CD0821" w:rsidRDefault="00EA54F3" w:rsidP="00C77D88">
            <w:pPr>
              <w:spacing w:after="0"/>
              <w:ind w:right="-1"/>
              <w:rPr>
                <w:rFonts w:ascii="GHEA Grapalat" w:eastAsia="Times New Roman" w:hAnsi="GHEA Grapalat" w:cs="Times New Roman"/>
                <w:b/>
                <w:bCs/>
                <w:i/>
                <w:sz w:val="18"/>
                <w:szCs w:val="18"/>
                <w:lang w:val="hy-AM"/>
              </w:rPr>
            </w:pPr>
            <w:r w:rsidRPr="00CD0821">
              <w:rPr>
                <w:rFonts w:ascii="GHEA Grapalat" w:eastAsia="Times New Roman" w:hAnsi="GHEA Grapalat" w:cs="Times New Roman"/>
                <w:b/>
                <w:bCs/>
                <w:i/>
                <w:sz w:val="18"/>
                <w:szCs w:val="18"/>
                <w:lang w:val="hy-AM"/>
              </w:rPr>
              <w:t>Երևանի Փ</w:t>
            </w:r>
            <w:r w:rsidRPr="00CD0821">
              <w:rPr>
                <w:rFonts w:ascii="Cambria Math" w:eastAsia="Times New Roman" w:hAnsi="Cambria Math" w:cs="Cambria Math"/>
                <w:b/>
                <w:bCs/>
                <w:i/>
                <w:sz w:val="18"/>
                <w:szCs w:val="18"/>
                <w:lang w:val="hy-AM"/>
              </w:rPr>
              <w:t>․</w:t>
            </w:r>
            <w:r w:rsidRPr="00CD0821">
              <w:rPr>
                <w:rFonts w:ascii="GHEA Grapalat" w:eastAsia="Times New Roman" w:hAnsi="GHEA Grapalat" w:cs="Times New Roman"/>
                <w:b/>
                <w:bCs/>
                <w:i/>
                <w:sz w:val="18"/>
                <w:szCs w:val="18"/>
                <w:lang w:val="hy-AM"/>
              </w:rPr>
              <w:t xml:space="preserve"> </w:t>
            </w:r>
            <w:r w:rsidRPr="00CD0821">
              <w:rPr>
                <w:rFonts w:ascii="GHEA Grapalat" w:eastAsia="Times New Roman" w:hAnsi="GHEA Grapalat" w:cs="GHEA Grapalat"/>
                <w:b/>
                <w:bCs/>
                <w:i/>
                <w:sz w:val="18"/>
                <w:szCs w:val="18"/>
                <w:lang w:val="hy-AM"/>
              </w:rPr>
              <w:t>Թերլեմեզյա</w:t>
            </w:r>
            <w:r w:rsidRPr="00CD0821">
              <w:rPr>
                <w:rFonts w:ascii="GHEA Grapalat" w:eastAsia="Times New Roman" w:hAnsi="GHEA Grapalat" w:cs="Times New Roman"/>
                <w:b/>
                <w:bCs/>
                <w:i/>
                <w:sz w:val="18"/>
                <w:szCs w:val="18"/>
                <w:lang w:val="hy-AM"/>
              </w:rPr>
              <w:t>նի անվան գեղարվեստի պետական քոլեջ,</w:t>
            </w:r>
          </w:p>
          <w:p w14:paraId="32AA5234" w14:textId="77777777" w:rsidR="00EA54F3" w:rsidRPr="00CD0821" w:rsidRDefault="00EA54F3" w:rsidP="00C77D88">
            <w:pPr>
              <w:spacing w:after="0"/>
              <w:ind w:right="-1"/>
              <w:rPr>
                <w:rFonts w:ascii="GHEA Grapalat" w:eastAsia="Times New Roman" w:hAnsi="GHEA Grapalat" w:cs="Times New Roman"/>
                <w:b/>
                <w:bCs/>
                <w:i/>
                <w:sz w:val="18"/>
                <w:szCs w:val="18"/>
                <w:lang w:val="hy-AM"/>
              </w:rPr>
            </w:pPr>
            <w:r w:rsidRPr="00CD0821">
              <w:rPr>
                <w:rFonts w:ascii="GHEA Grapalat" w:eastAsia="Times New Roman" w:hAnsi="GHEA Grapalat" w:cs="Times New Roman"/>
                <w:b/>
                <w:bCs/>
                <w:i/>
                <w:sz w:val="18"/>
                <w:szCs w:val="18"/>
                <w:lang w:val="hy-AM"/>
              </w:rPr>
              <w:t>ՀԱՊՀ հիմնադրամի Գյումրու մասնաճյուղ,</w:t>
            </w:r>
          </w:p>
          <w:p w14:paraId="4B206750" w14:textId="77777777" w:rsidR="00EA54F3" w:rsidRPr="00CD0821" w:rsidRDefault="00EA54F3" w:rsidP="00C77D88">
            <w:pPr>
              <w:spacing w:after="0"/>
              <w:ind w:right="-1"/>
              <w:rPr>
                <w:rFonts w:ascii="GHEA Grapalat" w:eastAsia="Times New Roman" w:hAnsi="GHEA Grapalat" w:cs="Times New Roman"/>
                <w:b/>
                <w:bCs/>
                <w:i/>
                <w:sz w:val="18"/>
                <w:szCs w:val="18"/>
                <w:lang w:val="hy-AM"/>
              </w:rPr>
            </w:pPr>
            <w:r w:rsidRPr="00CD0821">
              <w:rPr>
                <w:rFonts w:ascii="GHEA Grapalat" w:eastAsia="Times New Roman" w:hAnsi="GHEA Grapalat" w:cs="Times New Roman"/>
                <w:b/>
                <w:bCs/>
                <w:i/>
                <w:sz w:val="18"/>
                <w:szCs w:val="18"/>
                <w:lang w:val="hy-AM"/>
              </w:rPr>
              <w:t>ՀԱԱՀ հիմնադրամի Շիրակի մասնաճյուղ</w:t>
            </w:r>
          </w:p>
        </w:tc>
      </w:tr>
      <w:tr w:rsidR="00CD0821" w:rsidRPr="00CD0821" w14:paraId="4F351882" w14:textId="77777777" w:rsidTr="00C77D88">
        <w:trPr>
          <w:trHeight w:val="800"/>
        </w:trPr>
        <w:tc>
          <w:tcPr>
            <w:tcW w:w="448" w:type="dxa"/>
            <w:shd w:val="clear" w:color="auto" w:fill="auto"/>
            <w:hideMark/>
          </w:tcPr>
          <w:p w14:paraId="63559985" w14:textId="77777777" w:rsidR="00EA54F3" w:rsidRPr="00CD0821" w:rsidRDefault="00EA54F3" w:rsidP="00EA54F3">
            <w:pPr>
              <w:ind w:right="-102" w:firstLine="22"/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</w:rPr>
            </w:pPr>
            <w:r w:rsidRPr="00CD0821"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  <w:lang w:val="hy-AM"/>
              </w:rPr>
              <w:t>6</w:t>
            </w:r>
            <w:r w:rsidRPr="00CD0821"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</w:rPr>
              <w:t>.</w:t>
            </w:r>
          </w:p>
        </w:tc>
        <w:tc>
          <w:tcPr>
            <w:tcW w:w="3091" w:type="dxa"/>
            <w:shd w:val="clear" w:color="auto" w:fill="auto"/>
            <w:hideMark/>
          </w:tcPr>
          <w:p w14:paraId="65EF792D" w14:textId="77777777" w:rsidR="00EA54F3" w:rsidRPr="00CD0821" w:rsidRDefault="00EA54F3" w:rsidP="00EA54F3">
            <w:pPr>
              <w:ind w:right="-1"/>
              <w:rPr>
                <w:rFonts w:ascii="GHEA Grapalat" w:eastAsia="Impact" w:hAnsi="GHEA Grapalat" w:cs="Sylfaen"/>
                <w:b/>
                <w:i/>
                <w:sz w:val="18"/>
                <w:szCs w:val="18"/>
                <w:lang w:val="hy-AM"/>
              </w:rPr>
            </w:pPr>
            <w:r w:rsidRPr="00CD0821">
              <w:rPr>
                <w:rFonts w:ascii="GHEA Grapalat" w:eastAsia="Impact" w:hAnsi="GHEA Grapalat" w:cs="Sylfaen"/>
                <w:b/>
                <w:i/>
                <w:sz w:val="18"/>
                <w:szCs w:val="18"/>
              </w:rPr>
              <w:t>Ա</w:t>
            </w:r>
            <w:r w:rsidRPr="00CD0821">
              <w:rPr>
                <w:rFonts w:ascii="GHEA Grapalat" w:eastAsia="Impact" w:hAnsi="GHEA Grapalat" w:cs="Sylfaen"/>
                <w:b/>
                <w:i/>
                <w:sz w:val="18"/>
                <w:szCs w:val="18"/>
                <w:lang w:val="hy-AM"/>
              </w:rPr>
              <w:t>մփոփիչ քննությունների անցկացման գործընթաց</w:t>
            </w:r>
          </w:p>
        </w:tc>
        <w:tc>
          <w:tcPr>
            <w:tcW w:w="6719" w:type="dxa"/>
            <w:shd w:val="clear" w:color="auto" w:fill="auto"/>
          </w:tcPr>
          <w:p w14:paraId="2F08A8D6" w14:textId="77777777" w:rsidR="00EA54F3" w:rsidRPr="00CD0821" w:rsidRDefault="00EA54F3" w:rsidP="00C77D88">
            <w:pPr>
              <w:spacing w:after="0"/>
              <w:ind w:right="-1"/>
              <w:rPr>
                <w:rFonts w:ascii="GHEA Grapalat" w:eastAsia="Times New Roman" w:hAnsi="GHEA Grapalat" w:cs="Times New Roman"/>
                <w:b/>
                <w:bCs/>
                <w:i/>
                <w:sz w:val="18"/>
                <w:szCs w:val="18"/>
                <w:lang w:val="hy-AM"/>
              </w:rPr>
            </w:pPr>
            <w:r w:rsidRPr="00CD0821">
              <w:rPr>
                <w:rFonts w:ascii="GHEA Grapalat" w:eastAsia="Times New Roman" w:hAnsi="GHEA Grapalat" w:cs="Times New Roman"/>
                <w:b/>
                <w:bCs/>
                <w:i/>
                <w:sz w:val="18"/>
                <w:szCs w:val="18"/>
                <w:lang w:val="hy-AM"/>
              </w:rPr>
              <w:t>ՃՇՀԱՀ հիմնադրամի քոլեջ,</w:t>
            </w:r>
          </w:p>
          <w:p w14:paraId="7A41EC63" w14:textId="77777777" w:rsidR="00EA54F3" w:rsidRPr="00CD0821" w:rsidRDefault="00EA54F3" w:rsidP="00C77D88">
            <w:pPr>
              <w:spacing w:after="0"/>
              <w:ind w:right="-1"/>
              <w:rPr>
                <w:rFonts w:ascii="GHEA Grapalat" w:eastAsia="Times New Roman" w:hAnsi="GHEA Grapalat" w:cs="Times New Roman"/>
                <w:b/>
                <w:bCs/>
                <w:i/>
                <w:sz w:val="18"/>
                <w:szCs w:val="18"/>
                <w:lang w:val="hy-AM"/>
              </w:rPr>
            </w:pPr>
            <w:r w:rsidRPr="00CD0821">
              <w:rPr>
                <w:rFonts w:ascii="GHEA Grapalat" w:eastAsia="Times New Roman" w:hAnsi="GHEA Grapalat" w:cs="Times New Roman"/>
                <w:b/>
                <w:bCs/>
                <w:i/>
                <w:sz w:val="18"/>
                <w:szCs w:val="18"/>
                <w:lang w:val="hy-AM"/>
              </w:rPr>
              <w:t>Երևանի Փ</w:t>
            </w:r>
            <w:r w:rsidRPr="00CD0821">
              <w:rPr>
                <w:rFonts w:ascii="Cambria Math" w:eastAsia="Times New Roman" w:hAnsi="Cambria Math" w:cs="Cambria Math"/>
                <w:b/>
                <w:bCs/>
                <w:i/>
                <w:sz w:val="18"/>
                <w:szCs w:val="18"/>
                <w:lang w:val="hy-AM"/>
              </w:rPr>
              <w:t>․</w:t>
            </w:r>
            <w:r w:rsidRPr="00CD0821">
              <w:rPr>
                <w:rFonts w:ascii="GHEA Grapalat" w:eastAsia="Times New Roman" w:hAnsi="GHEA Grapalat" w:cs="Times New Roman"/>
                <w:b/>
                <w:bCs/>
                <w:i/>
                <w:sz w:val="18"/>
                <w:szCs w:val="18"/>
                <w:lang w:val="hy-AM"/>
              </w:rPr>
              <w:t xml:space="preserve"> </w:t>
            </w:r>
            <w:r w:rsidRPr="00CD0821">
              <w:rPr>
                <w:rFonts w:ascii="GHEA Grapalat" w:eastAsia="Times New Roman" w:hAnsi="GHEA Grapalat" w:cs="GHEA Grapalat"/>
                <w:b/>
                <w:bCs/>
                <w:i/>
                <w:sz w:val="18"/>
                <w:szCs w:val="18"/>
                <w:lang w:val="hy-AM"/>
              </w:rPr>
              <w:t>Թերլեմեզյանի</w:t>
            </w:r>
            <w:r w:rsidRPr="00CD0821">
              <w:rPr>
                <w:rFonts w:ascii="GHEA Grapalat" w:eastAsia="Times New Roman" w:hAnsi="GHEA Grapalat" w:cs="Times New Roman"/>
                <w:b/>
                <w:bCs/>
                <w:i/>
                <w:sz w:val="18"/>
                <w:szCs w:val="18"/>
                <w:lang w:val="hy-AM"/>
              </w:rPr>
              <w:t xml:space="preserve"> </w:t>
            </w:r>
            <w:r w:rsidRPr="00CD0821">
              <w:rPr>
                <w:rFonts w:ascii="GHEA Grapalat" w:eastAsia="Times New Roman" w:hAnsi="GHEA Grapalat" w:cs="GHEA Grapalat"/>
                <w:b/>
                <w:bCs/>
                <w:i/>
                <w:sz w:val="18"/>
                <w:szCs w:val="18"/>
                <w:lang w:val="hy-AM"/>
              </w:rPr>
              <w:t>անվան</w:t>
            </w:r>
            <w:r w:rsidRPr="00CD0821">
              <w:rPr>
                <w:rFonts w:ascii="GHEA Grapalat" w:eastAsia="Times New Roman" w:hAnsi="GHEA Grapalat" w:cs="Times New Roman"/>
                <w:b/>
                <w:bCs/>
                <w:i/>
                <w:sz w:val="18"/>
                <w:szCs w:val="18"/>
                <w:lang w:val="hy-AM"/>
              </w:rPr>
              <w:t xml:space="preserve"> </w:t>
            </w:r>
            <w:r w:rsidRPr="00CD0821">
              <w:rPr>
                <w:rFonts w:ascii="GHEA Grapalat" w:eastAsia="Times New Roman" w:hAnsi="GHEA Grapalat" w:cs="GHEA Grapalat"/>
                <w:b/>
                <w:bCs/>
                <w:i/>
                <w:sz w:val="18"/>
                <w:szCs w:val="18"/>
                <w:lang w:val="hy-AM"/>
              </w:rPr>
              <w:t>գեղարվեստի</w:t>
            </w:r>
            <w:r w:rsidRPr="00CD0821">
              <w:rPr>
                <w:rFonts w:ascii="GHEA Grapalat" w:eastAsia="Times New Roman" w:hAnsi="GHEA Grapalat" w:cs="Times New Roman"/>
                <w:b/>
                <w:bCs/>
                <w:i/>
                <w:sz w:val="18"/>
                <w:szCs w:val="18"/>
                <w:lang w:val="hy-AM"/>
              </w:rPr>
              <w:t xml:space="preserve"> </w:t>
            </w:r>
            <w:r w:rsidRPr="00CD0821">
              <w:rPr>
                <w:rFonts w:ascii="GHEA Grapalat" w:eastAsia="Times New Roman" w:hAnsi="GHEA Grapalat" w:cs="GHEA Grapalat"/>
                <w:b/>
                <w:bCs/>
                <w:i/>
                <w:sz w:val="18"/>
                <w:szCs w:val="18"/>
                <w:lang w:val="hy-AM"/>
              </w:rPr>
              <w:t>պետական</w:t>
            </w:r>
            <w:r w:rsidRPr="00CD0821">
              <w:rPr>
                <w:rFonts w:ascii="GHEA Grapalat" w:eastAsia="Times New Roman" w:hAnsi="GHEA Grapalat" w:cs="Times New Roman"/>
                <w:b/>
                <w:bCs/>
                <w:i/>
                <w:sz w:val="18"/>
                <w:szCs w:val="18"/>
                <w:lang w:val="hy-AM"/>
              </w:rPr>
              <w:t xml:space="preserve"> </w:t>
            </w:r>
            <w:r w:rsidRPr="00CD0821">
              <w:rPr>
                <w:rFonts w:ascii="GHEA Grapalat" w:eastAsia="Times New Roman" w:hAnsi="GHEA Grapalat" w:cs="GHEA Grapalat"/>
                <w:b/>
                <w:bCs/>
                <w:i/>
                <w:sz w:val="18"/>
                <w:szCs w:val="18"/>
                <w:lang w:val="hy-AM"/>
              </w:rPr>
              <w:t>քոլեջ,</w:t>
            </w:r>
          </w:p>
          <w:p w14:paraId="4E167937" w14:textId="77777777" w:rsidR="00EA54F3" w:rsidRPr="00CD0821" w:rsidRDefault="00EA54F3" w:rsidP="00C77D88">
            <w:pPr>
              <w:spacing w:after="0"/>
              <w:ind w:right="-1"/>
              <w:rPr>
                <w:rFonts w:ascii="GHEA Grapalat" w:eastAsia="Times New Roman" w:hAnsi="GHEA Grapalat" w:cs="Times New Roman"/>
                <w:b/>
                <w:bCs/>
                <w:i/>
                <w:sz w:val="18"/>
                <w:szCs w:val="18"/>
              </w:rPr>
            </w:pPr>
            <w:r w:rsidRPr="00CD0821">
              <w:rPr>
                <w:rFonts w:ascii="GHEA Grapalat" w:eastAsia="Times New Roman" w:hAnsi="GHEA Grapalat" w:cs="Times New Roman"/>
                <w:b/>
                <w:bCs/>
                <w:i/>
                <w:sz w:val="18"/>
                <w:szCs w:val="18"/>
                <w:lang w:val="hy-AM"/>
              </w:rPr>
              <w:t>ՀԱԱՀ հիմնադրամի Շիրակի մասնաճյուղ</w:t>
            </w:r>
          </w:p>
        </w:tc>
      </w:tr>
      <w:tr w:rsidR="00CD0821" w:rsidRPr="00CD0821" w14:paraId="4DEFD0D3" w14:textId="77777777" w:rsidTr="00C77D88">
        <w:trPr>
          <w:trHeight w:val="723"/>
        </w:trPr>
        <w:tc>
          <w:tcPr>
            <w:tcW w:w="448" w:type="dxa"/>
            <w:shd w:val="clear" w:color="auto" w:fill="auto"/>
            <w:hideMark/>
          </w:tcPr>
          <w:p w14:paraId="42FA11C9" w14:textId="77777777" w:rsidR="00EA54F3" w:rsidRPr="00CD0821" w:rsidRDefault="00EA54F3" w:rsidP="00EA54F3">
            <w:pPr>
              <w:ind w:right="-102" w:firstLine="22"/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  <w:lang w:val="hy-AM"/>
              </w:rPr>
            </w:pPr>
            <w:r w:rsidRPr="00CD0821">
              <w:rPr>
                <w:rFonts w:ascii="GHEA Grapalat" w:eastAsia="Impact" w:hAnsi="GHEA Grapalat" w:cs="Cambria Math"/>
                <w:b/>
                <w:bCs/>
                <w:i/>
                <w:sz w:val="18"/>
                <w:szCs w:val="18"/>
                <w:lang w:val="hy-AM"/>
              </w:rPr>
              <w:t>7</w:t>
            </w:r>
            <w:r w:rsidRPr="00CD0821">
              <w:rPr>
                <w:rFonts w:ascii="Cambria Math" w:eastAsia="Impact" w:hAnsi="Cambria Math" w:cs="Cambria Math"/>
                <w:b/>
                <w:bCs/>
                <w:i/>
                <w:sz w:val="18"/>
                <w:szCs w:val="18"/>
                <w:lang w:val="hy-AM"/>
              </w:rPr>
              <w:t>․</w:t>
            </w:r>
          </w:p>
        </w:tc>
        <w:tc>
          <w:tcPr>
            <w:tcW w:w="3091" w:type="dxa"/>
            <w:shd w:val="clear" w:color="auto" w:fill="auto"/>
            <w:hideMark/>
          </w:tcPr>
          <w:p w14:paraId="0E892EB4" w14:textId="77777777" w:rsidR="00EA54F3" w:rsidRPr="00CD0821" w:rsidRDefault="00EA54F3" w:rsidP="00C77D88">
            <w:pPr>
              <w:spacing w:after="0"/>
              <w:ind w:right="-1"/>
              <w:rPr>
                <w:rFonts w:ascii="GHEA Grapalat" w:eastAsia="Impact" w:hAnsi="GHEA Grapalat" w:cs="Sylfaen"/>
                <w:b/>
                <w:i/>
                <w:sz w:val="18"/>
                <w:szCs w:val="18"/>
                <w:lang w:val="af-ZA"/>
              </w:rPr>
            </w:pPr>
            <w:r w:rsidRPr="00CD0821">
              <w:rPr>
                <w:rFonts w:ascii="GHEA Grapalat" w:eastAsia="Impact" w:hAnsi="GHEA Grapalat" w:cs="Sylfaen"/>
                <w:b/>
                <w:i/>
                <w:sz w:val="18"/>
                <w:szCs w:val="18"/>
                <w:lang w:val="hy-AM"/>
              </w:rPr>
              <w:t>Ուսանողական նպաստ և պետական կրթաթոշակ տրամադրելու գործընթաց</w:t>
            </w:r>
          </w:p>
        </w:tc>
        <w:tc>
          <w:tcPr>
            <w:tcW w:w="6719" w:type="dxa"/>
            <w:shd w:val="clear" w:color="auto" w:fill="auto"/>
          </w:tcPr>
          <w:p w14:paraId="3FD16B55" w14:textId="77777777" w:rsidR="00EA54F3" w:rsidRPr="00CD0821" w:rsidRDefault="00EA54F3" w:rsidP="00C77D88">
            <w:pPr>
              <w:spacing w:after="0"/>
              <w:ind w:right="-1"/>
              <w:rPr>
                <w:rFonts w:ascii="GHEA Grapalat" w:eastAsia="Impact" w:hAnsi="GHEA Grapalat" w:cs="Sylfaen"/>
                <w:b/>
                <w:i/>
                <w:sz w:val="18"/>
                <w:szCs w:val="18"/>
                <w:lang w:val="hy-AM"/>
              </w:rPr>
            </w:pPr>
            <w:r w:rsidRPr="00CD0821">
              <w:rPr>
                <w:rFonts w:ascii="GHEA Grapalat" w:eastAsia="Impact" w:hAnsi="GHEA Grapalat" w:cs="Sylfaen"/>
                <w:b/>
                <w:i/>
                <w:sz w:val="18"/>
                <w:szCs w:val="18"/>
                <w:lang w:val="af-ZA"/>
              </w:rPr>
              <w:t>Երևանի Փ</w:t>
            </w:r>
            <w:r w:rsidRPr="00CD0821">
              <w:rPr>
                <w:rFonts w:ascii="Cambria Math" w:eastAsia="Impact" w:hAnsi="Cambria Math" w:cs="Cambria Math"/>
                <w:b/>
                <w:i/>
                <w:sz w:val="18"/>
                <w:szCs w:val="18"/>
                <w:lang w:val="af-ZA"/>
              </w:rPr>
              <w:t>․</w:t>
            </w:r>
            <w:r w:rsidRPr="00CD0821">
              <w:rPr>
                <w:rFonts w:ascii="GHEA Grapalat" w:eastAsia="Impact" w:hAnsi="GHEA Grapalat" w:cs="Sylfaen"/>
                <w:b/>
                <w:i/>
                <w:sz w:val="18"/>
                <w:szCs w:val="18"/>
                <w:lang w:val="af-ZA"/>
              </w:rPr>
              <w:t xml:space="preserve"> Թերլեմեզյանի անվան գեղարվեստի պետական քոլե</w:t>
            </w:r>
            <w:r w:rsidRPr="00CD0821">
              <w:rPr>
                <w:rFonts w:ascii="GHEA Grapalat" w:eastAsia="Impact" w:hAnsi="GHEA Grapalat" w:cs="Sylfaen"/>
                <w:b/>
                <w:i/>
                <w:sz w:val="18"/>
                <w:szCs w:val="18"/>
                <w:lang w:val="hy-AM"/>
              </w:rPr>
              <w:t>ջ,</w:t>
            </w:r>
          </w:p>
          <w:p w14:paraId="600F81B4" w14:textId="77777777" w:rsidR="00EA54F3" w:rsidRPr="00CD0821" w:rsidRDefault="00EA54F3" w:rsidP="00C77D88">
            <w:pPr>
              <w:spacing w:after="0"/>
              <w:ind w:right="-1"/>
              <w:rPr>
                <w:rFonts w:ascii="GHEA Grapalat" w:eastAsia="Impact" w:hAnsi="GHEA Grapalat" w:cs="Sylfaen"/>
                <w:b/>
                <w:i/>
                <w:sz w:val="18"/>
                <w:szCs w:val="18"/>
              </w:rPr>
            </w:pPr>
            <w:r w:rsidRPr="00CD0821">
              <w:rPr>
                <w:rFonts w:ascii="GHEA Grapalat" w:eastAsia="Impact" w:hAnsi="GHEA Grapalat" w:cs="Sylfaen"/>
                <w:b/>
                <w:bCs/>
                <w:i/>
                <w:sz w:val="18"/>
                <w:szCs w:val="18"/>
                <w:lang w:val="hy-AM"/>
              </w:rPr>
              <w:t>ՀԱԱՀ հիմնադրամի Շիրակի մասնաճյուղ</w:t>
            </w:r>
          </w:p>
        </w:tc>
      </w:tr>
      <w:tr w:rsidR="00CD0821" w:rsidRPr="00CD0821" w14:paraId="2118E162" w14:textId="77777777" w:rsidTr="00C77D88">
        <w:trPr>
          <w:trHeight w:val="395"/>
        </w:trPr>
        <w:tc>
          <w:tcPr>
            <w:tcW w:w="448" w:type="dxa"/>
            <w:shd w:val="clear" w:color="auto" w:fill="auto"/>
            <w:hideMark/>
          </w:tcPr>
          <w:p w14:paraId="042B00DA" w14:textId="77777777" w:rsidR="00EA54F3" w:rsidRPr="00CD0821" w:rsidRDefault="00EA54F3" w:rsidP="00C77D88">
            <w:pPr>
              <w:spacing w:after="0"/>
              <w:ind w:right="-102" w:firstLine="22"/>
              <w:rPr>
                <w:rFonts w:ascii="GHEA Grapalat" w:eastAsia="Times New Roman" w:hAnsi="GHEA Grapalat" w:cs="Times New Roman"/>
                <w:b/>
                <w:bCs/>
                <w:i/>
                <w:sz w:val="18"/>
                <w:szCs w:val="18"/>
                <w:lang w:val="hy-AM"/>
              </w:rPr>
            </w:pPr>
            <w:r w:rsidRPr="00CD0821">
              <w:rPr>
                <w:rFonts w:ascii="GHEA Grapalat" w:eastAsia="Times New Roman" w:hAnsi="GHEA Grapalat" w:cs="Cambria Math"/>
                <w:b/>
                <w:bCs/>
                <w:i/>
                <w:sz w:val="18"/>
                <w:szCs w:val="18"/>
                <w:lang w:val="hy-AM"/>
              </w:rPr>
              <w:t>8</w:t>
            </w:r>
            <w:r w:rsidRPr="00CD0821">
              <w:rPr>
                <w:rFonts w:ascii="Cambria Math" w:eastAsia="Times New Roman" w:hAnsi="Cambria Math" w:cs="Cambria Math"/>
                <w:b/>
                <w:bCs/>
                <w:i/>
                <w:sz w:val="18"/>
                <w:szCs w:val="18"/>
                <w:lang w:val="hy-AM"/>
              </w:rPr>
              <w:t>․</w:t>
            </w:r>
          </w:p>
        </w:tc>
        <w:tc>
          <w:tcPr>
            <w:tcW w:w="3091" w:type="dxa"/>
            <w:shd w:val="clear" w:color="auto" w:fill="auto"/>
            <w:hideMark/>
          </w:tcPr>
          <w:p w14:paraId="00CC68A4" w14:textId="77777777" w:rsidR="00EA54F3" w:rsidRPr="00CD0821" w:rsidRDefault="00EA54F3" w:rsidP="00C77D88">
            <w:pPr>
              <w:tabs>
                <w:tab w:val="left" w:pos="0"/>
              </w:tabs>
              <w:spacing w:after="0"/>
              <w:ind w:right="-1"/>
              <w:contextualSpacing/>
              <w:rPr>
                <w:rFonts w:ascii="GHEA Grapalat" w:eastAsia="Impact" w:hAnsi="GHEA Grapalat" w:cs="Sylfaen"/>
                <w:b/>
                <w:bCs/>
                <w:i/>
                <w:sz w:val="18"/>
                <w:szCs w:val="18"/>
                <w:lang w:val="hy-AM" w:eastAsia="ru-RU"/>
              </w:rPr>
            </w:pPr>
            <w:r w:rsidRPr="00CD0821">
              <w:rPr>
                <w:rFonts w:ascii="GHEA Grapalat" w:eastAsia="Impact" w:hAnsi="GHEA Grapalat" w:cs="Sylfaen"/>
                <w:b/>
                <w:bCs/>
                <w:i/>
                <w:sz w:val="18"/>
                <w:szCs w:val="18"/>
                <w:lang w:val="hy-AM" w:eastAsia="ru-RU"/>
              </w:rPr>
              <w:t>Ուսանողների տեղափոխման գործընթաց</w:t>
            </w:r>
          </w:p>
        </w:tc>
        <w:tc>
          <w:tcPr>
            <w:tcW w:w="6719" w:type="dxa"/>
            <w:shd w:val="clear" w:color="auto" w:fill="auto"/>
          </w:tcPr>
          <w:p w14:paraId="3CD70CF5" w14:textId="77777777" w:rsidR="00EA54F3" w:rsidRPr="00CD0821" w:rsidRDefault="00EA54F3" w:rsidP="00C77D88">
            <w:pPr>
              <w:tabs>
                <w:tab w:val="left" w:pos="338"/>
              </w:tabs>
              <w:spacing w:after="0"/>
              <w:ind w:right="-1"/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</w:rPr>
            </w:pPr>
            <w:r w:rsidRPr="00CD0821"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  <w:lang w:val="hy-AM"/>
              </w:rPr>
              <w:t>ՀԱԱՀ հիմնադրամի Շիրակի մասնաճյուղ</w:t>
            </w:r>
          </w:p>
        </w:tc>
      </w:tr>
      <w:tr w:rsidR="00CD0821" w:rsidRPr="00B01EA7" w14:paraId="7673CA9B" w14:textId="77777777" w:rsidTr="00C77D88">
        <w:trPr>
          <w:trHeight w:val="600"/>
        </w:trPr>
        <w:tc>
          <w:tcPr>
            <w:tcW w:w="448" w:type="dxa"/>
            <w:shd w:val="clear" w:color="auto" w:fill="auto"/>
          </w:tcPr>
          <w:p w14:paraId="528B2B64" w14:textId="77777777" w:rsidR="00EA54F3" w:rsidRPr="00CD0821" w:rsidRDefault="00EA54F3" w:rsidP="00EA54F3">
            <w:pPr>
              <w:ind w:right="-102" w:firstLine="22"/>
              <w:rPr>
                <w:rFonts w:ascii="GHEA Grapalat" w:eastAsia="Times New Roman" w:hAnsi="GHEA Grapalat" w:cs="Cambria Math"/>
                <w:b/>
                <w:bCs/>
                <w:i/>
                <w:sz w:val="18"/>
                <w:szCs w:val="18"/>
                <w:lang w:val="hy-AM"/>
              </w:rPr>
            </w:pPr>
            <w:r w:rsidRPr="00CD0821">
              <w:rPr>
                <w:rFonts w:ascii="GHEA Grapalat" w:eastAsia="Times New Roman" w:hAnsi="GHEA Grapalat" w:cs="Cambria Math"/>
                <w:b/>
                <w:bCs/>
                <w:i/>
                <w:sz w:val="18"/>
                <w:szCs w:val="18"/>
                <w:lang w:val="hy-AM"/>
              </w:rPr>
              <w:t>9</w:t>
            </w:r>
            <w:r w:rsidRPr="00CD0821">
              <w:rPr>
                <w:rFonts w:ascii="Cambria Math" w:eastAsia="Times New Roman" w:hAnsi="Cambria Math" w:cs="Cambria Math"/>
                <w:b/>
                <w:bCs/>
                <w:i/>
                <w:sz w:val="18"/>
                <w:szCs w:val="18"/>
                <w:lang w:val="hy-AM"/>
              </w:rPr>
              <w:t>․</w:t>
            </w:r>
          </w:p>
        </w:tc>
        <w:tc>
          <w:tcPr>
            <w:tcW w:w="3091" w:type="dxa"/>
            <w:shd w:val="clear" w:color="auto" w:fill="auto"/>
          </w:tcPr>
          <w:p w14:paraId="400C7D69" w14:textId="77777777" w:rsidR="00EA54F3" w:rsidRPr="00CD0821" w:rsidRDefault="00EA54F3" w:rsidP="00C77D88">
            <w:pPr>
              <w:tabs>
                <w:tab w:val="left" w:pos="0"/>
              </w:tabs>
              <w:ind w:right="-1"/>
              <w:contextualSpacing/>
              <w:rPr>
                <w:rFonts w:ascii="GHEA Grapalat" w:eastAsia="Times New Roman" w:hAnsi="GHEA Grapalat" w:cs="Sylfaen"/>
                <w:b/>
                <w:bCs/>
                <w:i/>
                <w:sz w:val="18"/>
                <w:szCs w:val="18"/>
                <w:lang w:val="hy-AM" w:eastAsia="ru-RU"/>
              </w:rPr>
            </w:pPr>
            <w:r w:rsidRPr="00CD0821">
              <w:rPr>
                <w:rFonts w:ascii="GHEA Grapalat" w:eastAsia="Times New Roman" w:hAnsi="GHEA Grapalat" w:cs="Sylfaen"/>
                <w:b/>
                <w:bCs/>
                <w:i/>
                <w:sz w:val="18"/>
                <w:szCs w:val="18"/>
                <w:lang w:val="hy-AM" w:eastAsia="ru-RU"/>
              </w:rPr>
              <w:t>Մանկավարժների վերապատրաստման գործընթաց</w:t>
            </w:r>
          </w:p>
        </w:tc>
        <w:tc>
          <w:tcPr>
            <w:tcW w:w="6719" w:type="dxa"/>
            <w:shd w:val="clear" w:color="auto" w:fill="auto"/>
          </w:tcPr>
          <w:p w14:paraId="3A33F611" w14:textId="77777777" w:rsidR="00EA54F3" w:rsidRPr="00CD0821" w:rsidRDefault="00EA54F3" w:rsidP="00EA54F3">
            <w:pPr>
              <w:tabs>
                <w:tab w:val="left" w:pos="338"/>
              </w:tabs>
              <w:ind w:right="-1"/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  <w:lang w:val="hy-AM"/>
              </w:rPr>
            </w:pPr>
            <w:r w:rsidRPr="00CD0821"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  <w:lang w:val="hy-AM"/>
              </w:rPr>
              <w:t>Երևանի Փ</w:t>
            </w:r>
            <w:r w:rsidRPr="00CD0821">
              <w:rPr>
                <w:rFonts w:ascii="Cambria Math" w:eastAsia="Impact" w:hAnsi="Cambria Math" w:cs="Cambria Math"/>
                <w:b/>
                <w:bCs/>
                <w:i/>
                <w:sz w:val="18"/>
                <w:szCs w:val="18"/>
                <w:lang w:val="hy-AM"/>
              </w:rPr>
              <w:t>․</w:t>
            </w:r>
            <w:r w:rsidRPr="00CD0821"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  <w:lang w:val="hy-AM"/>
              </w:rPr>
              <w:t xml:space="preserve"> Թերլեմեզյանի անվան գեղարվեստի պետական քոլեջ</w:t>
            </w:r>
          </w:p>
        </w:tc>
      </w:tr>
      <w:tr w:rsidR="00CD0821" w:rsidRPr="00CD0821" w14:paraId="32F2FCF5" w14:textId="77777777" w:rsidTr="00C77D88">
        <w:trPr>
          <w:trHeight w:val="593"/>
        </w:trPr>
        <w:tc>
          <w:tcPr>
            <w:tcW w:w="448" w:type="dxa"/>
            <w:shd w:val="clear" w:color="auto" w:fill="auto"/>
          </w:tcPr>
          <w:p w14:paraId="533093BE" w14:textId="77777777" w:rsidR="00EA54F3" w:rsidRPr="00CD0821" w:rsidRDefault="00EA54F3" w:rsidP="00EA54F3">
            <w:pPr>
              <w:ind w:right="-102" w:firstLine="22"/>
              <w:rPr>
                <w:rFonts w:ascii="GHEA Grapalat" w:eastAsia="Times New Roman" w:hAnsi="GHEA Grapalat" w:cs="Cambria Math"/>
                <w:b/>
                <w:bCs/>
                <w:i/>
                <w:sz w:val="18"/>
                <w:szCs w:val="18"/>
                <w:lang w:val="hy-AM"/>
              </w:rPr>
            </w:pPr>
            <w:r w:rsidRPr="00CD0821">
              <w:rPr>
                <w:rFonts w:ascii="GHEA Grapalat" w:eastAsia="Times New Roman" w:hAnsi="GHEA Grapalat" w:cs="Cambria Math"/>
                <w:b/>
                <w:bCs/>
                <w:i/>
                <w:sz w:val="18"/>
                <w:szCs w:val="18"/>
                <w:lang w:val="hy-AM"/>
              </w:rPr>
              <w:t>10</w:t>
            </w:r>
            <w:r w:rsidRPr="00CD0821">
              <w:rPr>
                <w:rFonts w:ascii="Cambria Math" w:eastAsia="Times New Roman" w:hAnsi="Cambria Math" w:cs="Cambria Math"/>
                <w:b/>
                <w:bCs/>
                <w:i/>
                <w:sz w:val="18"/>
                <w:szCs w:val="18"/>
                <w:lang w:val="hy-AM"/>
              </w:rPr>
              <w:t>․</w:t>
            </w:r>
          </w:p>
        </w:tc>
        <w:tc>
          <w:tcPr>
            <w:tcW w:w="3091" w:type="dxa"/>
            <w:shd w:val="clear" w:color="auto" w:fill="auto"/>
          </w:tcPr>
          <w:p w14:paraId="09A0CE8C" w14:textId="77777777" w:rsidR="00EA54F3" w:rsidRPr="00CD0821" w:rsidRDefault="00EA54F3" w:rsidP="00EA54F3">
            <w:pPr>
              <w:tabs>
                <w:tab w:val="left" w:pos="0"/>
              </w:tabs>
              <w:ind w:right="-1"/>
              <w:contextualSpacing/>
              <w:rPr>
                <w:rFonts w:ascii="GHEA Grapalat" w:eastAsia="Times New Roman" w:hAnsi="GHEA Grapalat" w:cs="Sylfaen"/>
                <w:b/>
                <w:bCs/>
                <w:i/>
                <w:sz w:val="18"/>
                <w:szCs w:val="18"/>
                <w:lang w:eastAsia="ru-RU"/>
              </w:rPr>
            </w:pPr>
            <w:r w:rsidRPr="00CD0821">
              <w:rPr>
                <w:rFonts w:ascii="GHEA Grapalat" w:eastAsia="Times New Roman" w:hAnsi="GHEA Grapalat" w:cs="Sylfaen"/>
                <w:b/>
                <w:bCs/>
                <w:i/>
                <w:sz w:val="18"/>
                <w:szCs w:val="18"/>
                <w:lang w:val="hy-AM" w:eastAsia="ru-RU"/>
              </w:rPr>
              <w:t>Կրթական գործընթացի կազմակերպում</w:t>
            </w:r>
          </w:p>
        </w:tc>
        <w:tc>
          <w:tcPr>
            <w:tcW w:w="6719" w:type="dxa"/>
            <w:shd w:val="clear" w:color="auto" w:fill="auto"/>
          </w:tcPr>
          <w:p w14:paraId="79208143" w14:textId="77777777" w:rsidR="00EA54F3" w:rsidRPr="00CD0821" w:rsidRDefault="00EA54F3" w:rsidP="00C77D88">
            <w:pPr>
              <w:tabs>
                <w:tab w:val="left" w:pos="338"/>
              </w:tabs>
              <w:spacing w:after="0"/>
              <w:ind w:right="-1"/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  <w:lang w:val="hy-AM"/>
              </w:rPr>
            </w:pPr>
            <w:r w:rsidRPr="00CD0821"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  <w:lang w:val="hy-AM"/>
              </w:rPr>
              <w:t>Երևանի Փ</w:t>
            </w:r>
            <w:r w:rsidRPr="00CD0821">
              <w:rPr>
                <w:rFonts w:ascii="Cambria Math" w:eastAsia="Impact" w:hAnsi="Cambria Math" w:cs="Cambria Math"/>
                <w:b/>
                <w:bCs/>
                <w:i/>
                <w:sz w:val="18"/>
                <w:szCs w:val="18"/>
                <w:lang w:val="hy-AM"/>
              </w:rPr>
              <w:t>․</w:t>
            </w:r>
            <w:r w:rsidRPr="00CD0821"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  <w:lang w:val="hy-AM"/>
              </w:rPr>
              <w:t xml:space="preserve"> Թերլեմեզյանի անվան գեղարվեստի պետական քոլեջ,</w:t>
            </w:r>
          </w:p>
          <w:p w14:paraId="6F0BCE37" w14:textId="77777777" w:rsidR="00EA54F3" w:rsidRPr="00CD0821" w:rsidRDefault="00EA54F3" w:rsidP="00C77D88">
            <w:pPr>
              <w:tabs>
                <w:tab w:val="left" w:pos="338"/>
              </w:tabs>
              <w:spacing w:after="0"/>
              <w:ind w:right="-1"/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  <w:lang w:val="hy-AM"/>
              </w:rPr>
            </w:pPr>
            <w:r w:rsidRPr="00CD0821">
              <w:rPr>
                <w:rFonts w:ascii="GHEA Grapalat" w:eastAsia="Impact" w:hAnsi="GHEA Grapalat" w:cs="Times New Roman"/>
                <w:b/>
                <w:bCs/>
                <w:i/>
                <w:sz w:val="18"/>
                <w:szCs w:val="18"/>
                <w:lang w:val="hy-AM"/>
              </w:rPr>
              <w:t xml:space="preserve">ՀԱԱՀ հիմնադրամի Շիրակի մասնաճյուղ </w:t>
            </w:r>
          </w:p>
        </w:tc>
      </w:tr>
    </w:tbl>
    <w:p w14:paraId="2EDF08EA" w14:textId="77777777" w:rsidR="00EA54F3" w:rsidRPr="00367964" w:rsidRDefault="00EA54F3" w:rsidP="00EA54F3">
      <w:pPr>
        <w:tabs>
          <w:tab w:val="left" w:pos="0"/>
        </w:tabs>
        <w:spacing w:after="0"/>
        <w:ind w:right="-1"/>
        <w:jc w:val="both"/>
        <w:rPr>
          <w:rFonts w:ascii="GHEA Grapalat" w:hAnsi="GHEA Grapalat" w:cs="Sylfaen"/>
          <w:bCs/>
          <w:sz w:val="24"/>
          <w:szCs w:val="24"/>
          <w:shd w:val="clear" w:color="auto" w:fill="FFFFFF"/>
        </w:rPr>
      </w:pPr>
    </w:p>
    <w:p w14:paraId="034BA38E" w14:textId="7B5FE697" w:rsidR="00EA54F3" w:rsidRDefault="00EA54F3" w:rsidP="00EA54F3">
      <w:pPr>
        <w:tabs>
          <w:tab w:val="left" w:pos="426"/>
          <w:tab w:val="left" w:pos="855"/>
          <w:tab w:val="left" w:pos="7920"/>
        </w:tabs>
        <w:spacing w:after="0"/>
        <w:ind w:right="-1" w:firstLine="709"/>
        <w:jc w:val="both"/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</w:pPr>
      <w:r w:rsidRPr="001F1EC8">
        <w:rPr>
          <w:rFonts w:ascii="GHEA Grapalat" w:hAnsi="GHEA Grapalat" w:cs="Arial"/>
          <w:sz w:val="24"/>
          <w:szCs w:val="24"/>
          <w:lang w:val="hy-AM"/>
        </w:rPr>
        <w:t>Ըստ</w:t>
      </w:r>
      <w:r w:rsidRPr="001F1EC8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1F1EC8">
        <w:rPr>
          <w:rFonts w:ascii="GHEA Grapalat" w:hAnsi="GHEA Grapalat" w:cs="Arial"/>
          <w:sz w:val="24"/>
          <w:szCs w:val="24"/>
          <w:lang w:val="hy-AM"/>
        </w:rPr>
        <w:t>ստուգաթերթերի՝</w:t>
      </w:r>
      <w:r w:rsidRPr="001F1EC8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1F1EC8">
        <w:rPr>
          <w:rFonts w:ascii="GHEA Grapalat" w:hAnsi="GHEA Grapalat" w:cs="Arial"/>
          <w:sz w:val="24"/>
          <w:szCs w:val="24"/>
          <w:lang w:val="hy-AM"/>
        </w:rPr>
        <w:t>ստուգումների</w:t>
      </w:r>
      <w:r w:rsidRPr="001F1EC8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1F1EC8">
        <w:rPr>
          <w:rFonts w:ascii="GHEA Grapalat" w:hAnsi="GHEA Grapalat" w:cs="Arial"/>
          <w:sz w:val="24"/>
          <w:szCs w:val="24"/>
          <w:lang w:val="hy-AM"/>
        </w:rPr>
        <w:t>արդյունքներն</w:t>
      </w:r>
      <w:r w:rsidRPr="001F1EC8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1F1EC8">
        <w:rPr>
          <w:rFonts w:ascii="GHEA Grapalat" w:hAnsi="GHEA Grapalat" w:cs="Arial"/>
          <w:sz w:val="24"/>
          <w:szCs w:val="24"/>
          <w:lang w:val="hy-AM"/>
        </w:rPr>
        <w:t>ունեն</w:t>
      </w:r>
      <w:r w:rsidRPr="001F1EC8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1F1EC8">
        <w:rPr>
          <w:rFonts w:ascii="GHEA Grapalat" w:hAnsi="GHEA Grapalat" w:cs="Arial"/>
          <w:sz w:val="24"/>
          <w:szCs w:val="24"/>
          <w:lang w:val="hy-AM"/>
        </w:rPr>
        <w:t>հետևյալ</w:t>
      </w:r>
      <w:r w:rsidRPr="001F1EC8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1F1EC8">
        <w:rPr>
          <w:rFonts w:ascii="GHEA Grapalat" w:hAnsi="GHEA Grapalat" w:cs="Arial"/>
          <w:sz w:val="24"/>
          <w:szCs w:val="24"/>
          <w:lang w:val="hy-AM"/>
        </w:rPr>
        <w:t>պատկերը</w:t>
      </w:r>
      <w:r w:rsidRPr="001F1EC8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1F1EC8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(աղյուսակ</w:t>
      </w:r>
      <w:r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 </w:t>
      </w:r>
      <w:r w:rsidR="00B104C6">
        <w:rPr>
          <w:rFonts w:ascii="GHEA Grapalat" w:hAnsi="GHEA Grapalat" w:cs="Sylfaen"/>
          <w:bCs/>
          <w:sz w:val="24"/>
          <w:szCs w:val="24"/>
          <w:shd w:val="clear" w:color="auto" w:fill="FFFFFF"/>
        </w:rPr>
        <w:t>5</w:t>
      </w:r>
      <w:r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)</w:t>
      </w:r>
    </w:p>
    <w:p w14:paraId="07CE35E3" w14:textId="287C4CDA" w:rsidR="00EA54F3" w:rsidRPr="003824F7" w:rsidRDefault="00EA54F3" w:rsidP="00EA54F3">
      <w:pPr>
        <w:tabs>
          <w:tab w:val="left" w:pos="0"/>
        </w:tabs>
        <w:spacing w:after="0"/>
        <w:ind w:firstLine="567"/>
        <w:contextualSpacing/>
        <w:jc w:val="right"/>
        <w:rPr>
          <w:rFonts w:ascii="GHEA Grapalat" w:eastAsia="Times New Roman" w:hAnsi="GHEA Grapalat" w:cs="Sylfaen"/>
          <w:b/>
          <w:bCs/>
          <w:i/>
          <w:sz w:val="20"/>
          <w:szCs w:val="20"/>
          <w:lang w:val="af-ZA" w:eastAsia="ru-RU"/>
        </w:rPr>
      </w:pPr>
      <w:r w:rsidRPr="003824F7">
        <w:rPr>
          <w:rFonts w:ascii="GHEA Grapalat" w:eastAsia="Times New Roman" w:hAnsi="GHEA Grapalat" w:cs="Sylfaen"/>
          <w:b/>
          <w:bCs/>
          <w:i/>
          <w:sz w:val="20"/>
          <w:szCs w:val="20"/>
          <w:lang w:val="af-ZA" w:eastAsia="ru-RU"/>
        </w:rPr>
        <w:t xml:space="preserve">Աղյուսակ </w:t>
      </w:r>
      <w:r w:rsidR="00B104C6">
        <w:rPr>
          <w:rFonts w:ascii="GHEA Grapalat" w:eastAsia="Times New Roman" w:hAnsi="GHEA Grapalat" w:cs="Sylfaen"/>
          <w:b/>
          <w:bCs/>
          <w:i/>
          <w:sz w:val="20"/>
          <w:szCs w:val="20"/>
          <w:lang w:val="af-ZA" w:eastAsia="ru-RU"/>
        </w:rPr>
        <w:t>5</w:t>
      </w:r>
    </w:p>
    <w:tbl>
      <w:tblPr>
        <w:tblW w:w="990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513"/>
        <w:gridCol w:w="567"/>
        <w:gridCol w:w="567"/>
        <w:gridCol w:w="567"/>
        <w:gridCol w:w="567"/>
        <w:gridCol w:w="567"/>
        <w:gridCol w:w="792"/>
        <w:gridCol w:w="540"/>
        <w:gridCol w:w="630"/>
        <w:gridCol w:w="1260"/>
      </w:tblGrid>
      <w:tr w:rsidR="00C77D88" w:rsidRPr="005C37DB" w14:paraId="1A0FC42F" w14:textId="77777777" w:rsidTr="006D0212">
        <w:trPr>
          <w:trHeight w:val="467"/>
        </w:trPr>
        <w:tc>
          <w:tcPr>
            <w:tcW w:w="3330" w:type="dxa"/>
            <w:vAlign w:val="center"/>
          </w:tcPr>
          <w:p w14:paraId="62BA646D" w14:textId="77777777" w:rsidR="00C77D88" w:rsidRPr="001F6BAE" w:rsidRDefault="00C77D88" w:rsidP="006C07FD">
            <w:pPr>
              <w:tabs>
                <w:tab w:val="left" w:pos="284"/>
                <w:tab w:val="left" w:pos="426"/>
                <w:tab w:val="left" w:pos="855"/>
              </w:tabs>
              <w:spacing w:after="0" w:line="240" w:lineRule="auto"/>
              <w:ind w:right="-1"/>
              <w:rPr>
                <w:rFonts w:ascii="GHEA Grapalat" w:eastAsia="MS Mincho" w:hAnsi="GHEA Grapalat" w:cs="MS Mincho"/>
                <w:b/>
                <w:bCs/>
                <w:i/>
                <w:sz w:val="18"/>
                <w:szCs w:val="18"/>
                <w:lang w:val="hy-AM"/>
              </w:rPr>
            </w:pPr>
            <w:r w:rsidRPr="008A0F69">
              <w:rPr>
                <w:rFonts w:ascii="GHEA Grapalat" w:hAnsi="GHEA Grapalat"/>
                <w:b/>
                <w:i/>
                <w:sz w:val="20"/>
                <w:szCs w:val="20"/>
              </w:rPr>
              <w:t>Ստուգաթերթ</w:t>
            </w:r>
          </w:p>
        </w:tc>
        <w:tc>
          <w:tcPr>
            <w:tcW w:w="513" w:type="dxa"/>
            <w:vAlign w:val="center"/>
          </w:tcPr>
          <w:p w14:paraId="23AB97D2" w14:textId="77777777" w:rsidR="00C77D88" w:rsidRPr="00AA3838" w:rsidRDefault="00B01EA7" w:rsidP="006C07FD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hyperlink r:id="rId50" w:tooltip="Կոլեգիալ կառավարման մարմնի` խորհրդի ձևավորման և տնօրենի ընտրության կարգերի պահանջների կատարմանն ուղղված ստուգումների" w:history="1">
              <w:r w:rsidR="00C77D88" w:rsidRPr="00BF1E98">
                <w:rPr>
                  <w:rStyle w:val="Hyperlink"/>
                  <w:rFonts w:ascii="GHEA Grapalat" w:hAnsi="GHEA Grapalat" w:cs="Sylfaen"/>
                  <w:b/>
                  <w:bCs/>
                  <w:i/>
                  <w:sz w:val="18"/>
                  <w:szCs w:val="18"/>
                  <w:shd w:val="clear" w:color="auto" w:fill="FFFFFF"/>
                </w:rPr>
                <w:t>N1</w:t>
              </w:r>
            </w:hyperlink>
          </w:p>
        </w:tc>
        <w:tc>
          <w:tcPr>
            <w:tcW w:w="567" w:type="dxa"/>
            <w:vAlign w:val="center"/>
          </w:tcPr>
          <w:p w14:paraId="08EC0E30" w14:textId="77777777" w:rsidR="00C77D88" w:rsidRPr="00AA3838" w:rsidRDefault="00B01EA7" w:rsidP="006C07FD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hyperlink r:id="rId51" w:tooltip="Տնօրենին ներկայացվող և կրթության կազմակերպման՝ ՀՀ օրենսդրությամբ սահմանված պահանջների կատարմանն ուղղված ստուգումների" w:history="1">
              <w:r w:rsidR="00C77D88" w:rsidRPr="00BF1E98">
                <w:rPr>
                  <w:rStyle w:val="Hyperlink"/>
                  <w:rFonts w:ascii="GHEA Grapalat" w:hAnsi="GHEA Grapalat" w:cs="Sylfaen"/>
                  <w:b/>
                  <w:bCs/>
                  <w:i/>
                  <w:sz w:val="18"/>
                  <w:szCs w:val="18"/>
                  <w:shd w:val="clear" w:color="auto" w:fill="FFFFFF"/>
                </w:rPr>
                <w:t>N2</w:t>
              </w:r>
            </w:hyperlink>
          </w:p>
        </w:tc>
        <w:tc>
          <w:tcPr>
            <w:tcW w:w="567" w:type="dxa"/>
            <w:vAlign w:val="center"/>
          </w:tcPr>
          <w:p w14:paraId="62E8F212" w14:textId="77777777" w:rsidR="00C77D88" w:rsidRPr="00AA3838" w:rsidRDefault="00B01EA7" w:rsidP="006C07FD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hyperlink r:id="rId52" w:tooltip="Սովորողների ընդունելության կարգերի պահանջների կատարմանն ուղղված ստուգումների" w:history="1">
              <w:r w:rsidR="00C77D88" w:rsidRPr="00BF1E98">
                <w:rPr>
                  <w:rStyle w:val="Hyperlink"/>
                  <w:rFonts w:ascii="GHEA Grapalat" w:hAnsi="GHEA Grapalat" w:cs="Sylfaen"/>
                  <w:b/>
                  <w:bCs/>
                  <w:i/>
                  <w:sz w:val="18"/>
                  <w:szCs w:val="18"/>
                  <w:shd w:val="clear" w:color="auto" w:fill="FFFFFF"/>
                </w:rPr>
                <w:t>N3</w:t>
              </w:r>
            </w:hyperlink>
          </w:p>
        </w:tc>
        <w:tc>
          <w:tcPr>
            <w:tcW w:w="567" w:type="dxa"/>
            <w:vAlign w:val="center"/>
          </w:tcPr>
          <w:p w14:paraId="1D9B83F1" w14:textId="77777777" w:rsidR="00C77D88" w:rsidRPr="00AA3838" w:rsidRDefault="00B01EA7" w:rsidP="006C07FD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hyperlink r:id="rId53" w:tooltip="Բարձր առաջադիմություն ցուցաբերած շրջանավարտների՝ բարձրագույն ուսումնական հաստատությունում համապատասխան մասնագիտությամբ կրթությունը շարունակելու կարգի պահանջների կատարմանն ուղղված ստուգումների" w:history="1">
              <w:r w:rsidR="00C77D88" w:rsidRPr="00BF1E98">
                <w:rPr>
                  <w:rStyle w:val="Hyperlink"/>
                  <w:rFonts w:ascii="GHEA Grapalat" w:hAnsi="GHEA Grapalat" w:cs="Sylfaen"/>
                  <w:b/>
                  <w:bCs/>
                  <w:i/>
                  <w:sz w:val="18"/>
                  <w:szCs w:val="18"/>
                  <w:shd w:val="clear" w:color="auto" w:fill="FFFFFF"/>
                </w:rPr>
                <w:t>N4</w:t>
              </w:r>
            </w:hyperlink>
          </w:p>
        </w:tc>
        <w:tc>
          <w:tcPr>
            <w:tcW w:w="567" w:type="dxa"/>
            <w:vAlign w:val="center"/>
          </w:tcPr>
          <w:p w14:paraId="72218180" w14:textId="77777777" w:rsidR="00C77D88" w:rsidRPr="00AA3838" w:rsidRDefault="00B01EA7" w:rsidP="006C07FD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hyperlink r:id="rId54" w:tooltip="Պետական ամփոփիչ ստուգման կազմակերպման ու անցկացման և շրջանավարտների պետական նմուշի ավարտական փաստաթղթերի պատվիրման, բաշխման, լրացման, հաշվառման և պահպանման կարգերի պահանջների կատարմանն ուղղված ստուգումների" w:history="1">
              <w:r w:rsidR="00C77D88" w:rsidRPr="00CA657F">
                <w:rPr>
                  <w:rStyle w:val="Hyperlink"/>
                  <w:rFonts w:ascii="GHEA Grapalat" w:hAnsi="GHEA Grapalat" w:cs="Sylfaen"/>
                  <w:b/>
                  <w:bCs/>
                  <w:i/>
                  <w:sz w:val="18"/>
                  <w:szCs w:val="18"/>
                  <w:shd w:val="clear" w:color="auto" w:fill="FFFFFF"/>
                </w:rPr>
                <w:t>N5</w:t>
              </w:r>
            </w:hyperlink>
          </w:p>
        </w:tc>
        <w:tc>
          <w:tcPr>
            <w:tcW w:w="567" w:type="dxa"/>
            <w:vAlign w:val="center"/>
          </w:tcPr>
          <w:p w14:paraId="0A71FA3F" w14:textId="77777777" w:rsidR="00C77D88" w:rsidRPr="00AA3838" w:rsidRDefault="00B01EA7" w:rsidP="006C07FD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hyperlink r:id="rId55" w:tooltip="Ուսանողական նպաստ և պետական կրթաթոշակ տրամադրելու կարգի վերաբերյալ իրականացվող ստուգումների" w:history="1">
              <w:r w:rsidR="00C77D88" w:rsidRPr="00CA657F">
                <w:rPr>
                  <w:rStyle w:val="Hyperlink"/>
                  <w:rFonts w:ascii="GHEA Grapalat" w:hAnsi="GHEA Grapalat" w:cs="Sylfaen"/>
                  <w:b/>
                  <w:bCs/>
                  <w:i/>
                  <w:sz w:val="18"/>
                  <w:szCs w:val="18"/>
                  <w:shd w:val="clear" w:color="auto" w:fill="FFFFFF"/>
                </w:rPr>
                <w:t>N6</w:t>
              </w:r>
            </w:hyperlink>
          </w:p>
        </w:tc>
        <w:tc>
          <w:tcPr>
            <w:tcW w:w="792" w:type="dxa"/>
            <w:vAlign w:val="center"/>
          </w:tcPr>
          <w:p w14:paraId="519A0858" w14:textId="77777777" w:rsidR="00C77D88" w:rsidRPr="00AA3838" w:rsidRDefault="00B01EA7" w:rsidP="006C07FD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hyperlink r:id="rId56" w:tooltip="Հեռավար, դրսեկությամբ, վարպետային և մեկից ավելի ուսուցման կարգերի պահանջների կատարմանն ուղղված ստուգումների" w:history="1">
              <w:r w:rsidR="00C77D88" w:rsidRPr="00CA657F">
                <w:rPr>
                  <w:rStyle w:val="Hyperlink"/>
                  <w:rFonts w:ascii="GHEA Grapalat" w:hAnsi="GHEA Grapalat" w:cs="Sylfaen"/>
                  <w:b/>
                  <w:bCs/>
                  <w:i/>
                  <w:sz w:val="18"/>
                  <w:szCs w:val="18"/>
                  <w:shd w:val="clear" w:color="auto" w:fill="FFFFFF"/>
                </w:rPr>
                <w:t>N7</w:t>
              </w:r>
            </w:hyperlink>
          </w:p>
        </w:tc>
        <w:tc>
          <w:tcPr>
            <w:tcW w:w="540" w:type="dxa"/>
            <w:vAlign w:val="center"/>
          </w:tcPr>
          <w:p w14:paraId="1D3F006C" w14:textId="77777777" w:rsidR="00C77D88" w:rsidRPr="00AA3838" w:rsidRDefault="00B01EA7" w:rsidP="006C07FD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hyperlink r:id="rId57" w:tooltip="Սովորողների ակադեմիական արձակուրդում գտնվելու, տեղափոխման և վերականգնման կարգերի պահանջների կատարմանն ուղղված ստուգումների" w:history="1">
              <w:r w:rsidR="00C77D88" w:rsidRPr="00CA657F">
                <w:rPr>
                  <w:rStyle w:val="Hyperlink"/>
                  <w:rFonts w:ascii="GHEA Grapalat" w:hAnsi="GHEA Grapalat" w:cs="Sylfaen"/>
                  <w:b/>
                  <w:bCs/>
                  <w:i/>
                  <w:sz w:val="18"/>
                  <w:szCs w:val="18"/>
                  <w:shd w:val="clear" w:color="auto" w:fill="FFFFFF"/>
                </w:rPr>
                <w:t>N8</w:t>
              </w:r>
            </w:hyperlink>
          </w:p>
        </w:tc>
        <w:tc>
          <w:tcPr>
            <w:tcW w:w="630" w:type="dxa"/>
            <w:vAlign w:val="center"/>
          </w:tcPr>
          <w:p w14:paraId="14FFEAA8" w14:textId="77777777" w:rsidR="00C77D88" w:rsidRPr="00AA3838" w:rsidRDefault="00B01EA7" w:rsidP="006C07FD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hyperlink r:id="rId58" w:tooltip="Դասախոսների և արտադրական ուսուցման վարպետների վերապատրաստման կարգերի պահանջների կատարմանն ուղղված ստուգումների" w:history="1">
              <w:r w:rsidR="00C77D88" w:rsidRPr="00305470">
                <w:rPr>
                  <w:rStyle w:val="Hyperlink"/>
                  <w:rFonts w:ascii="GHEA Grapalat" w:hAnsi="GHEA Grapalat" w:cs="Sylfaen"/>
                  <w:b/>
                  <w:bCs/>
                  <w:i/>
                  <w:sz w:val="18"/>
                  <w:szCs w:val="18"/>
                  <w:shd w:val="clear" w:color="auto" w:fill="FFFFFF"/>
                </w:rPr>
                <w:t>N9</w:t>
              </w:r>
            </w:hyperlink>
          </w:p>
        </w:tc>
        <w:tc>
          <w:tcPr>
            <w:tcW w:w="1260" w:type="dxa"/>
            <w:vAlign w:val="center"/>
          </w:tcPr>
          <w:p w14:paraId="38D9E415" w14:textId="77777777" w:rsidR="00C77D88" w:rsidRPr="00AA3838" w:rsidRDefault="00C77D88" w:rsidP="006C07FD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Ընդամենը</w:t>
            </w:r>
          </w:p>
        </w:tc>
      </w:tr>
      <w:tr w:rsidR="006D0212" w:rsidRPr="005C37DB" w14:paraId="3887B8E8" w14:textId="77777777" w:rsidTr="006D0212">
        <w:trPr>
          <w:trHeight w:val="467"/>
        </w:trPr>
        <w:tc>
          <w:tcPr>
            <w:tcW w:w="3330" w:type="dxa"/>
            <w:vAlign w:val="center"/>
          </w:tcPr>
          <w:p w14:paraId="39BD91FA" w14:textId="653C26AB" w:rsidR="006D0212" w:rsidRPr="00AA3838" w:rsidRDefault="003824F7" w:rsidP="006D0212">
            <w:pPr>
              <w:tabs>
                <w:tab w:val="left" w:pos="284"/>
                <w:tab w:val="left" w:pos="426"/>
                <w:tab w:val="left" w:pos="855"/>
              </w:tabs>
              <w:spacing w:after="0" w:line="240" w:lineRule="auto"/>
              <w:ind w:right="-1"/>
              <w:rPr>
                <w:rFonts w:ascii="GHEA Grapalat" w:eastAsia="MS Mincho" w:hAnsi="GHEA Grapalat" w:cs="MS Mincho"/>
                <w:b/>
                <w:bCs/>
                <w:i/>
                <w:sz w:val="18"/>
                <w:szCs w:val="18"/>
              </w:rPr>
            </w:pPr>
            <w:r w:rsidRPr="00B273FB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Միջինացված ռիսկային միավորներ</w:t>
            </w:r>
          </w:p>
        </w:tc>
        <w:tc>
          <w:tcPr>
            <w:tcW w:w="513" w:type="dxa"/>
            <w:vAlign w:val="center"/>
          </w:tcPr>
          <w:p w14:paraId="3895F9C4" w14:textId="4EA5200C" w:rsidR="006D0212" w:rsidRDefault="006D0212" w:rsidP="006D0212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0</w:t>
            </w:r>
          </w:p>
        </w:tc>
        <w:tc>
          <w:tcPr>
            <w:tcW w:w="567" w:type="dxa"/>
            <w:vAlign w:val="center"/>
          </w:tcPr>
          <w:p w14:paraId="6C9B94CA" w14:textId="3B5A4466" w:rsidR="006D0212" w:rsidRDefault="006D0212" w:rsidP="006D0212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2.2</w:t>
            </w:r>
          </w:p>
        </w:tc>
        <w:tc>
          <w:tcPr>
            <w:tcW w:w="567" w:type="dxa"/>
            <w:vAlign w:val="center"/>
          </w:tcPr>
          <w:p w14:paraId="27A7F941" w14:textId="752060FC" w:rsidR="006D0212" w:rsidRDefault="006D0212" w:rsidP="006D0212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1.1</w:t>
            </w:r>
          </w:p>
        </w:tc>
        <w:tc>
          <w:tcPr>
            <w:tcW w:w="567" w:type="dxa"/>
            <w:vAlign w:val="center"/>
          </w:tcPr>
          <w:p w14:paraId="7211ED6E" w14:textId="0EF3F036" w:rsidR="006D0212" w:rsidRDefault="006D0212" w:rsidP="006D0212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0.5</w:t>
            </w:r>
          </w:p>
        </w:tc>
        <w:tc>
          <w:tcPr>
            <w:tcW w:w="567" w:type="dxa"/>
            <w:vAlign w:val="center"/>
          </w:tcPr>
          <w:p w14:paraId="34CE855B" w14:textId="74E8E941" w:rsidR="006D0212" w:rsidRDefault="006D0212" w:rsidP="006D0212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2.7</w:t>
            </w:r>
          </w:p>
        </w:tc>
        <w:tc>
          <w:tcPr>
            <w:tcW w:w="567" w:type="dxa"/>
            <w:vAlign w:val="center"/>
          </w:tcPr>
          <w:p w14:paraId="71DEB937" w14:textId="75DAACE8" w:rsidR="006D0212" w:rsidRDefault="006D0212" w:rsidP="006D0212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0.3</w:t>
            </w:r>
          </w:p>
        </w:tc>
        <w:tc>
          <w:tcPr>
            <w:tcW w:w="792" w:type="dxa"/>
            <w:vAlign w:val="center"/>
          </w:tcPr>
          <w:p w14:paraId="087465ED" w14:textId="36A43AE6" w:rsidR="006D0212" w:rsidRDefault="006D0212" w:rsidP="006D0212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0.12</w:t>
            </w:r>
          </w:p>
        </w:tc>
        <w:tc>
          <w:tcPr>
            <w:tcW w:w="540" w:type="dxa"/>
            <w:vAlign w:val="center"/>
          </w:tcPr>
          <w:p w14:paraId="7476DAC9" w14:textId="2F4ACAA4" w:rsidR="006D0212" w:rsidRDefault="006D0212" w:rsidP="006D0212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0.4</w:t>
            </w:r>
          </w:p>
        </w:tc>
        <w:tc>
          <w:tcPr>
            <w:tcW w:w="630" w:type="dxa"/>
            <w:vAlign w:val="center"/>
          </w:tcPr>
          <w:p w14:paraId="0EB438E0" w14:textId="5B252BBB" w:rsidR="006D0212" w:rsidRDefault="006D0212" w:rsidP="006D0212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0.2</w:t>
            </w:r>
          </w:p>
        </w:tc>
        <w:tc>
          <w:tcPr>
            <w:tcW w:w="1260" w:type="dxa"/>
            <w:vAlign w:val="center"/>
          </w:tcPr>
          <w:p w14:paraId="32F69390" w14:textId="2BFD58FC" w:rsidR="006D0212" w:rsidRDefault="006D0212" w:rsidP="006D0212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7.</w:t>
            </w:r>
            <w:r w:rsidR="00B104C6"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92</w:t>
            </w:r>
          </w:p>
        </w:tc>
      </w:tr>
      <w:tr w:rsidR="006D0212" w:rsidRPr="005C37DB" w14:paraId="08FD28AB" w14:textId="77777777" w:rsidTr="006D0212">
        <w:trPr>
          <w:trHeight w:val="467"/>
        </w:trPr>
        <w:tc>
          <w:tcPr>
            <w:tcW w:w="3330" w:type="dxa"/>
            <w:vAlign w:val="center"/>
          </w:tcPr>
          <w:p w14:paraId="0A6A7C8E" w14:textId="76903724" w:rsidR="006D0212" w:rsidRPr="008A0F69" w:rsidRDefault="003824F7" w:rsidP="006D0212">
            <w:pPr>
              <w:tabs>
                <w:tab w:val="left" w:pos="284"/>
                <w:tab w:val="left" w:pos="426"/>
                <w:tab w:val="left" w:pos="855"/>
              </w:tabs>
              <w:spacing w:after="0" w:line="240" w:lineRule="auto"/>
              <w:ind w:right="-1"/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Տոկոսային միավոր` ստուգաթերթի կշռային միավորի նկատմամբ</w:t>
            </w:r>
          </w:p>
        </w:tc>
        <w:tc>
          <w:tcPr>
            <w:tcW w:w="513" w:type="dxa"/>
            <w:vAlign w:val="center"/>
          </w:tcPr>
          <w:p w14:paraId="3238F708" w14:textId="15A06035" w:rsidR="006D0212" w:rsidRDefault="003824F7" w:rsidP="006D0212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0</w:t>
            </w:r>
          </w:p>
        </w:tc>
        <w:tc>
          <w:tcPr>
            <w:tcW w:w="567" w:type="dxa"/>
            <w:vAlign w:val="center"/>
          </w:tcPr>
          <w:p w14:paraId="4E69B527" w14:textId="5EE637EE" w:rsidR="006D0212" w:rsidRDefault="00B104C6" w:rsidP="006D0212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5.6</w:t>
            </w:r>
          </w:p>
        </w:tc>
        <w:tc>
          <w:tcPr>
            <w:tcW w:w="567" w:type="dxa"/>
            <w:vAlign w:val="center"/>
          </w:tcPr>
          <w:p w14:paraId="48578028" w14:textId="3B9072ED" w:rsidR="006D0212" w:rsidRDefault="00B104C6" w:rsidP="006D0212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6.9</w:t>
            </w:r>
          </w:p>
        </w:tc>
        <w:tc>
          <w:tcPr>
            <w:tcW w:w="567" w:type="dxa"/>
            <w:vAlign w:val="center"/>
          </w:tcPr>
          <w:p w14:paraId="5FDC5EBD" w14:textId="1FA2B9AE" w:rsidR="006D0212" w:rsidRDefault="00B104C6" w:rsidP="006D0212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10</w:t>
            </w:r>
          </w:p>
        </w:tc>
        <w:tc>
          <w:tcPr>
            <w:tcW w:w="567" w:type="dxa"/>
            <w:vAlign w:val="center"/>
          </w:tcPr>
          <w:p w14:paraId="242B5B31" w14:textId="3EB38A2A" w:rsidR="006D0212" w:rsidRDefault="00B104C6" w:rsidP="006D0212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10</w:t>
            </w:r>
          </w:p>
        </w:tc>
        <w:tc>
          <w:tcPr>
            <w:tcW w:w="567" w:type="dxa"/>
            <w:vAlign w:val="center"/>
          </w:tcPr>
          <w:p w14:paraId="2E563B2C" w14:textId="00F0C7BD" w:rsidR="006D0212" w:rsidRDefault="00B104C6" w:rsidP="006D0212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3.3</w:t>
            </w:r>
          </w:p>
        </w:tc>
        <w:tc>
          <w:tcPr>
            <w:tcW w:w="792" w:type="dxa"/>
            <w:vAlign w:val="center"/>
          </w:tcPr>
          <w:p w14:paraId="3D28CEB1" w14:textId="06A48EFA" w:rsidR="006D0212" w:rsidRDefault="00B104C6" w:rsidP="006D0212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1.5</w:t>
            </w:r>
          </w:p>
        </w:tc>
        <w:tc>
          <w:tcPr>
            <w:tcW w:w="540" w:type="dxa"/>
            <w:vAlign w:val="center"/>
          </w:tcPr>
          <w:p w14:paraId="618E2F9F" w14:textId="720DB325" w:rsidR="006D0212" w:rsidRDefault="00B104C6" w:rsidP="006D0212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630" w:type="dxa"/>
            <w:vAlign w:val="center"/>
          </w:tcPr>
          <w:p w14:paraId="26C5C001" w14:textId="129E7BFB" w:rsidR="006D0212" w:rsidRDefault="00B104C6" w:rsidP="006D0212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5</w:t>
            </w:r>
          </w:p>
        </w:tc>
        <w:tc>
          <w:tcPr>
            <w:tcW w:w="1260" w:type="dxa"/>
            <w:vAlign w:val="center"/>
          </w:tcPr>
          <w:p w14:paraId="0B63A6A8" w14:textId="54EE8A5A" w:rsidR="006D0212" w:rsidRDefault="00B104C6" w:rsidP="006D0212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</w:rPr>
              <w:t>5.3</w:t>
            </w:r>
          </w:p>
        </w:tc>
      </w:tr>
    </w:tbl>
    <w:p w14:paraId="37A038D5" w14:textId="18B11C79" w:rsidR="00C77D88" w:rsidRDefault="00C77D88" w:rsidP="00EA54F3">
      <w:pPr>
        <w:tabs>
          <w:tab w:val="left" w:pos="0"/>
        </w:tabs>
        <w:spacing w:after="0"/>
        <w:ind w:firstLine="567"/>
        <w:contextualSpacing/>
        <w:jc w:val="right"/>
        <w:rPr>
          <w:rFonts w:ascii="GHEA Grapalat" w:eastAsia="Times New Roman" w:hAnsi="GHEA Grapalat" w:cs="Sylfaen"/>
          <w:b/>
          <w:bCs/>
          <w:i/>
          <w:color w:val="0F243E"/>
          <w:sz w:val="20"/>
          <w:szCs w:val="20"/>
          <w:u w:val="single"/>
          <w:lang w:val="af-ZA" w:eastAsia="ru-RU"/>
        </w:rPr>
      </w:pPr>
    </w:p>
    <w:p w14:paraId="57C4E6FB" w14:textId="77777777" w:rsidR="00240D47" w:rsidRDefault="00EA54F3" w:rsidP="00B104C6">
      <w:pPr>
        <w:tabs>
          <w:tab w:val="left" w:pos="426"/>
          <w:tab w:val="left" w:pos="851"/>
          <w:tab w:val="left" w:pos="993"/>
        </w:tabs>
        <w:spacing w:after="0"/>
        <w:ind w:firstLine="709"/>
        <w:jc w:val="both"/>
        <w:rPr>
          <w:rFonts w:ascii="GHEA Grapalat" w:hAnsi="GHEA Grapalat" w:cs="Sylfaen"/>
          <w:iCs/>
          <w:sz w:val="24"/>
          <w:szCs w:val="24"/>
          <w:shd w:val="clear" w:color="auto" w:fill="FFFFFF"/>
          <w:lang w:val="hy-AM"/>
        </w:rPr>
      </w:pPr>
      <w:r w:rsidRPr="001648A6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Համաձայն </w:t>
      </w:r>
      <w:r w:rsidRPr="001648A6">
        <w:rPr>
          <w:rFonts w:ascii="GHEA Grapalat" w:hAnsi="GHEA Grapalat" w:cs="Sylfaen"/>
          <w:bCs/>
          <w:sz w:val="24"/>
          <w:szCs w:val="24"/>
          <w:lang w:val="hy-AM"/>
        </w:rPr>
        <w:t xml:space="preserve">աղյուսակ </w:t>
      </w:r>
      <w:r w:rsidR="00B104C6" w:rsidRPr="00B104C6">
        <w:rPr>
          <w:rFonts w:ascii="GHEA Grapalat" w:hAnsi="GHEA Grapalat" w:cs="Sylfaen"/>
          <w:bCs/>
          <w:sz w:val="24"/>
          <w:szCs w:val="24"/>
          <w:lang w:val="af-ZA"/>
        </w:rPr>
        <w:t>5</w:t>
      </w:r>
      <w:r w:rsidRPr="001648A6">
        <w:rPr>
          <w:rFonts w:ascii="GHEA Grapalat" w:hAnsi="GHEA Grapalat" w:cs="Sylfaen"/>
          <w:bCs/>
          <w:sz w:val="24"/>
          <w:szCs w:val="24"/>
          <w:lang w:val="hy-AM"/>
        </w:rPr>
        <w:t xml:space="preserve">-ի տվյալների՝ կարող ենք նշել, որ ամենամեծ </w:t>
      </w:r>
      <w:r w:rsidR="00B104C6">
        <w:rPr>
          <w:rFonts w:ascii="GHEA Grapalat" w:hAnsi="GHEA Grapalat" w:cs="Sylfaen"/>
          <w:bCs/>
          <w:sz w:val="24"/>
          <w:szCs w:val="24"/>
        </w:rPr>
        <w:t>միջինացված</w:t>
      </w:r>
      <w:r w:rsidR="00B104C6" w:rsidRPr="00B104C6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1648A6">
        <w:rPr>
          <w:rFonts w:ascii="GHEA Grapalat" w:hAnsi="GHEA Grapalat" w:cs="Sylfaen"/>
          <w:bCs/>
          <w:sz w:val="24"/>
          <w:szCs w:val="24"/>
          <w:lang w:val="hy-AM"/>
        </w:rPr>
        <w:t>ռիսկային միավորը ձևավորվել է</w:t>
      </w:r>
      <w:r w:rsidR="00B104C6" w:rsidRPr="00B104C6"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 xml:space="preserve"> </w:t>
      </w:r>
      <w:r w:rsidR="00B104C6" w:rsidRPr="001648A6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պետական ամփոփիչ ստուգման կազմակերպման ու անցկացման և շրջանավարտների պետական նմուշի ավարտական փաստաթղթերի պատվիրման, բաշխման, լրացման, հաշվառման և պահպանման կարգերի պահանջների կատարմանն ուղղված</w:t>
      </w:r>
      <w:r w:rsidRPr="001648A6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 </w:t>
      </w:r>
      <w:r w:rsidR="00B104C6" w:rsidRPr="001648A6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(</w:t>
      </w:r>
      <w:r w:rsidR="00B104C6" w:rsidRPr="001648A6">
        <w:rPr>
          <w:rFonts w:ascii="GHEA Grapalat" w:hAnsi="GHEA Grapalat" w:cs="Sylfaen"/>
          <w:b/>
          <w:bCs/>
          <w:i/>
          <w:color w:val="0F243E"/>
          <w:sz w:val="24"/>
          <w:szCs w:val="24"/>
          <w:shd w:val="clear" w:color="auto" w:fill="FFFFFF"/>
          <w:lang w:val="af-ZA"/>
        </w:rPr>
        <w:t>N</w:t>
      </w:r>
      <w:r w:rsidR="00B104C6" w:rsidRPr="001648A6">
        <w:rPr>
          <w:rFonts w:ascii="GHEA Grapalat" w:hAnsi="GHEA Grapalat" w:cs="Sylfaen"/>
          <w:b/>
          <w:bCs/>
          <w:i/>
          <w:color w:val="0F243E"/>
          <w:sz w:val="24"/>
          <w:szCs w:val="24"/>
          <w:shd w:val="clear" w:color="auto" w:fill="FFFFFF"/>
          <w:lang w:val="hy-AM"/>
        </w:rPr>
        <w:t>5</w:t>
      </w:r>
      <w:r w:rsidR="00B104C6" w:rsidRPr="00B104C6">
        <w:rPr>
          <w:rFonts w:ascii="GHEA Grapalat" w:hAnsi="GHEA Grapalat" w:cs="Sylfaen"/>
          <w:b/>
          <w:bCs/>
          <w:i/>
          <w:color w:val="0F243E"/>
          <w:sz w:val="24"/>
          <w:szCs w:val="24"/>
          <w:shd w:val="clear" w:color="auto" w:fill="FFFFFF"/>
          <w:lang w:val="af-ZA"/>
        </w:rPr>
        <w:t xml:space="preserve"> </w:t>
      </w:r>
      <w:r w:rsidR="00B104C6" w:rsidRPr="001648A6">
        <w:rPr>
          <w:rFonts w:ascii="GHEA Grapalat" w:hAnsi="GHEA Grapalat" w:cs="Sylfaen"/>
          <w:iCs/>
          <w:sz w:val="24"/>
          <w:szCs w:val="24"/>
          <w:shd w:val="clear" w:color="auto" w:fill="FFFFFF"/>
          <w:lang w:val="hy-AM"/>
        </w:rPr>
        <w:t>ստուգաթերթ</w:t>
      </w:r>
      <w:r w:rsidRPr="001648A6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) </w:t>
      </w:r>
      <w:r w:rsidR="00B104C6">
        <w:rPr>
          <w:rFonts w:ascii="GHEA Grapalat" w:hAnsi="GHEA Grapalat" w:cs="Sylfaen"/>
          <w:bCs/>
          <w:sz w:val="24"/>
          <w:szCs w:val="24"/>
          <w:shd w:val="clear" w:color="auto" w:fill="FFFFFF"/>
        </w:rPr>
        <w:t>ստուգումների</w:t>
      </w:r>
      <w:r w:rsidR="00B104C6" w:rsidRPr="00B104C6"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 xml:space="preserve"> </w:t>
      </w:r>
      <w:r w:rsidR="00B104C6"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>արդյունքում:</w:t>
      </w:r>
      <w:r w:rsidRPr="001648A6">
        <w:rPr>
          <w:rFonts w:ascii="GHEA Grapalat" w:hAnsi="GHEA Grapalat" w:cs="Sylfaen"/>
          <w:iCs/>
          <w:sz w:val="24"/>
          <w:szCs w:val="24"/>
          <w:shd w:val="clear" w:color="auto" w:fill="FFFFFF"/>
          <w:lang w:val="hy-AM"/>
        </w:rPr>
        <w:t xml:space="preserve"> </w:t>
      </w:r>
    </w:p>
    <w:p w14:paraId="0864BB90" w14:textId="71A22775" w:rsidR="00C5390E" w:rsidRDefault="00EA54F3" w:rsidP="00B104C6">
      <w:pPr>
        <w:tabs>
          <w:tab w:val="left" w:pos="426"/>
          <w:tab w:val="left" w:pos="851"/>
          <w:tab w:val="left" w:pos="993"/>
        </w:tabs>
        <w:spacing w:after="0"/>
        <w:ind w:firstLine="709"/>
        <w:jc w:val="both"/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</w:pPr>
      <w:r w:rsidRPr="001648A6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Ըստ ռիսկայնության</w:t>
      </w:r>
      <w:r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 </w:t>
      </w:r>
      <w:r w:rsidRPr="001648A6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երկրորդ տեղում </w:t>
      </w:r>
      <w:r w:rsidR="00C5390E" w:rsidRPr="001648A6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տնօրենին</w:t>
      </w:r>
      <w:r w:rsidR="00C5390E" w:rsidRPr="001648A6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af-ZA"/>
        </w:rPr>
        <w:t xml:space="preserve"> </w:t>
      </w:r>
      <w:r w:rsidR="00C5390E" w:rsidRPr="001648A6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և կրթության կազմակերպմանը ներկայացվող՝</w:t>
      </w:r>
      <w:r w:rsidR="00C5390E" w:rsidRPr="001648A6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af-ZA"/>
        </w:rPr>
        <w:t xml:space="preserve"> </w:t>
      </w:r>
      <w:r w:rsidR="00C5390E" w:rsidRPr="001648A6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ՀՀ</w:t>
      </w:r>
      <w:r w:rsidR="00C5390E" w:rsidRPr="001648A6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af-ZA"/>
        </w:rPr>
        <w:t xml:space="preserve"> </w:t>
      </w:r>
      <w:r w:rsidR="00C5390E" w:rsidRPr="001648A6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օրենսդրությամբ</w:t>
      </w:r>
      <w:r w:rsidR="00C5390E" w:rsidRPr="001648A6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af-ZA"/>
        </w:rPr>
        <w:t xml:space="preserve"> </w:t>
      </w:r>
      <w:r w:rsidR="00C5390E" w:rsidRPr="001648A6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սահմանված</w:t>
      </w:r>
      <w:r w:rsidR="00C5390E" w:rsidRPr="001648A6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af-ZA"/>
        </w:rPr>
        <w:t xml:space="preserve"> </w:t>
      </w:r>
      <w:r w:rsidR="00C5390E" w:rsidRPr="001648A6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պահանջների</w:t>
      </w:r>
      <w:r w:rsidR="00C5390E" w:rsidRPr="00C5390E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af-ZA"/>
        </w:rPr>
        <w:t xml:space="preserve"> </w:t>
      </w:r>
      <w:r w:rsidRPr="001648A6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(</w:t>
      </w:r>
      <w:r w:rsidR="00C5390E" w:rsidRPr="001648A6">
        <w:rPr>
          <w:rFonts w:ascii="GHEA Grapalat" w:hAnsi="GHEA Grapalat" w:cs="Sylfaen"/>
          <w:b/>
          <w:bCs/>
          <w:i/>
          <w:color w:val="0F243E"/>
          <w:sz w:val="24"/>
          <w:szCs w:val="24"/>
          <w:shd w:val="clear" w:color="auto" w:fill="FFFFFF"/>
          <w:lang w:val="af-ZA"/>
        </w:rPr>
        <w:t>N</w:t>
      </w:r>
      <w:r w:rsidR="00C5390E" w:rsidRPr="001648A6">
        <w:rPr>
          <w:rFonts w:ascii="GHEA Grapalat" w:hAnsi="GHEA Grapalat" w:cs="Sylfaen"/>
          <w:b/>
          <w:bCs/>
          <w:i/>
          <w:color w:val="0F243E"/>
          <w:sz w:val="24"/>
          <w:szCs w:val="24"/>
          <w:shd w:val="clear" w:color="auto" w:fill="FFFFFF"/>
          <w:lang w:val="hy-AM"/>
        </w:rPr>
        <w:t>2</w:t>
      </w:r>
      <w:r w:rsidR="00C5390E" w:rsidRPr="00C5390E">
        <w:rPr>
          <w:rFonts w:ascii="GHEA Grapalat" w:hAnsi="GHEA Grapalat" w:cs="Sylfaen"/>
          <w:b/>
          <w:bCs/>
          <w:i/>
          <w:color w:val="0F243E"/>
          <w:sz w:val="24"/>
          <w:szCs w:val="24"/>
          <w:shd w:val="clear" w:color="auto" w:fill="FFFFFF"/>
          <w:lang w:val="af-ZA"/>
        </w:rPr>
        <w:t xml:space="preserve"> </w:t>
      </w:r>
      <w:r w:rsidR="00C5390E" w:rsidRPr="001648A6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ստուգաթերթ</w:t>
      </w:r>
      <w:r w:rsidRPr="001648A6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)</w:t>
      </w:r>
      <w:r w:rsidR="00C5390E" w:rsidRPr="00C5390E"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 xml:space="preserve">, </w:t>
      </w:r>
      <w:r w:rsidR="00C5390E"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>իսկ</w:t>
      </w:r>
      <w:r w:rsidRPr="001648A6">
        <w:rPr>
          <w:rFonts w:ascii="GHEA Grapalat" w:hAnsi="GHEA Grapalat" w:cs="Sylfaen"/>
          <w:iCs/>
          <w:sz w:val="24"/>
          <w:szCs w:val="24"/>
          <w:shd w:val="clear" w:color="auto" w:fill="FFFFFF"/>
          <w:lang w:val="hy-AM"/>
        </w:rPr>
        <w:t xml:space="preserve"> </w:t>
      </w:r>
      <w:r w:rsidRPr="001648A6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երրորդ տեղում՝ </w:t>
      </w:r>
      <w:r w:rsidR="00C5390E" w:rsidRPr="001648A6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ընդունելության կարգ</w:t>
      </w:r>
      <w:r w:rsidR="00C5390E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եր</w:t>
      </w:r>
      <w:r w:rsidR="00C5390E" w:rsidRPr="001648A6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ի պահանջների</w:t>
      </w:r>
      <w:r w:rsidR="00490AD3" w:rsidRPr="00490AD3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af-ZA"/>
        </w:rPr>
        <w:t xml:space="preserve"> </w:t>
      </w:r>
      <w:r w:rsidR="00490AD3" w:rsidRPr="001648A6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(</w:t>
      </w:r>
      <w:r w:rsidR="00490AD3" w:rsidRPr="001648A6">
        <w:rPr>
          <w:rFonts w:ascii="GHEA Grapalat" w:hAnsi="GHEA Grapalat" w:cs="Sylfaen"/>
          <w:b/>
          <w:bCs/>
          <w:i/>
          <w:color w:val="0F243E"/>
          <w:sz w:val="24"/>
          <w:szCs w:val="24"/>
          <w:shd w:val="clear" w:color="auto" w:fill="FFFFFF"/>
          <w:lang w:val="af-ZA"/>
        </w:rPr>
        <w:t>N</w:t>
      </w:r>
      <w:r w:rsidR="00490AD3" w:rsidRPr="001648A6">
        <w:rPr>
          <w:rFonts w:ascii="GHEA Grapalat" w:hAnsi="GHEA Grapalat" w:cs="Sylfaen"/>
          <w:b/>
          <w:bCs/>
          <w:i/>
          <w:color w:val="0F243E"/>
          <w:sz w:val="24"/>
          <w:szCs w:val="24"/>
          <w:shd w:val="clear" w:color="auto" w:fill="FFFFFF"/>
          <w:lang w:val="hy-AM"/>
        </w:rPr>
        <w:t>3</w:t>
      </w:r>
      <w:r w:rsidR="00490AD3" w:rsidRPr="00C5390E">
        <w:rPr>
          <w:rFonts w:ascii="GHEA Grapalat" w:hAnsi="GHEA Grapalat" w:cs="Sylfaen"/>
          <w:b/>
          <w:bCs/>
          <w:i/>
          <w:color w:val="0F243E"/>
          <w:sz w:val="24"/>
          <w:szCs w:val="24"/>
          <w:shd w:val="clear" w:color="auto" w:fill="FFFFFF"/>
          <w:lang w:val="af-ZA"/>
        </w:rPr>
        <w:t xml:space="preserve"> </w:t>
      </w:r>
      <w:r w:rsidR="00490AD3" w:rsidRPr="001648A6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ստուգաթերթ</w:t>
      </w:r>
      <w:r w:rsidR="00490AD3" w:rsidRPr="001648A6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)</w:t>
      </w:r>
      <w:r w:rsidR="00490AD3" w:rsidRPr="00490AD3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af-ZA"/>
        </w:rPr>
        <w:t xml:space="preserve"> </w:t>
      </w:r>
      <w:r w:rsidR="00C5390E" w:rsidRPr="00E433F2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կատարմանն</w:t>
      </w:r>
      <w:r w:rsidR="00C5390E" w:rsidRPr="00C5390E"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 xml:space="preserve"> </w:t>
      </w:r>
      <w:r w:rsidR="00C5390E"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>ուղղված ստուգումների արդյունքներն են</w:t>
      </w:r>
      <w:r w:rsidRPr="001648A6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:</w:t>
      </w:r>
      <w:r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 </w:t>
      </w:r>
    </w:p>
    <w:p w14:paraId="4E25231E" w14:textId="39E97A6E" w:rsidR="00EA54F3" w:rsidRDefault="00C42754" w:rsidP="00B104C6">
      <w:pPr>
        <w:tabs>
          <w:tab w:val="left" w:pos="426"/>
          <w:tab w:val="left" w:pos="851"/>
          <w:tab w:val="left" w:pos="993"/>
        </w:tabs>
        <w:spacing w:after="0"/>
        <w:ind w:firstLine="709"/>
        <w:jc w:val="both"/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</w:pPr>
      <w:r w:rsidRPr="00C42754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Խ</w:t>
      </w:r>
      <w:r w:rsidRPr="001648A6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ախտումներ չեն արձանագրվել</w:t>
      </w:r>
      <w:r w:rsidR="00EA54F3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 </w:t>
      </w:r>
      <w:r w:rsidRPr="001648A6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խորհրդի ձևավորման և տնօրենի ընտրության կարգերի պահանջների</w:t>
      </w:r>
      <w:r w:rsidRPr="00C42754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 կատարմանն ուղղված ստուգումների արդյունքում </w:t>
      </w:r>
      <w:r w:rsidR="00EA54F3" w:rsidRPr="001648A6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 xml:space="preserve"> </w:t>
      </w:r>
      <w:r w:rsidR="00EA54F3" w:rsidRPr="001648A6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(</w:t>
      </w:r>
      <w:r w:rsidRPr="001648A6">
        <w:rPr>
          <w:rFonts w:ascii="GHEA Grapalat" w:hAnsi="GHEA Grapalat" w:cs="Sylfaen"/>
          <w:b/>
          <w:bCs/>
          <w:i/>
          <w:color w:val="0F243E"/>
          <w:sz w:val="24"/>
          <w:szCs w:val="24"/>
          <w:shd w:val="clear" w:color="auto" w:fill="FFFFFF"/>
          <w:lang w:val="hy-AM"/>
        </w:rPr>
        <w:t>N1</w:t>
      </w:r>
      <w:r w:rsidRPr="00C42754">
        <w:rPr>
          <w:rFonts w:ascii="GHEA Grapalat" w:hAnsi="GHEA Grapalat" w:cs="Sylfaen"/>
          <w:b/>
          <w:bCs/>
          <w:i/>
          <w:color w:val="0F243E"/>
          <w:sz w:val="24"/>
          <w:szCs w:val="24"/>
          <w:shd w:val="clear" w:color="auto" w:fill="FFFFFF"/>
          <w:lang w:val="hy-AM"/>
        </w:rPr>
        <w:t xml:space="preserve"> </w:t>
      </w:r>
      <w:r w:rsidRPr="001648A6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ստուգաթերթ</w:t>
      </w:r>
      <w:r w:rsidR="00EA54F3" w:rsidRPr="001648A6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)</w:t>
      </w:r>
      <w:r w:rsidR="00EA54F3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։ </w:t>
      </w:r>
    </w:p>
    <w:p w14:paraId="69FAEF7F" w14:textId="0A2C3D02" w:rsidR="00EA54F3" w:rsidRPr="00E2129F" w:rsidRDefault="00EA54F3" w:rsidP="00C42754">
      <w:pPr>
        <w:tabs>
          <w:tab w:val="left" w:pos="426"/>
          <w:tab w:val="left" w:pos="851"/>
          <w:tab w:val="left" w:pos="993"/>
        </w:tabs>
        <w:spacing w:after="0"/>
        <w:ind w:firstLine="709"/>
        <w:jc w:val="both"/>
        <w:rPr>
          <w:rFonts w:ascii="GHEA Grapalat" w:hAnsi="GHEA Grapalat" w:cs="Sylfaen"/>
          <w:iCs/>
          <w:sz w:val="24"/>
          <w:szCs w:val="24"/>
          <w:shd w:val="clear" w:color="auto" w:fill="FFFFFF"/>
        </w:rPr>
      </w:pPr>
      <w:r w:rsidRPr="003824F7">
        <w:rPr>
          <w:rFonts w:ascii="GHEA Grapalat" w:hAnsi="GHEA Grapalat" w:cs="Sylfaen"/>
          <w:iCs/>
          <w:sz w:val="24"/>
          <w:szCs w:val="24"/>
          <w:shd w:val="clear" w:color="auto" w:fill="FFFFFF"/>
          <w:lang w:val="hy-AM"/>
        </w:rPr>
        <w:t>Ա</w:t>
      </w:r>
      <w:r w:rsidR="003824F7" w:rsidRPr="003824F7">
        <w:rPr>
          <w:rFonts w:ascii="GHEA Grapalat" w:hAnsi="GHEA Grapalat" w:cs="Sylfaen"/>
          <w:iCs/>
          <w:sz w:val="24"/>
          <w:szCs w:val="24"/>
          <w:shd w:val="clear" w:color="auto" w:fill="FFFFFF"/>
          <w:lang w:val="hy-AM"/>
        </w:rPr>
        <w:t>յսպիսով</w:t>
      </w:r>
      <w:r w:rsidR="00E2129F">
        <w:rPr>
          <w:rFonts w:ascii="GHEA Grapalat" w:hAnsi="GHEA Grapalat" w:cs="Sylfaen"/>
          <w:iCs/>
          <w:sz w:val="24"/>
          <w:szCs w:val="24"/>
          <w:shd w:val="clear" w:color="auto" w:fill="FFFFFF"/>
        </w:rPr>
        <w:t>.</w:t>
      </w:r>
    </w:p>
    <w:p w14:paraId="5AC2D798" w14:textId="30E10EA4" w:rsidR="00EA54F3" w:rsidRPr="00F54087" w:rsidRDefault="00EA54F3" w:rsidP="00C42754">
      <w:pPr>
        <w:numPr>
          <w:ilvl w:val="0"/>
          <w:numId w:val="31"/>
        </w:numPr>
        <w:tabs>
          <w:tab w:val="left" w:pos="426"/>
          <w:tab w:val="left" w:pos="851"/>
          <w:tab w:val="left" w:pos="993"/>
        </w:tabs>
        <w:spacing w:after="0"/>
        <w:ind w:left="0" w:firstLine="709"/>
        <w:jc w:val="both"/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</w:pPr>
      <w:r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 </w:t>
      </w:r>
      <w:r w:rsidRPr="00F54087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խախտումներ արձանագրվել են բոլոր </w:t>
      </w:r>
      <w:r w:rsidRPr="00F54087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4</w:t>
      </w:r>
      <w:r w:rsidRPr="00F54087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 </w:t>
      </w:r>
      <w:r w:rsidR="00E2129F" w:rsidRPr="00E2129F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քոլեջներում</w:t>
      </w:r>
      <w:r w:rsidRPr="00F54087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 </w:t>
      </w:r>
      <w:r w:rsidRPr="00F54087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(100%),</w:t>
      </w:r>
    </w:p>
    <w:p w14:paraId="7FD5C7BE" w14:textId="36EB0FD7" w:rsidR="00EA54F3" w:rsidRDefault="00EA54F3" w:rsidP="00C42754">
      <w:pPr>
        <w:numPr>
          <w:ilvl w:val="0"/>
          <w:numId w:val="31"/>
        </w:numPr>
        <w:tabs>
          <w:tab w:val="left" w:pos="426"/>
          <w:tab w:val="left" w:pos="851"/>
          <w:tab w:val="left" w:pos="993"/>
        </w:tabs>
        <w:spacing w:after="0"/>
        <w:ind w:left="0" w:firstLine="709"/>
        <w:jc w:val="both"/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</w:pPr>
      <w:r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 </w:t>
      </w:r>
      <w:r w:rsidRPr="00F54087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հայտնաբերվել են </w:t>
      </w:r>
      <w:r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 xml:space="preserve">110 </w:t>
      </w:r>
      <w:r w:rsidRPr="00F54087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խախտումներ, </w:t>
      </w:r>
    </w:p>
    <w:p w14:paraId="3B802636" w14:textId="211CC66D" w:rsidR="00C42754" w:rsidRDefault="00EA54F3" w:rsidP="00C42754">
      <w:pPr>
        <w:numPr>
          <w:ilvl w:val="0"/>
          <w:numId w:val="31"/>
        </w:numPr>
        <w:tabs>
          <w:tab w:val="left" w:pos="426"/>
          <w:tab w:val="left" w:pos="851"/>
          <w:tab w:val="left" w:pos="993"/>
        </w:tabs>
        <w:spacing w:after="0"/>
        <w:ind w:left="0" w:firstLine="709"/>
        <w:jc w:val="both"/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</w:pPr>
      <w:r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 </w:t>
      </w:r>
      <w:r w:rsidRPr="00F54087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խախտումները վերացնելու նպատակով տեսչական մարմնի ղեկավարի համապատասխան</w:t>
      </w:r>
      <w:r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 </w:t>
      </w:r>
      <w:r w:rsidRPr="00F54087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կարգադրագրերով </w:t>
      </w:r>
      <w:r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2</w:t>
      </w:r>
      <w:r w:rsidRPr="00F54087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 xml:space="preserve"> (</w:t>
      </w:r>
      <w:r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50</w:t>
      </w:r>
      <w:r w:rsidRPr="00F54087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%)</w:t>
      </w:r>
      <w:r w:rsidRPr="00F54087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 </w:t>
      </w:r>
      <w:r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ուսումնական հաստատություններին</w:t>
      </w:r>
      <w:r w:rsidRPr="00F54087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 տրվել են </w:t>
      </w:r>
      <w:r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6</w:t>
      </w:r>
      <w:r w:rsidRPr="00F54087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 xml:space="preserve"> (</w:t>
      </w:r>
      <w:r w:rsidRPr="00390D8B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5</w:t>
      </w:r>
      <w:r w:rsidRPr="00390D8B">
        <w:rPr>
          <w:rFonts w:ascii="Cambria Math" w:hAnsi="Cambria Math" w:cs="Cambria Math"/>
          <w:b/>
          <w:bCs/>
          <w:i/>
          <w:sz w:val="24"/>
          <w:szCs w:val="24"/>
          <w:shd w:val="clear" w:color="auto" w:fill="FFFFFF"/>
          <w:lang w:val="hy-AM"/>
        </w:rPr>
        <w:t>․</w:t>
      </w:r>
      <w:r w:rsidRPr="00390D8B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5%)</w:t>
      </w:r>
      <w:r w:rsidRPr="00390D8B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 հանձնարարականներ</w:t>
      </w:r>
      <w:r w:rsidRPr="00F54087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, </w:t>
      </w:r>
      <w:r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որոնք վերաբերել են հմապատասխան որակավորմամբ մանակավարժական աշխատողների նշանակմանը,</w:t>
      </w:r>
    </w:p>
    <w:p w14:paraId="4D95CEBE" w14:textId="18BD9169" w:rsidR="00EA54F3" w:rsidRPr="00C42754" w:rsidRDefault="00EA54F3" w:rsidP="00C42754">
      <w:pPr>
        <w:numPr>
          <w:ilvl w:val="0"/>
          <w:numId w:val="31"/>
        </w:numPr>
        <w:tabs>
          <w:tab w:val="left" w:pos="426"/>
          <w:tab w:val="left" w:pos="851"/>
          <w:tab w:val="left" w:pos="993"/>
        </w:tabs>
        <w:spacing w:after="0"/>
        <w:ind w:left="0" w:firstLine="709"/>
        <w:jc w:val="both"/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</w:pPr>
      <w:r w:rsidRPr="00C42754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 արձանագրված խախտումներից </w:t>
      </w:r>
      <w:r w:rsidRPr="00C42754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104-ը (94</w:t>
      </w:r>
      <w:r w:rsidRPr="00C42754">
        <w:rPr>
          <w:rFonts w:ascii="Cambria Math" w:hAnsi="Cambria Math" w:cs="Cambria Math"/>
          <w:b/>
          <w:bCs/>
          <w:i/>
          <w:sz w:val="24"/>
          <w:szCs w:val="24"/>
          <w:shd w:val="clear" w:color="auto" w:fill="FFFFFF"/>
          <w:lang w:val="hy-AM"/>
        </w:rPr>
        <w:t>․</w:t>
      </w:r>
      <w:r w:rsidRPr="00C42754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5%)</w:t>
      </w:r>
      <w:r w:rsidRPr="00C42754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 վերացման ենթակա չեն:</w:t>
      </w:r>
    </w:p>
    <w:p w14:paraId="546CF14A" w14:textId="7E684087" w:rsidR="00EA54F3" w:rsidRPr="00F54087" w:rsidRDefault="00C5390E" w:rsidP="00C42754">
      <w:pPr>
        <w:tabs>
          <w:tab w:val="left" w:pos="426"/>
          <w:tab w:val="left" w:pos="851"/>
          <w:tab w:val="left" w:pos="993"/>
        </w:tabs>
        <w:spacing w:before="240" w:after="0"/>
        <w:ind w:firstLine="709"/>
        <w:jc w:val="both"/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</w:pPr>
      <w:r w:rsidRPr="00C5390E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Ա</w:t>
      </w:r>
      <w:r w:rsidR="00EA54F3" w:rsidRPr="00F54087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ռավել հաճախ կրկնվ</w:t>
      </w:r>
      <w:r w:rsidR="00C42754" w:rsidRPr="00C42754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ել են հետևյալ  </w:t>
      </w:r>
      <w:r w:rsidR="00C42754" w:rsidRPr="00F54087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բնույթների</w:t>
      </w:r>
      <w:r w:rsidR="00C42754" w:rsidRPr="00C42754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 խախտումներ</w:t>
      </w:r>
      <w:r w:rsidR="00EA54F3" w:rsidRPr="00F54087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ը</w:t>
      </w:r>
      <w:r w:rsidR="00EA54F3" w:rsidRPr="00F54087">
        <w:rPr>
          <w:rFonts w:ascii="Cambria Math" w:hAnsi="Cambria Math" w:cs="Cambria Math"/>
          <w:bCs/>
          <w:sz w:val="24"/>
          <w:szCs w:val="24"/>
          <w:shd w:val="clear" w:color="auto" w:fill="FFFFFF"/>
          <w:lang w:val="hy-AM"/>
        </w:rPr>
        <w:t>․</w:t>
      </w:r>
    </w:p>
    <w:p w14:paraId="06305C8C" w14:textId="77777777" w:rsidR="00EA54F3" w:rsidRPr="002E4EC5" w:rsidRDefault="00EA54F3" w:rsidP="00C42754">
      <w:pPr>
        <w:numPr>
          <w:ilvl w:val="0"/>
          <w:numId w:val="34"/>
        </w:numPr>
        <w:tabs>
          <w:tab w:val="left" w:pos="426"/>
          <w:tab w:val="left" w:pos="851"/>
          <w:tab w:val="left" w:pos="993"/>
        </w:tabs>
        <w:spacing w:after="0"/>
        <w:ind w:left="0" w:firstLine="709"/>
        <w:jc w:val="both"/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</w:pPr>
      <w:r w:rsidRPr="002E4EC5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ամփոփիչ քննությունների անցկացման գործընթաց</w:t>
      </w:r>
      <w:r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՝ </w:t>
      </w:r>
      <w:r w:rsidRPr="002E4EC5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48 (</w:t>
      </w:r>
      <w:r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44</w:t>
      </w:r>
      <w:r w:rsidRPr="002E4EC5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%),</w:t>
      </w:r>
    </w:p>
    <w:p w14:paraId="085B2188" w14:textId="0753E383" w:rsidR="00EA54F3" w:rsidRPr="002E4EC5" w:rsidRDefault="00EA54F3" w:rsidP="00C42754">
      <w:pPr>
        <w:numPr>
          <w:ilvl w:val="0"/>
          <w:numId w:val="34"/>
        </w:numPr>
        <w:tabs>
          <w:tab w:val="left" w:pos="426"/>
          <w:tab w:val="left" w:pos="851"/>
          <w:tab w:val="left" w:pos="993"/>
        </w:tabs>
        <w:spacing w:after="0"/>
        <w:ind w:left="0" w:firstLine="709"/>
        <w:jc w:val="both"/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</w:pPr>
      <w:r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ընդունելության գործընթաց՝ </w:t>
      </w:r>
      <w:r w:rsidRPr="002E4EC5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21 (</w:t>
      </w:r>
      <w:r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1</w:t>
      </w:r>
      <w:r w:rsidR="0093627C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</w:rPr>
        <w:t>9</w:t>
      </w:r>
      <w:r w:rsidRPr="002E4EC5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%),</w:t>
      </w:r>
    </w:p>
    <w:p w14:paraId="2B221A80" w14:textId="77777777" w:rsidR="00EA54F3" w:rsidRPr="002E4EC5" w:rsidRDefault="00EA54F3" w:rsidP="00C42754">
      <w:pPr>
        <w:numPr>
          <w:ilvl w:val="0"/>
          <w:numId w:val="34"/>
        </w:numPr>
        <w:tabs>
          <w:tab w:val="left" w:pos="426"/>
          <w:tab w:val="left" w:pos="851"/>
          <w:tab w:val="left" w:pos="993"/>
        </w:tabs>
        <w:spacing w:after="0"/>
        <w:ind w:left="0" w:firstLine="709"/>
        <w:jc w:val="both"/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</w:pPr>
      <w:r w:rsidRPr="002E4EC5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մանկավարժական աշխատողների նշանակ</w:t>
      </w:r>
      <w:r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ում և կրթության կազմակերպում՝</w:t>
      </w:r>
      <w:r w:rsidRPr="002E4EC5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 </w:t>
      </w:r>
      <w:r w:rsidRPr="002E4EC5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7-</w:t>
      </w:r>
      <w:r w:rsidRPr="00C42754">
        <w:rPr>
          <w:rFonts w:ascii="GHEA Grapalat" w:hAnsi="GHEA Grapalat" w:cs="Sylfaen"/>
          <w:i/>
          <w:sz w:val="24"/>
          <w:szCs w:val="24"/>
          <w:shd w:val="clear" w:color="auto" w:fill="FFFFFF"/>
          <w:lang w:val="hy-AM"/>
        </w:rPr>
        <w:t>ական (6</w:t>
      </w:r>
      <w:r w:rsidRPr="00C42754">
        <w:rPr>
          <w:rFonts w:ascii="Cambria Math" w:hAnsi="Cambria Math" w:cs="Cambria Math"/>
          <w:i/>
          <w:sz w:val="24"/>
          <w:szCs w:val="24"/>
          <w:shd w:val="clear" w:color="auto" w:fill="FFFFFF"/>
          <w:lang w:val="hy-AM"/>
        </w:rPr>
        <w:t>․</w:t>
      </w:r>
      <w:r w:rsidRPr="00C42754">
        <w:rPr>
          <w:rFonts w:ascii="GHEA Grapalat" w:hAnsi="GHEA Grapalat" w:cs="Sylfaen"/>
          <w:i/>
          <w:sz w:val="24"/>
          <w:szCs w:val="24"/>
          <w:shd w:val="clear" w:color="auto" w:fill="FFFFFF"/>
          <w:lang w:val="hy-AM"/>
        </w:rPr>
        <w:t>4%)։</w:t>
      </w:r>
    </w:p>
    <w:p w14:paraId="76C7FC74" w14:textId="3C02459D" w:rsidR="00EA54F3" w:rsidRDefault="00C42754" w:rsidP="00C42754">
      <w:pPr>
        <w:tabs>
          <w:tab w:val="left" w:pos="426"/>
          <w:tab w:val="left" w:pos="851"/>
          <w:tab w:val="left" w:pos="993"/>
        </w:tabs>
        <w:spacing w:after="0"/>
        <w:ind w:firstLine="709"/>
        <w:jc w:val="both"/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</w:pPr>
      <w:r w:rsidRPr="00C42754">
        <w:rPr>
          <w:rFonts w:ascii="GHEA Grapalat" w:hAnsi="GHEA Grapalat" w:cs="Sylfaen"/>
          <w:iCs/>
          <w:sz w:val="24"/>
          <w:szCs w:val="24"/>
          <w:shd w:val="clear" w:color="auto" w:fill="FFFFFF"/>
          <w:lang w:val="hy-AM"/>
        </w:rPr>
        <w:t>Առավել տարածված են հետևյալ բնույթների խախտումները</w:t>
      </w:r>
      <w:r w:rsidR="00D13BC4" w:rsidRPr="00D13BC4">
        <w:rPr>
          <w:rFonts w:ascii="GHEA Grapalat" w:hAnsi="GHEA Grapalat" w:cs="Sylfaen"/>
          <w:iCs/>
          <w:sz w:val="24"/>
          <w:szCs w:val="24"/>
          <w:shd w:val="clear" w:color="auto" w:fill="FFFFFF"/>
          <w:lang w:val="hy-AM"/>
        </w:rPr>
        <w:t xml:space="preserve"> (ըստ հաստատությունների թվի)</w:t>
      </w:r>
      <w:r w:rsidRPr="00C42754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.</w:t>
      </w:r>
    </w:p>
    <w:p w14:paraId="2FCA0F5D" w14:textId="77777777" w:rsidR="00D13BC4" w:rsidRDefault="00D13BC4" w:rsidP="00D13BC4">
      <w:pPr>
        <w:tabs>
          <w:tab w:val="left" w:pos="426"/>
          <w:tab w:val="left" w:pos="851"/>
          <w:tab w:val="left" w:pos="993"/>
        </w:tabs>
        <w:spacing w:after="0"/>
        <w:ind w:firstLine="709"/>
        <w:jc w:val="both"/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</w:pPr>
      <w:r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-</w:t>
      </w:r>
      <w:r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ab/>
      </w:r>
      <w:r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մանկավարժական աշխատողների նշանակում</w:t>
      </w:r>
      <w:r w:rsidRPr="00D13BC4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՝ </w:t>
      </w:r>
      <w:r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4 (100%), </w:t>
      </w:r>
    </w:p>
    <w:p w14:paraId="115B3703" w14:textId="4CEDEBA8" w:rsidR="00D13BC4" w:rsidRDefault="00D13BC4" w:rsidP="00D13BC4">
      <w:pPr>
        <w:tabs>
          <w:tab w:val="left" w:pos="426"/>
          <w:tab w:val="left" w:pos="851"/>
          <w:tab w:val="left" w:pos="993"/>
        </w:tabs>
        <w:spacing w:after="0"/>
        <w:ind w:firstLine="709"/>
        <w:jc w:val="both"/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</w:pPr>
      <w:r w:rsidRPr="00D13BC4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- </w:t>
      </w:r>
      <w:r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 պետական ամփոփիչ քննությունների անցկացում՝ 4 (100%),</w:t>
      </w:r>
    </w:p>
    <w:p w14:paraId="1EC08D22" w14:textId="58B6E326" w:rsidR="00D13BC4" w:rsidRDefault="00D13BC4" w:rsidP="00D13BC4">
      <w:pPr>
        <w:tabs>
          <w:tab w:val="left" w:pos="426"/>
          <w:tab w:val="left" w:pos="851"/>
          <w:tab w:val="left" w:pos="993"/>
        </w:tabs>
        <w:spacing w:after="0"/>
        <w:ind w:firstLine="709"/>
        <w:jc w:val="both"/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</w:pPr>
      <w:r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-</w:t>
      </w:r>
      <w:r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ab/>
        <w:t>ընդունելության գործընթաց</w:t>
      </w:r>
      <w:r w:rsidRPr="00D13BC4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՝ </w:t>
      </w:r>
      <w:r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3(75%)</w:t>
      </w:r>
      <w:r w:rsidRPr="00D13BC4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,</w:t>
      </w:r>
      <w:r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 </w:t>
      </w:r>
    </w:p>
    <w:p w14:paraId="735A25FC" w14:textId="632F7E5D" w:rsidR="00D13BC4" w:rsidRDefault="00D13BC4" w:rsidP="00D13BC4">
      <w:pPr>
        <w:tabs>
          <w:tab w:val="left" w:pos="426"/>
          <w:tab w:val="left" w:pos="851"/>
          <w:tab w:val="left" w:pos="993"/>
        </w:tabs>
        <w:spacing w:after="0"/>
        <w:ind w:firstLine="709"/>
        <w:jc w:val="both"/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</w:pPr>
      <w:r w:rsidRPr="00D13BC4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- </w:t>
      </w:r>
      <w:r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ավարտական փաստաթղթերի պատվիրում, բաշխում, լրացում, հաշվառում և պահպանում՝  3 (75%) ուսումնական հաստատություններում։</w:t>
      </w:r>
    </w:p>
    <w:p w14:paraId="7E415D4F" w14:textId="4DF2EE74" w:rsidR="00904A98" w:rsidRPr="00A239F9" w:rsidRDefault="00983C43" w:rsidP="00696821">
      <w:pPr>
        <w:pStyle w:val="Heading2"/>
        <w:jc w:val="both"/>
        <w:rPr>
          <w:rFonts w:ascii="GHEA Grapalat" w:hAnsi="GHEA Grapalat" w:cs="Sylfaen"/>
          <w:b w:val="0"/>
          <w:i w:val="0"/>
          <w:sz w:val="24"/>
          <w:szCs w:val="24"/>
          <w:lang w:val="af-ZA"/>
        </w:rPr>
      </w:pPr>
      <w:bookmarkStart w:id="13" w:name="_Toc172029880"/>
      <w:r w:rsidRPr="00A239F9">
        <w:rPr>
          <w:rFonts w:ascii="GHEA Grapalat" w:hAnsi="GHEA Grapalat"/>
          <w:sz w:val="24"/>
          <w:szCs w:val="24"/>
          <w:lang w:val="af-ZA"/>
        </w:rPr>
        <w:t>3</w:t>
      </w:r>
      <w:r w:rsidR="00904A98" w:rsidRPr="00A239F9">
        <w:rPr>
          <w:rFonts w:ascii="GHEA Grapalat" w:hAnsi="GHEA Grapalat"/>
          <w:sz w:val="24"/>
          <w:szCs w:val="24"/>
          <w:lang w:val="af-ZA"/>
        </w:rPr>
        <w:t xml:space="preserve">.6. </w:t>
      </w:r>
      <w:r w:rsidR="00904A98" w:rsidRPr="00A239F9">
        <w:rPr>
          <w:rFonts w:ascii="GHEA Grapalat" w:hAnsi="GHEA Grapalat" w:cs="Sylfaen"/>
          <w:sz w:val="24"/>
          <w:szCs w:val="24"/>
          <w:lang w:val="hy-AM"/>
        </w:rPr>
        <w:t>ԿՏՄ կողմից ստուգումների տարեկան ծրագրով իրականացվա</w:t>
      </w:r>
      <w:r w:rsidR="00904A98" w:rsidRPr="00A239F9">
        <w:rPr>
          <w:rFonts w:ascii="GHEA Grapalat" w:hAnsi="GHEA Grapalat" w:cs="Sylfaen"/>
          <w:sz w:val="24"/>
          <w:szCs w:val="24"/>
          <w:lang w:val="af-ZA"/>
        </w:rPr>
        <w:t>ծ ստուգումների արդյունքում ԿՏՄ ղեկավարի կարգադրագրերով տրված հանձնարարականների և հաստատություններից 20</w:t>
      </w:r>
      <w:r w:rsidR="00904A98" w:rsidRPr="00A239F9">
        <w:rPr>
          <w:rFonts w:ascii="GHEA Grapalat" w:hAnsi="GHEA Grapalat" w:cs="Sylfaen"/>
          <w:sz w:val="24"/>
          <w:szCs w:val="24"/>
          <w:lang w:val="hy-AM"/>
        </w:rPr>
        <w:t>2</w:t>
      </w:r>
      <w:r w:rsidR="00AF335D" w:rsidRPr="00A239F9">
        <w:rPr>
          <w:rFonts w:ascii="GHEA Grapalat" w:hAnsi="GHEA Grapalat" w:cs="Sylfaen"/>
          <w:sz w:val="24"/>
          <w:szCs w:val="24"/>
          <w:lang w:val="hy-AM"/>
        </w:rPr>
        <w:t>4</w:t>
      </w:r>
      <w:r w:rsidR="00904A98" w:rsidRPr="00A239F9">
        <w:rPr>
          <w:rFonts w:ascii="GHEA Grapalat" w:hAnsi="GHEA Grapalat" w:cs="Sylfaen"/>
          <w:sz w:val="24"/>
          <w:szCs w:val="24"/>
          <w:lang w:val="af-ZA"/>
        </w:rPr>
        <w:t xml:space="preserve"> թվականի </w:t>
      </w:r>
      <w:r w:rsidR="00696821">
        <w:rPr>
          <w:rFonts w:ascii="GHEA Grapalat" w:hAnsi="GHEA Grapalat" w:cs="Sylfaen"/>
          <w:sz w:val="24"/>
          <w:szCs w:val="24"/>
          <w:lang w:val="af-ZA"/>
        </w:rPr>
        <w:t>I</w:t>
      </w:r>
      <w:r w:rsidR="00904A98" w:rsidRPr="00A239F9">
        <w:rPr>
          <w:rFonts w:ascii="GHEA Grapalat" w:hAnsi="GHEA Grapalat" w:cs="Sylfaen"/>
          <w:sz w:val="24"/>
          <w:szCs w:val="24"/>
          <w:lang w:val="af-ZA"/>
        </w:rPr>
        <w:t>I եռամսյակում</w:t>
      </w:r>
      <w:r w:rsidR="00904A98" w:rsidRPr="00A239F9">
        <w:rPr>
          <w:rFonts w:ascii="GHEA Grapalat" w:hAnsi="GHEA Grapalat" w:cs="Sylfaen"/>
          <w:sz w:val="24"/>
          <w:szCs w:val="24"/>
          <w:lang w:val="hy-AM"/>
        </w:rPr>
        <w:t xml:space="preserve"> ստացված</w:t>
      </w:r>
      <w:r w:rsidR="00904A98" w:rsidRPr="00A239F9">
        <w:rPr>
          <w:rFonts w:ascii="GHEA Grapalat" w:hAnsi="GHEA Grapalat" w:cs="Sylfaen"/>
          <w:sz w:val="24"/>
          <w:szCs w:val="24"/>
          <w:lang w:val="af-ZA"/>
        </w:rPr>
        <w:t xml:space="preserve"> կատարողականների համադրման արդյունքներ</w:t>
      </w:r>
      <w:bookmarkEnd w:id="13"/>
    </w:p>
    <w:p w14:paraId="37B951CC" w14:textId="3E356703" w:rsidR="0097011B" w:rsidRDefault="0097011B" w:rsidP="0097011B">
      <w:pPr>
        <w:tabs>
          <w:tab w:val="left" w:pos="90"/>
          <w:tab w:val="left" w:pos="567"/>
          <w:tab w:val="left" w:pos="851"/>
        </w:tabs>
        <w:spacing w:after="0"/>
        <w:ind w:firstLine="567"/>
        <w:jc w:val="both"/>
        <w:rPr>
          <w:rFonts w:ascii="GHEA Grapalat" w:hAnsi="GHEA Grapalat" w:cs="Arial"/>
          <w:sz w:val="24"/>
          <w:szCs w:val="24"/>
          <w:lang w:val="af-ZA"/>
        </w:rPr>
      </w:pPr>
      <w:r w:rsidRPr="00283228">
        <w:rPr>
          <w:rFonts w:ascii="GHEA Grapalat" w:hAnsi="GHEA Grapalat" w:cs="Arial"/>
          <w:b/>
          <w:sz w:val="24"/>
          <w:szCs w:val="24"/>
          <w:lang w:val="hy-AM"/>
        </w:rPr>
        <w:t>202</w:t>
      </w:r>
      <w:r>
        <w:rPr>
          <w:rFonts w:ascii="GHEA Grapalat" w:hAnsi="GHEA Grapalat" w:cs="Arial"/>
          <w:b/>
          <w:sz w:val="24"/>
          <w:szCs w:val="24"/>
          <w:lang w:val="hy-AM"/>
        </w:rPr>
        <w:t>4</w:t>
      </w:r>
      <w:r w:rsidRPr="00283228">
        <w:rPr>
          <w:rFonts w:ascii="GHEA Grapalat" w:hAnsi="GHEA Grapalat" w:cs="Arial"/>
          <w:b/>
          <w:sz w:val="24"/>
          <w:szCs w:val="24"/>
          <w:lang w:val="hy-AM"/>
        </w:rPr>
        <w:t xml:space="preserve"> թվականի</w:t>
      </w:r>
      <w:r w:rsidRPr="00283228">
        <w:rPr>
          <w:rFonts w:ascii="GHEA Grapalat" w:hAnsi="GHEA Grapalat" w:cs="Arial"/>
          <w:b/>
          <w:sz w:val="24"/>
          <w:szCs w:val="24"/>
          <w:lang w:val="af-ZA"/>
        </w:rPr>
        <w:t xml:space="preserve"> </w:t>
      </w:r>
      <w:r w:rsidR="00490AD3">
        <w:rPr>
          <w:rFonts w:ascii="GHEA Grapalat" w:hAnsi="GHEA Grapalat" w:cs="Arial"/>
          <w:b/>
          <w:sz w:val="24"/>
          <w:szCs w:val="24"/>
          <w:lang w:val="af-ZA"/>
        </w:rPr>
        <w:t>II</w:t>
      </w:r>
      <w:r w:rsidRPr="00283228">
        <w:rPr>
          <w:rFonts w:ascii="GHEA Grapalat" w:hAnsi="GHEA Grapalat" w:cs="Arial"/>
          <w:b/>
          <w:sz w:val="24"/>
          <w:szCs w:val="24"/>
          <w:lang w:val="hy-AM"/>
        </w:rPr>
        <w:t xml:space="preserve"> եռամսյակը,</w:t>
      </w:r>
      <w:r w:rsidRPr="00283228">
        <w:rPr>
          <w:rFonts w:ascii="GHEA Grapalat" w:hAnsi="GHEA Grapalat" w:cs="Arial"/>
          <w:sz w:val="24"/>
          <w:szCs w:val="24"/>
          <w:lang w:val="hy-AM"/>
        </w:rPr>
        <w:t xml:space="preserve"> որպես հանձնարարականների կատարողականների</w:t>
      </w:r>
      <w:r w:rsidRPr="00283228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283228">
        <w:rPr>
          <w:rFonts w:ascii="GHEA Grapalat" w:hAnsi="GHEA Grapalat" w:cs="Arial"/>
          <w:sz w:val="24"/>
          <w:szCs w:val="24"/>
          <w:lang w:val="hy-AM"/>
        </w:rPr>
        <w:t>ներկայացման ժամկետ</w:t>
      </w:r>
      <w:r w:rsidR="00240D47" w:rsidRPr="00CA01F4">
        <w:rPr>
          <w:rFonts w:ascii="GHEA Grapalat" w:hAnsi="GHEA Grapalat" w:cs="Arial"/>
          <w:sz w:val="24"/>
          <w:szCs w:val="24"/>
          <w:lang w:val="af-ZA"/>
        </w:rPr>
        <w:t>,</w:t>
      </w:r>
      <w:r w:rsidRPr="00283228">
        <w:rPr>
          <w:rFonts w:ascii="GHEA Grapalat" w:hAnsi="GHEA Grapalat" w:cs="Arial"/>
          <w:sz w:val="24"/>
          <w:szCs w:val="24"/>
          <w:lang w:val="hy-AM"/>
        </w:rPr>
        <w:t xml:space="preserve"> սահմանվել է</w:t>
      </w:r>
      <w:r w:rsidRPr="00283228">
        <w:rPr>
          <w:rFonts w:ascii="GHEA Grapalat" w:hAnsi="GHEA Grapalat" w:cs="Arial"/>
          <w:b/>
          <w:sz w:val="24"/>
          <w:szCs w:val="24"/>
          <w:lang w:val="hy-AM"/>
        </w:rPr>
        <w:t xml:space="preserve"> 10 </w:t>
      </w:r>
      <w:r w:rsidRPr="00283228">
        <w:rPr>
          <w:rFonts w:ascii="GHEA Grapalat" w:hAnsi="GHEA Grapalat" w:cs="Arial"/>
          <w:sz w:val="24"/>
          <w:szCs w:val="24"/>
          <w:lang w:val="hy-AM"/>
        </w:rPr>
        <w:t xml:space="preserve">դպրոցների </w:t>
      </w:r>
      <w:r w:rsidRPr="00283228">
        <w:rPr>
          <w:rFonts w:ascii="GHEA Grapalat" w:hAnsi="GHEA Grapalat" w:cs="Arial"/>
          <w:b/>
          <w:sz w:val="24"/>
          <w:szCs w:val="24"/>
          <w:lang w:val="hy-AM"/>
        </w:rPr>
        <w:t>21</w:t>
      </w:r>
      <w:r w:rsidRPr="00283228">
        <w:rPr>
          <w:rFonts w:ascii="GHEA Grapalat" w:hAnsi="GHEA Grapalat" w:cs="Arial"/>
          <w:b/>
          <w:sz w:val="24"/>
          <w:szCs w:val="24"/>
          <w:lang w:val="af-ZA"/>
        </w:rPr>
        <w:t xml:space="preserve"> </w:t>
      </w:r>
      <w:r w:rsidRPr="00283228">
        <w:rPr>
          <w:rFonts w:ascii="GHEA Grapalat" w:hAnsi="GHEA Grapalat" w:cs="Arial"/>
          <w:sz w:val="24"/>
          <w:szCs w:val="24"/>
          <w:lang w:val="hy-AM"/>
        </w:rPr>
        <w:t>հանձնարարականների համար</w:t>
      </w:r>
      <w:r w:rsidRPr="00283228">
        <w:rPr>
          <w:rFonts w:ascii="GHEA Grapalat" w:hAnsi="GHEA Grapalat" w:cs="Arial"/>
          <w:sz w:val="24"/>
          <w:szCs w:val="24"/>
          <w:lang w:val="af-ZA"/>
        </w:rPr>
        <w:t>:</w:t>
      </w:r>
    </w:p>
    <w:p w14:paraId="6BB37A01" w14:textId="73EF205C" w:rsidR="0097011B" w:rsidRPr="0097011B" w:rsidRDefault="0097011B" w:rsidP="0097011B">
      <w:pPr>
        <w:tabs>
          <w:tab w:val="left" w:pos="90"/>
          <w:tab w:val="left" w:pos="567"/>
          <w:tab w:val="left" w:pos="851"/>
        </w:tabs>
        <w:spacing w:after="0"/>
        <w:ind w:firstLine="567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97011B">
        <w:rPr>
          <w:rFonts w:ascii="GHEA Grapalat" w:hAnsi="GHEA Grapalat" w:cs="Arial"/>
          <w:iCs/>
          <w:sz w:val="20"/>
          <w:szCs w:val="20"/>
          <w:lang w:val="hy-AM"/>
        </w:rPr>
        <w:t xml:space="preserve"> </w:t>
      </w:r>
      <w:r w:rsidRPr="0097011B">
        <w:rPr>
          <w:rFonts w:ascii="GHEA Grapalat" w:hAnsi="GHEA Grapalat" w:cs="Calibri"/>
          <w:iCs/>
          <w:sz w:val="24"/>
          <w:szCs w:val="24"/>
          <w:lang w:val="hy-AM"/>
        </w:rPr>
        <w:t>Տրված 21 հանձնարարականներից</w:t>
      </w:r>
      <w:r w:rsidRPr="00E8730C">
        <w:rPr>
          <w:rFonts w:ascii="GHEA Grapalat" w:hAnsi="GHEA Grapalat" w:cs="Calibri"/>
          <w:b/>
          <w:bCs/>
          <w:i/>
          <w:color w:val="002060"/>
          <w:sz w:val="24"/>
          <w:szCs w:val="24"/>
          <w:u w:val="single"/>
          <w:lang w:val="hy-AM"/>
        </w:rPr>
        <w:t>՝</w:t>
      </w:r>
    </w:p>
    <w:p w14:paraId="5F5C6156" w14:textId="77777777" w:rsidR="0097011B" w:rsidRPr="00283228" w:rsidRDefault="0097011B" w:rsidP="0097011B">
      <w:pPr>
        <w:pStyle w:val="ListParagraph"/>
        <w:numPr>
          <w:ilvl w:val="0"/>
          <w:numId w:val="36"/>
        </w:numPr>
        <w:tabs>
          <w:tab w:val="left" w:pos="567"/>
          <w:tab w:val="left" w:pos="851"/>
        </w:tabs>
        <w:spacing w:line="276" w:lineRule="auto"/>
        <w:ind w:left="0" w:right="-1" w:firstLine="567"/>
        <w:jc w:val="both"/>
        <w:rPr>
          <w:rFonts w:ascii="GHEA Grapalat" w:eastAsia="Calibri" w:hAnsi="GHEA Grapalat" w:cs="Calibri"/>
          <w:bCs/>
          <w:lang w:val="hy-AM"/>
        </w:rPr>
      </w:pPr>
      <w:r w:rsidRPr="009D6035">
        <w:rPr>
          <w:rFonts w:ascii="GHEA Grapalat" w:eastAsia="Calibri" w:hAnsi="GHEA Grapalat" w:cs="Calibri"/>
          <w:b/>
          <w:bCs/>
          <w:lang w:val="hy-AM"/>
        </w:rPr>
        <w:t>10</w:t>
      </w:r>
      <w:r w:rsidRPr="00283228">
        <w:rPr>
          <w:rFonts w:ascii="GHEA Grapalat" w:eastAsia="Calibri" w:hAnsi="GHEA Grapalat" w:cs="Calibri"/>
          <w:b/>
          <w:bCs/>
          <w:lang w:val="hy-AM"/>
        </w:rPr>
        <w:t>-ը (</w:t>
      </w:r>
      <w:r w:rsidRPr="009D6035">
        <w:rPr>
          <w:rFonts w:ascii="GHEA Grapalat" w:eastAsia="Calibri" w:hAnsi="GHEA Grapalat" w:cs="Calibri"/>
          <w:b/>
          <w:bCs/>
          <w:lang w:val="hy-AM"/>
        </w:rPr>
        <w:t>48</w:t>
      </w:r>
      <w:r w:rsidRPr="00283228">
        <w:rPr>
          <w:rFonts w:ascii="GHEA Grapalat" w:eastAsia="Calibri" w:hAnsi="GHEA Grapalat" w:cs="Calibri"/>
          <w:b/>
          <w:bCs/>
          <w:lang w:val="hy-AM"/>
        </w:rPr>
        <w:t>%)</w:t>
      </w:r>
      <w:r w:rsidRPr="00283228">
        <w:rPr>
          <w:rFonts w:ascii="GHEA Grapalat" w:eastAsia="Calibri" w:hAnsi="GHEA Grapalat" w:cs="Calibri"/>
          <w:bCs/>
          <w:lang w:val="hy-AM"/>
        </w:rPr>
        <w:t xml:space="preserve"> վերաբերել են մանկավարժական աշխատողների նշանակմանը, </w:t>
      </w:r>
    </w:p>
    <w:p w14:paraId="760F0C83" w14:textId="77777777" w:rsidR="0097011B" w:rsidRPr="00E8730C" w:rsidRDefault="0097011B" w:rsidP="0097011B">
      <w:pPr>
        <w:pStyle w:val="ListParagraph"/>
        <w:numPr>
          <w:ilvl w:val="0"/>
          <w:numId w:val="36"/>
        </w:numPr>
        <w:tabs>
          <w:tab w:val="left" w:pos="567"/>
          <w:tab w:val="left" w:pos="851"/>
        </w:tabs>
        <w:spacing w:line="276" w:lineRule="auto"/>
        <w:ind w:left="0" w:right="-1" w:firstLine="567"/>
        <w:jc w:val="both"/>
        <w:rPr>
          <w:rFonts w:ascii="GHEA Grapalat" w:eastAsia="Calibri" w:hAnsi="GHEA Grapalat" w:cs="Calibri"/>
          <w:bCs/>
          <w:lang w:val="hy-AM"/>
        </w:rPr>
      </w:pPr>
      <w:r w:rsidRPr="00283228">
        <w:rPr>
          <w:rFonts w:ascii="GHEA Grapalat" w:eastAsia="Calibri" w:hAnsi="GHEA Grapalat" w:cs="Calibri"/>
          <w:b/>
          <w:bCs/>
          <w:lang w:val="hy-AM"/>
        </w:rPr>
        <w:t>6-ը</w:t>
      </w:r>
      <w:r w:rsidRPr="00283228">
        <w:rPr>
          <w:rFonts w:ascii="GHEA Grapalat" w:eastAsia="Calibri" w:hAnsi="GHEA Grapalat" w:cs="Calibri"/>
          <w:bCs/>
          <w:lang w:val="hy-AM"/>
        </w:rPr>
        <w:t xml:space="preserve"> </w:t>
      </w:r>
      <w:r w:rsidRPr="00283228">
        <w:rPr>
          <w:rFonts w:ascii="GHEA Grapalat" w:eastAsia="Calibri" w:hAnsi="GHEA Grapalat" w:cs="Calibri"/>
          <w:b/>
          <w:bCs/>
          <w:lang w:val="hy-AM"/>
        </w:rPr>
        <w:t xml:space="preserve">(28%)՝ </w:t>
      </w:r>
      <w:r w:rsidRPr="00283228">
        <w:rPr>
          <w:rFonts w:ascii="GHEA Grapalat" w:eastAsia="Calibri" w:hAnsi="GHEA Grapalat" w:cs="Calibri"/>
          <w:bCs/>
          <w:lang w:val="hy-AM"/>
        </w:rPr>
        <w:t>սովորողների համակազմի ձևավորմանը,</w:t>
      </w:r>
      <w:r w:rsidRPr="00283228">
        <w:rPr>
          <w:rFonts w:ascii="GHEA Grapalat" w:eastAsia="Calibri" w:hAnsi="GHEA Grapalat" w:cs="Calibri"/>
          <w:b/>
          <w:bCs/>
          <w:lang w:val="hy-AM"/>
        </w:rPr>
        <w:t xml:space="preserve"> </w:t>
      </w:r>
    </w:p>
    <w:p w14:paraId="3A5FE97D" w14:textId="366DCDEC" w:rsidR="0097011B" w:rsidRPr="003B71A6" w:rsidRDefault="0097011B" w:rsidP="0097011B">
      <w:pPr>
        <w:pStyle w:val="ListParagraph"/>
        <w:numPr>
          <w:ilvl w:val="0"/>
          <w:numId w:val="36"/>
        </w:numPr>
        <w:tabs>
          <w:tab w:val="left" w:pos="567"/>
          <w:tab w:val="left" w:pos="851"/>
        </w:tabs>
        <w:spacing w:line="276" w:lineRule="auto"/>
        <w:ind w:left="0" w:right="-1" w:firstLine="567"/>
        <w:jc w:val="both"/>
        <w:rPr>
          <w:rFonts w:ascii="GHEA Grapalat" w:eastAsia="Calibri" w:hAnsi="GHEA Grapalat" w:cs="Calibri"/>
          <w:bCs/>
          <w:lang w:val="hy-AM"/>
        </w:rPr>
      </w:pPr>
      <w:r w:rsidRPr="003B71A6">
        <w:rPr>
          <w:rFonts w:ascii="GHEA Grapalat" w:eastAsia="Calibri" w:hAnsi="GHEA Grapalat" w:cs="Calibri"/>
          <w:b/>
          <w:bCs/>
          <w:lang w:val="hy-AM"/>
        </w:rPr>
        <w:t xml:space="preserve">1-ական (5%)՝ </w:t>
      </w:r>
      <w:r w:rsidRPr="003B71A6">
        <w:rPr>
          <w:rFonts w:ascii="GHEA Grapalat" w:eastAsia="Calibri" w:hAnsi="GHEA Grapalat" w:cs="Calibri"/>
          <w:bCs/>
          <w:lang w:val="hy-AM"/>
        </w:rPr>
        <w:t>զինղեկի իրավասությանը, մանկավարժական խորհրդի ձևավորմանը, գործունեությանը,</w:t>
      </w:r>
      <w:r>
        <w:rPr>
          <w:rFonts w:ascii="GHEA Grapalat" w:eastAsia="Calibri" w:hAnsi="GHEA Grapalat" w:cs="Calibri"/>
          <w:bCs/>
          <w:lang w:val="hy-AM"/>
        </w:rPr>
        <w:t xml:space="preserve"> </w:t>
      </w:r>
      <w:r w:rsidRPr="003B71A6">
        <w:rPr>
          <w:rFonts w:ascii="GHEA Grapalat" w:eastAsia="Calibri" w:hAnsi="GHEA Grapalat" w:cs="Calibri"/>
          <w:bCs/>
          <w:lang w:val="hy-AM"/>
        </w:rPr>
        <w:t>առարկայական մեթոդական միավորումների գործունեությանը, կրթության կազմակերպմանը (հեռավար)։</w:t>
      </w:r>
    </w:p>
    <w:p w14:paraId="0C8D2978" w14:textId="37D10A79" w:rsidR="0097011B" w:rsidRPr="0097011B" w:rsidRDefault="0097011B" w:rsidP="00722641">
      <w:pPr>
        <w:pStyle w:val="ListParagraph"/>
        <w:tabs>
          <w:tab w:val="left" w:pos="851"/>
        </w:tabs>
        <w:spacing w:line="276" w:lineRule="auto"/>
        <w:ind w:left="0" w:right="-1" w:firstLine="567"/>
        <w:jc w:val="both"/>
        <w:rPr>
          <w:rFonts w:ascii="GHEA Grapalat" w:eastAsia="Calibri" w:hAnsi="GHEA Grapalat" w:cs="Calibri"/>
          <w:bCs/>
          <w:lang w:val="hy-AM"/>
        </w:rPr>
      </w:pPr>
      <w:r w:rsidRPr="00283228">
        <w:rPr>
          <w:rFonts w:ascii="GHEA Grapalat" w:eastAsia="Calibri" w:hAnsi="GHEA Grapalat" w:cs="Calibri"/>
          <w:bCs/>
          <w:lang w:val="hy-AM"/>
        </w:rPr>
        <w:t>Մանկավարժական աշխատողների</w:t>
      </w:r>
      <w:r w:rsidRPr="00283228">
        <w:rPr>
          <w:rFonts w:ascii="GHEA Grapalat" w:eastAsia="Calibri" w:hAnsi="GHEA Grapalat" w:cs="Calibri"/>
          <w:b/>
          <w:bCs/>
          <w:lang w:val="hy-AM"/>
        </w:rPr>
        <w:t xml:space="preserve"> </w:t>
      </w:r>
      <w:r w:rsidRPr="00283228">
        <w:rPr>
          <w:rFonts w:ascii="GHEA Grapalat" w:eastAsia="Calibri" w:hAnsi="GHEA Grapalat" w:cs="Calibri"/>
          <w:bCs/>
          <w:lang w:val="hy-AM"/>
        </w:rPr>
        <w:t>նշանակման</w:t>
      </w:r>
      <w:r w:rsidRPr="00283228">
        <w:rPr>
          <w:rFonts w:ascii="GHEA Grapalat" w:eastAsia="Calibri" w:hAnsi="GHEA Grapalat" w:cs="Calibri"/>
          <w:b/>
          <w:bCs/>
          <w:lang w:val="hy-AM"/>
        </w:rPr>
        <w:t xml:space="preserve"> </w:t>
      </w:r>
      <w:r w:rsidRPr="00283228">
        <w:rPr>
          <w:rFonts w:ascii="GHEA Grapalat" w:eastAsia="Calibri" w:hAnsi="GHEA Grapalat" w:cs="Calibri"/>
          <w:lang w:val="hy-AM"/>
        </w:rPr>
        <w:t>հանձնարարականների</w:t>
      </w:r>
      <w:r w:rsidRPr="0097011B">
        <w:rPr>
          <w:rFonts w:ascii="GHEA Grapalat" w:eastAsia="Calibri" w:hAnsi="GHEA Grapalat" w:cs="Calibri"/>
          <w:lang w:val="hy-AM"/>
        </w:rPr>
        <w:t>ց</w:t>
      </w:r>
      <w:r w:rsidRPr="00283228">
        <w:rPr>
          <w:rFonts w:ascii="GHEA Grapalat" w:eastAsia="Calibri" w:hAnsi="GHEA Grapalat" w:cs="Calibri"/>
          <w:lang w:val="hy-AM"/>
        </w:rPr>
        <w:t xml:space="preserve"> </w:t>
      </w:r>
      <w:r w:rsidRPr="00490AD3">
        <w:rPr>
          <w:rFonts w:ascii="GHEA Grapalat" w:eastAsia="Calibri" w:hAnsi="GHEA Grapalat" w:cs="Calibri"/>
          <w:lang w:val="hy-AM"/>
        </w:rPr>
        <w:t>9-ը (90%) վերաբերել են ուսուցչի, իսկ 1-ը (10%)՝ գրադարանավարի սահմանված կարգով նշանակմանը:</w:t>
      </w:r>
    </w:p>
    <w:p w14:paraId="1E7C97E5" w14:textId="77777777" w:rsidR="0097011B" w:rsidRPr="00E8730C" w:rsidRDefault="0097011B" w:rsidP="00722641">
      <w:pPr>
        <w:tabs>
          <w:tab w:val="left" w:pos="567"/>
          <w:tab w:val="left" w:pos="851"/>
        </w:tabs>
        <w:spacing w:after="0"/>
        <w:ind w:right="-1" w:firstLine="567"/>
        <w:jc w:val="both"/>
        <w:rPr>
          <w:rFonts w:ascii="GHEA Grapalat" w:hAnsi="GHEA Grapalat" w:cs="Calibri"/>
          <w:bCs/>
          <w:sz w:val="24"/>
          <w:szCs w:val="24"/>
          <w:lang w:val="hy-AM"/>
        </w:rPr>
      </w:pPr>
      <w:r w:rsidRPr="00490AD3">
        <w:rPr>
          <w:rFonts w:ascii="GHEA Grapalat" w:hAnsi="GHEA Grapalat" w:cs="Calibri"/>
          <w:sz w:val="24"/>
          <w:szCs w:val="24"/>
          <w:lang w:val="hy-AM"/>
        </w:rPr>
        <w:t xml:space="preserve">10 դպրոցներից 4-ի </w:t>
      </w:r>
      <w:r w:rsidRPr="00490AD3">
        <w:rPr>
          <w:rFonts w:ascii="GHEA Grapalat" w:hAnsi="GHEA Grapalat" w:cs="Arial"/>
          <w:sz w:val="24"/>
          <w:szCs w:val="24"/>
          <w:lang w:val="af-ZA"/>
        </w:rPr>
        <w:t>(40%)</w:t>
      </w:r>
      <w:r w:rsidRPr="00E8730C">
        <w:rPr>
          <w:rFonts w:ascii="GHEA Grapalat" w:hAnsi="GHEA Grapalat" w:cs="Arial"/>
          <w:b/>
          <w:sz w:val="24"/>
          <w:szCs w:val="24"/>
          <w:lang w:val="hy-AM"/>
        </w:rPr>
        <w:t xml:space="preserve"> </w:t>
      </w:r>
      <w:r w:rsidRPr="00E8730C">
        <w:rPr>
          <w:rFonts w:ascii="GHEA Grapalat" w:hAnsi="GHEA Grapalat" w:cs="Calibri"/>
          <w:bCs/>
          <w:sz w:val="24"/>
          <w:szCs w:val="24"/>
          <w:lang w:val="hy-AM"/>
        </w:rPr>
        <w:t>կողմից</w:t>
      </w:r>
      <w:r w:rsidRPr="00E8730C">
        <w:rPr>
          <w:rFonts w:ascii="GHEA Grapalat" w:hAnsi="GHEA Grapalat" w:cs="Calibri"/>
          <w:b/>
          <w:bCs/>
          <w:sz w:val="24"/>
          <w:szCs w:val="24"/>
          <w:lang w:val="hy-AM"/>
        </w:rPr>
        <w:t xml:space="preserve"> </w:t>
      </w:r>
      <w:r w:rsidRPr="00E8730C">
        <w:rPr>
          <w:rFonts w:ascii="GHEA Grapalat" w:hAnsi="GHEA Grapalat" w:cs="Calibri"/>
          <w:bCs/>
          <w:sz w:val="24"/>
          <w:szCs w:val="24"/>
          <w:lang w:val="hy-AM"/>
        </w:rPr>
        <w:t xml:space="preserve">կատարողականները ներկայացվել են սահմանված ժամկետում, </w:t>
      </w:r>
      <w:r w:rsidRPr="001A06CA">
        <w:rPr>
          <w:rFonts w:ascii="GHEA Grapalat" w:hAnsi="GHEA Grapalat" w:cs="Calibri"/>
          <w:bCs/>
          <w:sz w:val="24"/>
          <w:szCs w:val="24"/>
          <w:lang w:val="hy-AM"/>
        </w:rPr>
        <w:t xml:space="preserve">իսկ </w:t>
      </w:r>
      <w:r w:rsidRPr="00490AD3">
        <w:rPr>
          <w:rFonts w:ascii="GHEA Grapalat" w:hAnsi="GHEA Grapalat" w:cs="Calibri"/>
          <w:sz w:val="24"/>
          <w:szCs w:val="24"/>
          <w:lang w:val="hy-AM"/>
        </w:rPr>
        <w:t xml:space="preserve">6 դպրոցների </w:t>
      </w:r>
      <w:r w:rsidRPr="00490AD3">
        <w:rPr>
          <w:rFonts w:ascii="GHEA Grapalat" w:hAnsi="GHEA Grapalat" w:cs="Arial"/>
          <w:sz w:val="24"/>
          <w:szCs w:val="24"/>
          <w:lang w:val="af-ZA"/>
        </w:rPr>
        <w:t>(</w:t>
      </w:r>
      <w:r w:rsidRPr="00490AD3">
        <w:rPr>
          <w:rFonts w:ascii="GHEA Grapalat" w:hAnsi="GHEA Grapalat" w:cs="Arial"/>
          <w:sz w:val="24"/>
          <w:szCs w:val="24"/>
          <w:lang w:val="hy-AM"/>
        </w:rPr>
        <w:t>12 հանձնարարական</w:t>
      </w:r>
      <w:r w:rsidRPr="00490AD3">
        <w:rPr>
          <w:rFonts w:ascii="GHEA Grapalat" w:hAnsi="GHEA Grapalat" w:cs="Arial"/>
          <w:sz w:val="24"/>
          <w:szCs w:val="24"/>
          <w:lang w:val="af-ZA"/>
        </w:rPr>
        <w:t>)</w:t>
      </w:r>
      <w:r w:rsidRPr="00490AD3">
        <w:rPr>
          <w:rFonts w:ascii="GHEA Grapalat" w:hAnsi="GHEA Grapalat" w:cs="Arial"/>
          <w:sz w:val="24"/>
          <w:szCs w:val="24"/>
          <w:lang w:val="hy-AM"/>
        </w:rPr>
        <w:t xml:space="preserve"> դեպքում</w:t>
      </w:r>
      <w:r w:rsidRPr="00E8730C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E8730C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E8730C">
        <w:rPr>
          <w:rFonts w:ascii="GHEA Grapalat" w:hAnsi="GHEA Grapalat" w:cs="Arial"/>
          <w:sz w:val="24"/>
          <w:szCs w:val="24"/>
          <w:lang w:val="af-ZA"/>
        </w:rPr>
        <w:t>կատարողական</w:t>
      </w:r>
      <w:r w:rsidRPr="00E8730C">
        <w:rPr>
          <w:rFonts w:ascii="GHEA Grapalat" w:hAnsi="GHEA Grapalat" w:cs="Arial"/>
          <w:sz w:val="24"/>
          <w:szCs w:val="24"/>
          <w:lang w:val="hy-AM"/>
        </w:rPr>
        <w:t>ներ</w:t>
      </w:r>
      <w:r w:rsidRPr="00E8730C">
        <w:rPr>
          <w:rFonts w:ascii="GHEA Grapalat" w:hAnsi="GHEA Grapalat" w:cs="Arial"/>
          <w:sz w:val="24"/>
          <w:szCs w:val="24"/>
          <w:lang w:val="af-ZA"/>
        </w:rPr>
        <w:t xml:space="preserve"> չ</w:t>
      </w:r>
      <w:r w:rsidRPr="00E8730C">
        <w:rPr>
          <w:rFonts w:ascii="GHEA Grapalat" w:hAnsi="GHEA Grapalat" w:cs="Arial"/>
          <w:sz w:val="24"/>
          <w:szCs w:val="24"/>
          <w:lang w:val="hy-AM"/>
        </w:rPr>
        <w:t>են</w:t>
      </w:r>
      <w:r w:rsidRPr="00E8730C">
        <w:rPr>
          <w:rFonts w:ascii="GHEA Grapalat" w:hAnsi="GHEA Grapalat" w:cs="Arial"/>
          <w:sz w:val="24"/>
          <w:szCs w:val="24"/>
          <w:lang w:val="af-ZA"/>
        </w:rPr>
        <w:t xml:space="preserve"> ներկայաց</w:t>
      </w:r>
      <w:r w:rsidRPr="00E8730C">
        <w:rPr>
          <w:rFonts w:ascii="GHEA Grapalat" w:hAnsi="GHEA Grapalat" w:cs="Arial"/>
          <w:sz w:val="24"/>
          <w:szCs w:val="24"/>
          <w:lang w:val="hy-AM"/>
        </w:rPr>
        <w:t>վ</w:t>
      </w:r>
      <w:r w:rsidRPr="00E8730C">
        <w:rPr>
          <w:rFonts w:ascii="GHEA Grapalat" w:hAnsi="GHEA Grapalat" w:cs="Arial"/>
          <w:sz w:val="24"/>
          <w:szCs w:val="24"/>
          <w:lang w:val="af-ZA"/>
        </w:rPr>
        <w:t>ել</w:t>
      </w:r>
      <w:r w:rsidRPr="00E8730C">
        <w:rPr>
          <w:rFonts w:ascii="GHEA Grapalat" w:hAnsi="GHEA Grapalat" w:cs="Calibri"/>
          <w:bCs/>
          <w:sz w:val="24"/>
          <w:szCs w:val="24"/>
          <w:lang w:val="hy-AM"/>
        </w:rPr>
        <w:t xml:space="preserve"> </w:t>
      </w:r>
      <w:r w:rsidRPr="00E8730C">
        <w:rPr>
          <w:rFonts w:ascii="GHEA Grapalat" w:hAnsi="GHEA Grapalat" w:cs="Arial"/>
          <w:sz w:val="24"/>
          <w:szCs w:val="24"/>
          <w:lang w:val="af-ZA"/>
        </w:rPr>
        <w:t>(</w:t>
      </w:r>
      <w:r w:rsidRPr="00E8730C">
        <w:rPr>
          <w:rFonts w:ascii="GHEA Grapalat" w:hAnsi="GHEA Grapalat" w:cs="Arial"/>
          <w:sz w:val="24"/>
          <w:szCs w:val="24"/>
          <w:lang w:val="hy-AM"/>
        </w:rPr>
        <w:t>Երևանի հհ</w:t>
      </w:r>
      <w:r w:rsidRPr="00E8730C">
        <w:rPr>
          <w:rFonts w:ascii="Cambria Math" w:eastAsia="MS Mincho" w:hAnsi="Cambria Math" w:cs="Cambria Math"/>
          <w:sz w:val="24"/>
          <w:szCs w:val="24"/>
          <w:lang w:val="hy-AM"/>
        </w:rPr>
        <w:t>․</w:t>
      </w:r>
      <w:r w:rsidRPr="00E8730C">
        <w:rPr>
          <w:rFonts w:ascii="GHEA Grapalat" w:hAnsi="GHEA Grapalat" w:cs="Arial"/>
          <w:sz w:val="24"/>
          <w:szCs w:val="24"/>
          <w:lang w:val="hy-AM"/>
        </w:rPr>
        <w:t xml:space="preserve"> 14</w:t>
      </w:r>
      <w:r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E8730C">
        <w:rPr>
          <w:rFonts w:ascii="GHEA Grapalat" w:hAnsi="GHEA Grapalat" w:cs="Arial"/>
          <w:sz w:val="24"/>
          <w:szCs w:val="24"/>
          <w:lang w:val="hy-AM"/>
        </w:rPr>
        <w:t>(</w:t>
      </w:r>
      <w:r>
        <w:rPr>
          <w:rFonts w:ascii="GHEA Grapalat" w:hAnsi="GHEA Grapalat" w:cs="Arial"/>
          <w:sz w:val="24"/>
          <w:szCs w:val="24"/>
          <w:lang w:val="hy-AM"/>
        </w:rPr>
        <w:t>2</w:t>
      </w:r>
      <w:r w:rsidRPr="00E8730C">
        <w:rPr>
          <w:rFonts w:ascii="GHEA Grapalat" w:hAnsi="GHEA Grapalat" w:cs="Arial"/>
          <w:sz w:val="24"/>
          <w:szCs w:val="24"/>
          <w:lang w:val="hy-AM"/>
        </w:rPr>
        <w:t>), 85</w:t>
      </w:r>
      <w:r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E8730C">
        <w:rPr>
          <w:rFonts w:ascii="GHEA Grapalat" w:hAnsi="GHEA Grapalat" w:cs="Arial"/>
          <w:sz w:val="24"/>
          <w:szCs w:val="24"/>
          <w:lang w:val="hy-AM"/>
        </w:rPr>
        <w:t>(</w:t>
      </w:r>
      <w:r>
        <w:rPr>
          <w:rFonts w:ascii="GHEA Grapalat" w:hAnsi="GHEA Grapalat" w:cs="Arial"/>
          <w:sz w:val="24"/>
          <w:szCs w:val="24"/>
          <w:lang w:val="hy-AM"/>
        </w:rPr>
        <w:t>1</w:t>
      </w:r>
      <w:r w:rsidRPr="00E8730C">
        <w:rPr>
          <w:rFonts w:ascii="GHEA Grapalat" w:hAnsi="GHEA Grapalat" w:cs="Arial"/>
          <w:sz w:val="24"/>
          <w:szCs w:val="24"/>
          <w:lang w:val="hy-AM"/>
        </w:rPr>
        <w:t>), 124</w:t>
      </w:r>
      <w:r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E8730C">
        <w:rPr>
          <w:rFonts w:ascii="GHEA Grapalat" w:hAnsi="GHEA Grapalat" w:cs="Arial"/>
          <w:sz w:val="24"/>
          <w:szCs w:val="24"/>
          <w:lang w:val="hy-AM"/>
        </w:rPr>
        <w:t>(</w:t>
      </w:r>
      <w:r>
        <w:rPr>
          <w:rFonts w:ascii="GHEA Grapalat" w:hAnsi="GHEA Grapalat" w:cs="Arial"/>
          <w:sz w:val="24"/>
          <w:szCs w:val="24"/>
          <w:lang w:val="hy-AM"/>
        </w:rPr>
        <w:t>3</w:t>
      </w:r>
      <w:r w:rsidRPr="00E8730C">
        <w:rPr>
          <w:rFonts w:ascii="GHEA Grapalat" w:hAnsi="GHEA Grapalat" w:cs="Arial"/>
          <w:sz w:val="24"/>
          <w:szCs w:val="24"/>
          <w:lang w:val="hy-AM"/>
        </w:rPr>
        <w:t>), Աբովյանի հ</w:t>
      </w:r>
      <w:r w:rsidRPr="00E8730C">
        <w:rPr>
          <w:rFonts w:ascii="Cambria Math" w:hAnsi="Cambria Math" w:cs="Cambria Math"/>
          <w:sz w:val="24"/>
          <w:szCs w:val="24"/>
          <w:lang w:val="hy-AM"/>
        </w:rPr>
        <w:t>․</w:t>
      </w:r>
      <w:r w:rsidRPr="00E8730C">
        <w:rPr>
          <w:rFonts w:ascii="GHEA Grapalat" w:hAnsi="GHEA Grapalat" w:cs="Arial"/>
          <w:sz w:val="24"/>
          <w:szCs w:val="24"/>
          <w:lang w:val="hy-AM"/>
        </w:rPr>
        <w:t xml:space="preserve"> 5 (</w:t>
      </w:r>
      <w:r>
        <w:rPr>
          <w:rFonts w:ascii="GHEA Grapalat" w:hAnsi="GHEA Grapalat" w:cs="Arial"/>
          <w:sz w:val="24"/>
          <w:szCs w:val="24"/>
          <w:lang w:val="hy-AM"/>
        </w:rPr>
        <w:t>2</w:t>
      </w:r>
      <w:r w:rsidRPr="00E8730C">
        <w:rPr>
          <w:rFonts w:ascii="GHEA Grapalat" w:hAnsi="GHEA Grapalat" w:cs="Arial"/>
          <w:sz w:val="24"/>
          <w:szCs w:val="24"/>
          <w:lang w:val="hy-AM"/>
        </w:rPr>
        <w:t>)</w:t>
      </w:r>
      <w:r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E8730C">
        <w:rPr>
          <w:rFonts w:ascii="GHEA Grapalat" w:hAnsi="GHEA Grapalat" w:cs="Arial"/>
          <w:sz w:val="24"/>
          <w:szCs w:val="24"/>
          <w:lang w:val="hy-AM"/>
        </w:rPr>
        <w:t>հիմնական, Արարատի հ</w:t>
      </w:r>
      <w:r w:rsidRPr="00E8730C">
        <w:rPr>
          <w:rFonts w:ascii="Cambria Math" w:hAnsi="Cambria Math" w:cs="Cambria Math"/>
          <w:sz w:val="24"/>
          <w:szCs w:val="24"/>
          <w:lang w:val="hy-AM"/>
        </w:rPr>
        <w:t>․</w:t>
      </w:r>
      <w:r w:rsidRPr="00E8730C">
        <w:rPr>
          <w:rFonts w:ascii="GHEA Grapalat" w:hAnsi="GHEA Grapalat" w:cs="Arial"/>
          <w:sz w:val="24"/>
          <w:szCs w:val="24"/>
          <w:lang w:val="hy-AM"/>
        </w:rPr>
        <w:t xml:space="preserve"> 5</w:t>
      </w:r>
      <w:r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E8730C">
        <w:rPr>
          <w:rFonts w:ascii="GHEA Grapalat" w:hAnsi="GHEA Grapalat" w:cs="Arial"/>
          <w:sz w:val="24"/>
          <w:szCs w:val="24"/>
          <w:lang w:val="hy-AM"/>
        </w:rPr>
        <w:t>(</w:t>
      </w:r>
      <w:r>
        <w:rPr>
          <w:rFonts w:ascii="GHEA Grapalat" w:hAnsi="GHEA Grapalat" w:cs="Arial"/>
          <w:sz w:val="24"/>
          <w:szCs w:val="24"/>
          <w:lang w:val="hy-AM"/>
        </w:rPr>
        <w:t>1</w:t>
      </w:r>
      <w:r w:rsidRPr="00E8730C">
        <w:rPr>
          <w:rFonts w:ascii="GHEA Grapalat" w:hAnsi="GHEA Grapalat" w:cs="Arial"/>
          <w:sz w:val="24"/>
          <w:szCs w:val="24"/>
          <w:lang w:val="hy-AM"/>
        </w:rPr>
        <w:t>), Առատաշենի (</w:t>
      </w:r>
      <w:r>
        <w:rPr>
          <w:rFonts w:ascii="GHEA Grapalat" w:hAnsi="GHEA Grapalat" w:cs="Arial"/>
          <w:sz w:val="24"/>
          <w:szCs w:val="24"/>
          <w:lang w:val="hy-AM"/>
        </w:rPr>
        <w:t>3</w:t>
      </w:r>
      <w:r w:rsidRPr="00E8730C">
        <w:rPr>
          <w:rFonts w:ascii="GHEA Grapalat" w:hAnsi="GHEA Grapalat" w:cs="Arial"/>
          <w:sz w:val="24"/>
          <w:szCs w:val="24"/>
          <w:lang w:val="hy-AM"/>
        </w:rPr>
        <w:t>)</w:t>
      </w:r>
      <w:r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E8730C">
        <w:rPr>
          <w:rFonts w:ascii="GHEA Grapalat" w:hAnsi="GHEA Grapalat" w:cs="Arial"/>
          <w:sz w:val="24"/>
          <w:szCs w:val="24"/>
          <w:lang w:val="hy-AM"/>
        </w:rPr>
        <w:t>միջնակարգ դպրոցներ</w:t>
      </w:r>
      <w:r w:rsidRPr="00E8730C">
        <w:rPr>
          <w:rFonts w:ascii="GHEA Grapalat" w:hAnsi="GHEA Grapalat" w:cs="Arial"/>
          <w:sz w:val="24"/>
          <w:szCs w:val="24"/>
          <w:lang w:val="af-ZA"/>
        </w:rPr>
        <w:t xml:space="preserve">): </w:t>
      </w:r>
      <w:r w:rsidRPr="00E8730C">
        <w:rPr>
          <w:rFonts w:ascii="GHEA Grapalat" w:hAnsi="GHEA Grapalat" w:cs="Arial"/>
          <w:sz w:val="24"/>
          <w:szCs w:val="24"/>
          <w:lang w:val="hy-AM"/>
        </w:rPr>
        <w:t xml:space="preserve"> </w:t>
      </w:r>
    </w:p>
    <w:p w14:paraId="4D542A4B" w14:textId="457C67F6" w:rsidR="0097011B" w:rsidRPr="0097011B" w:rsidRDefault="0097011B" w:rsidP="00722641">
      <w:pPr>
        <w:tabs>
          <w:tab w:val="left" w:pos="567"/>
          <w:tab w:val="left" w:pos="851"/>
        </w:tabs>
        <w:spacing w:after="0"/>
        <w:ind w:right="-1" w:firstLine="567"/>
        <w:jc w:val="both"/>
        <w:rPr>
          <w:rFonts w:ascii="GHEA Grapalat" w:hAnsi="GHEA Grapalat" w:cs="Calibri"/>
          <w:iCs/>
          <w:sz w:val="24"/>
          <w:szCs w:val="24"/>
          <w:lang w:val="hy-AM"/>
        </w:rPr>
      </w:pPr>
      <w:r w:rsidRPr="0097011B">
        <w:rPr>
          <w:rFonts w:ascii="GHEA Grapalat" w:hAnsi="GHEA Grapalat" w:cs="Calibri"/>
          <w:b/>
          <w:bCs/>
          <w:i/>
          <w:color w:val="002060"/>
          <w:sz w:val="24"/>
          <w:szCs w:val="24"/>
          <w:lang w:val="hy-AM"/>
        </w:rPr>
        <w:t xml:space="preserve">       </w:t>
      </w:r>
      <w:r w:rsidRPr="0097011B">
        <w:rPr>
          <w:rFonts w:ascii="GHEA Grapalat" w:hAnsi="GHEA Grapalat" w:cs="Calibri"/>
          <w:iCs/>
          <w:sz w:val="24"/>
          <w:szCs w:val="24"/>
          <w:lang w:val="hy-AM"/>
        </w:rPr>
        <w:t xml:space="preserve">Ըստ դպրոցներից ստացված կատարողականների՝ տրված 9 հանձնարարականներից </w:t>
      </w:r>
    </w:p>
    <w:p w14:paraId="30E75737" w14:textId="453B5EDA" w:rsidR="0097011B" w:rsidRPr="0097011B" w:rsidRDefault="0097011B" w:rsidP="00722641">
      <w:pPr>
        <w:tabs>
          <w:tab w:val="left" w:pos="567"/>
          <w:tab w:val="left" w:pos="851"/>
        </w:tabs>
        <w:spacing w:after="0"/>
        <w:ind w:right="-1" w:firstLine="567"/>
        <w:jc w:val="both"/>
        <w:rPr>
          <w:rFonts w:ascii="GHEA Grapalat" w:hAnsi="GHEA Grapalat" w:cs="Calibri"/>
          <w:iCs/>
          <w:sz w:val="24"/>
          <w:szCs w:val="24"/>
          <w:lang w:val="hy-AM"/>
        </w:rPr>
      </w:pPr>
      <w:r w:rsidRPr="0097011B">
        <w:rPr>
          <w:rFonts w:ascii="GHEA Grapalat" w:hAnsi="GHEA Grapalat" w:cs="Calibri"/>
          <w:iCs/>
          <w:sz w:val="24"/>
          <w:szCs w:val="24"/>
          <w:lang w:val="hy-AM"/>
        </w:rPr>
        <w:t>կատարվել է 4-ը, կատարվել է մասամբ ՝ 5-ը</w:t>
      </w:r>
      <w:r w:rsidR="00F27A26" w:rsidRPr="00F27A26">
        <w:rPr>
          <w:rFonts w:ascii="GHEA Grapalat" w:hAnsi="GHEA Grapalat" w:cs="Calibri"/>
          <w:iCs/>
          <w:sz w:val="24"/>
          <w:szCs w:val="24"/>
          <w:lang w:val="hy-AM"/>
        </w:rPr>
        <w:t>:</w:t>
      </w:r>
      <w:r w:rsidRPr="0097011B">
        <w:rPr>
          <w:rFonts w:ascii="GHEA Grapalat" w:hAnsi="GHEA Grapalat" w:cs="Calibri"/>
          <w:iCs/>
          <w:sz w:val="24"/>
          <w:szCs w:val="24"/>
          <w:lang w:val="hy-AM"/>
        </w:rPr>
        <w:t xml:space="preserve">  </w:t>
      </w:r>
    </w:p>
    <w:p w14:paraId="7DE06321" w14:textId="77777777" w:rsidR="0097011B" w:rsidRPr="00342D4C" w:rsidRDefault="0097011B" w:rsidP="00722641">
      <w:pPr>
        <w:spacing w:after="0"/>
        <w:ind w:firstLine="567"/>
        <w:jc w:val="both"/>
        <w:rPr>
          <w:rFonts w:ascii="GHEA Grapalat" w:hAnsi="GHEA Grapalat" w:cs="Calibri"/>
          <w:b/>
          <w:bCs/>
          <w:sz w:val="24"/>
          <w:szCs w:val="24"/>
          <w:lang w:val="hy-AM"/>
        </w:rPr>
      </w:pPr>
      <w:r w:rsidRPr="00342D4C">
        <w:rPr>
          <w:rFonts w:ascii="GHEA Grapalat" w:hAnsi="GHEA Grapalat" w:cs="Arial"/>
          <w:sz w:val="24"/>
          <w:szCs w:val="24"/>
          <w:lang w:val="hy-AM"/>
        </w:rPr>
        <w:t>Ըստ դպրոցների կողմից ներկայացված կատարողականների՝</w:t>
      </w:r>
      <w:r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6019C1">
        <w:rPr>
          <w:rFonts w:ascii="GHEA Grapalat" w:hAnsi="GHEA Grapalat" w:cs="Calibri"/>
          <w:bCs/>
          <w:sz w:val="24"/>
          <w:szCs w:val="24"/>
          <w:lang w:val="hy-AM"/>
        </w:rPr>
        <w:t>զինղեկի իրավասությանը</w:t>
      </w:r>
      <w:r>
        <w:rPr>
          <w:rFonts w:ascii="GHEA Grapalat" w:hAnsi="GHEA Grapalat" w:cs="Calibri"/>
          <w:bCs/>
          <w:sz w:val="24"/>
          <w:szCs w:val="24"/>
          <w:lang w:val="hy-AM"/>
        </w:rPr>
        <w:t>, մանկավարժական խորհրդի ձևավորմանը, ա</w:t>
      </w:r>
      <w:r w:rsidRPr="001A06CA">
        <w:rPr>
          <w:rFonts w:ascii="GHEA Grapalat" w:hAnsi="GHEA Grapalat" w:cs="Calibri"/>
          <w:bCs/>
          <w:sz w:val="24"/>
          <w:szCs w:val="24"/>
          <w:lang w:val="hy-AM"/>
        </w:rPr>
        <w:t xml:space="preserve">ռարկայական մեթոդական միավորումների գործունեությանը </w:t>
      </w:r>
      <w:r w:rsidRPr="00342D4C">
        <w:rPr>
          <w:rFonts w:ascii="GHEA Grapalat" w:hAnsi="GHEA Grapalat" w:cs="Calibri"/>
          <w:bCs/>
          <w:sz w:val="24"/>
          <w:szCs w:val="24"/>
          <w:lang w:val="hy-AM"/>
        </w:rPr>
        <w:t xml:space="preserve">վերաբերող </w:t>
      </w:r>
      <w:r w:rsidRPr="001A06CA">
        <w:rPr>
          <w:rFonts w:ascii="GHEA Grapalat" w:hAnsi="GHEA Grapalat" w:cs="Calibri"/>
          <w:bCs/>
          <w:sz w:val="24"/>
          <w:szCs w:val="24"/>
          <w:lang w:val="hy-AM"/>
        </w:rPr>
        <w:t>բոլոր</w:t>
      </w:r>
      <w:r w:rsidRPr="00342D4C">
        <w:rPr>
          <w:rFonts w:ascii="GHEA Grapalat" w:hAnsi="GHEA Grapalat" w:cs="Calibri"/>
          <w:bCs/>
          <w:sz w:val="24"/>
          <w:szCs w:val="24"/>
          <w:lang w:val="hy-AM"/>
        </w:rPr>
        <w:t xml:space="preserve"> հանձնարարականները կատարվել են:</w:t>
      </w:r>
    </w:p>
    <w:p w14:paraId="2447EA51" w14:textId="77777777" w:rsidR="0097011B" w:rsidRDefault="0097011B" w:rsidP="00722641">
      <w:pPr>
        <w:tabs>
          <w:tab w:val="left" w:pos="567"/>
          <w:tab w:val="left" w:pos="851"/>
        </w:tabs>
        <w:spacing w:after="0"/>
        <w:ind w:right="-1" w:firstLine="567"/>
        <w:jc w:val="both"/>
        <w:rPr>
          <w:rFonts w:ascii="GHEA Grapalat" w:hAnsi="GHEA Grapalat" w:cs="Calibri"/>
          <w:bCs/>
          <w:sz w:val="24"/>
          <w:szCs w:val="24"/>
          <w:lang w:val="hy-AM"/>
        </w:rPr>
      </w:pPr>
      <w:r w:rsidRPr="00342D4C">
        <w:rPr>
          <w:rFonts w:ascii="GHEA Grapalat" w:hAnsi="GHEA Grapalat" w:cs="Calibri"/>
          <w:bCs/>
          <w:sz w:val="24"/>
          <w:szCs w:val="24"/>
          <w:lang w:val="hy-AM"/>
        </w:rPr>
        <w:t>Բացառություն են կազմել մանկավարժական աշխատողների նշանակմանը, սովորողների համակազմի</w:t>
      </w:r>
      <w:r>
        <w:rPr>
          <w:rFonts w:ascii="GHEA Grapalat" w:hAnsi="GHEA Grapalat" w:cs="Calibri"/>
          <w:bCs/>
          <w:sz w:val="24"/>
          <w:szCs w:val="24"/>
          <w:lang w:val="hy-AM"/>
        </w:rPr>
        <w:t xml:space="preserve"> ձևավորմանը, մանկավարժական խորհրդի գործունեությանը, </w:t>
      </w:r>
      <w:r w:rsidRPr="006019C1">
        <w:rPr>
          <w:rFonts w:ascii="GHEA Grapalat" w:hAnsi="GHEA Grapalat" w:cs="Calibri"/>
          <w:bCs/>
          <w:sz w:val="24"/>
          <w:szCs w:val="24"/>
          <w:lang w:val="hy-AM"/>
        </w:rPr>
        <w:t>կրթության կազմակերպմանը (հեռավար)</w:t>
      </w:r>
      <w:r>
        <w:rPr>
          <w:rFonts w:ascii="GHEA Grapalat" w:hAnsi="GHEA Grapalat" w:cs="Calibri"/>
          <w:bCs/>
          <w:sz w:val="24"/>
          <w:szCs w:val="24"/>
          <w:lang w:val="hy-AM"/>
        </w:rPr>
        <w:t xml:space="preserve"> </w:t>
      </w:r>
      <w:r w:rsidRPr="00342D4C">
        <w:rPr>
          <w:rFonts w:ascii="GHEA Grapalat" w:hAnsi="GHEA Grapalat" w:cs="Calibri"/>
          <w:bCs/>
          <w:sz w:val="24"/>
          <w:szCs w:val="24"/>
          <w:lang w:val="hy-AM"/>
        </w:rPr>
        <w:t>վերաբերող հանձնարարականները.</w:t>
      </w:r>
    </w:p>
    <w:p w14:paraId="75F4ECAE" w14:textId="77777777" w:rsidR="0097011B" w:rsidRDefault="0097011B" w:rsidP="00722641">
      <w:pPr>
        <w:tabs>
          <w:tab w:val="left" w:pos="567"/>
          <w:tab w:val="left" w:pos="851"/>
        </w:tabs>
        <w:spacing w:after="0"/>
        <w:ind w:right="-1" w:firstLine="567"/>
        <w:jc w:val="both"/>
        <w:rPr>
          <w:rFonts w:ascii="GHEA Grapalat" w:hAnsi="GHEA Grapalat" w:cs="Calibri"/>
          <w:bCs/>
          <w:sz w:val="24"/>
          <w:szCs w:val="24"/>
          <w:lang w:val="hy-AM"/>
        </w:rPr>
      </w:pPr>
      <w:r>
        <w:rPr>
          <w:rFonts w:ascii="GHEA Grapalat" w:hAnsi="GHEA Grapalat" w:cs="Calibri"/>
          <w:bCs/>
          <w:sz w:val="24"/>
          <w:szCs w:val="24"/>
          <w:lang w:val="hy-AM"/>
        </w:rPr>
        <w:t xml:space="preserve">Հարկ է նշել, որ սովորողների համակազմի ձևավորմանը </w:t>
      </w:r>
      <w:r w:rsidRPr="003B71A6">
        <w:rPr>
          <w:rFonts w:ascii="GHEA Grapalat" w:hAnsi="GHEA Grapalat" w:cs="Calibri"/>
          <w:bCs/>
          <w:sz w:val="24"/>
          <w:szCs w:val="24"/>
          <w:lang w:val="hy-AM"/>
        </w:rPr>
        <w:t>(6)</w:t>
      </w:r>
      <w:r>
        <w:rPr>
          <w:rFonts w:ascii="GHEA Grapalat" w:hAnsi="GHEA Grapalat" w:cs="Calibri"/>
          <w:bCs/>
          <w:sz w:val="24"/>
          <w:szCs w:val="24"/>
          <w:lang w:val="hy-AM"/>
        </w:rPr>
        <w:t xml:space="preserve">, մանկավարժական խորհրդի գործունեությանը </w:t>
      </w:r>
      <w:r w:rsidRPr="003B71A6">
        <w:rPr>
          <w:rFonts w:ascii="GHEA Grapalat" w:hAnsi="GHEA Grapalat" w:cs="Calibri"/>
          <w:bCs/>
          <w:sz w:val="24"/>
          <w:szCs w:val="24"/>
          <w:lang w:val="hy-AM"/>
        </w:rPr>
        <w:t>(</w:t>
      </w:r>
      <w:r>
        <w:rPr>
          <w:rFonts w:ascii="GHEA Grapalat" w:hAnsi="GHEA Grapalat" w:cs="Calibri"/>
          <w:bCs/>
          <w:sz w:val="24"/>
          <w:szCs w:val="24"/>
          <w:lang w:val="hy-AM"/>
        </w:rPr>
        <w:t>1</w:t>
      </w:r>
      <w:r w:rsidRPr="003B71A6">
        <w:rPr>
          <w:rFonts w:ascii="GHEA Grapalat" w:hAnsi="GHEA Grapalat" w:cs="Calibri"/>
          <w:bCs/>
          <w:sz w:val="24"/>
          <w:szCs w:val="24"/>
          <w:lang w:val="hy-AM"/>
        </w:rPr>
        <w:t>)</w:t>
      </w:r>
      <w:r>
        <w:rPr>
          <w:rFonts w:ascii="GHEA Grapalat" w:hAnsi="GHEA Grapalat" w:cs="Calibri"/>
          <w:bCs/>
          <w:sz w:val="24"/>
          <w:szCs w:val="24"/>
          <w:lang w:val="hy-AM"/>
        </w:rPr>
        <w:t xml:space="preserve">, </w:t>
      </w:r>
      <w:r w:rsidRPr="006019C1">
        <w:rPr>
          <w:rFonts w:ascii="GHEA Grapalat" w:hAnsi="GHEA Grapalat" w:cs="Calibri"/>
          <w:bCs/>
          <w:sz w:val="24"/>
          <w:szCs w:val="24"/>
          <w:lang w:val="hy-AM"/>
        </w:rPr>
        <w:t>կրթության կազմակերպմանը (հեռավար</w:t>
      </w:r>
      <w:r>
        <w:rPr>
          <w:rFonts w:ascii="GHEA Grapalat" w:hAnsi="GHEA Grapalat" w:cs="Calibri"/>
          <w:bCs/>
          <w:sz w:val="24"/>
          <w:szCs w:val="24"/>
          <w:lang w:val="hy-AM"/>
        </w:rPr>
        <w:t>՝ 1</w:t>
      </w:r>
      <w:r w:rsidRPr="006019C1">
        <w:rPr>
          <w:rFonts w:ascii="GHEA Grapalat" w:hAnsi="GHEA Grapalat" w:cs="Calibri"/>
          <w:bCs/>
          <w:sz w:val="24"/>
          <w:szCs w:val="24"/>
          <w:lang w:val="hy-AM"/>
        </w:rPr>
        <w:t>)</w:t>
      </w:r>
      <w:r>
        <w:rPr>
          <w:rFonts w:ascii="GHEA Grapalat" w:hAnsi="GHEA Grapalat" w:cs="Calibri"/>
          <w:bCs/>
          <w:sz w:val="24"/>
          <w:szCs w:val="24"/>
          <w:lang w:val="hy-AM"/>
        </w:rPr>
        <w:t xml:space="preserve"> </w:t>
      </w:r>
      <w:r w:rsidRPr="00342D4C">
        <w:rPr>
          <w:rFonts w:ascii="GHEA Grapalat" w:hAnsi="GHEA Grapalat" w:cs="Calibri"/>
          <w:bCs/>
          <w:sz w:val="24"/>
          <w:szCs w:val="24"/>
          <w:lang w:val="hy-AM"/>
        </w:rPr>
        <w:t>վերաբերող հանձնարարականներ</w:t>
      </w:r>
      <w:r>
        <w:rPr>
          <w:rFonts w:ascii="GHEA Grapalat" w:hAnsi="GHEA Grapalat" w:cs="Calibri"/>
          <w:bCs/>
          <w:sz w:val="24"/>
          <w:szCs w:val="24"/>
          <w:lang w:val="hy-AM"/>
        </w:rPr>
        <w:t>ի կատարման վերաբերյալ դպրոցների կողմից տեղեկատվություն չի ներկայացվել։</w:t>
      </w:r>
    </w:p>
    <w:p w14:paraId="5028C572" w14:textId="77777777" w:rsidR="0097011B" w:rsidRDefault="0097011B" w:rsidP="00722641">
      <w:pPr>
        <w:tabs>
          <w:tab w:val="left" w:pos="567"/>
          <w:tab w:val="left" w:pos="851"/>
        </w:tabs>
        <w:spacing w:after="0"/>
        <w:ind w:right="-1" w:firstLine="567"/>
        <w:jc w:val="both"/>
        <w:rPr>
          <w:rFonts w:ascii="GHEA Grapalat" w:hAnsi="GHEA Grapalat" w:cs="Calibri"/>
          <w:bCs/>
          <w:sz w:val="24"/>
          <w:szCs w:val="24"/>
          <w:lang w:val="hy-AM"/>
        </w:rPr>
      </w:pPr>
      <w:r>
        <w:rPr>
          <w:rFonts w:ascii="GHEA Grapalat" w:hAnsi="GHEA Grapalat" w:cs="Calibri"/>
          <w:bCs/>
          <w:sz w:val="24"/>
          <w:szCs w:val="24"/>
          <w:lang w:val="hy-AM"/>
        </w:rPr>
        <w:t xml:space="preserve">Ինչ վերաբերում է մանկավարժական աշխատողների նշանակման </w:t>
      </w:r>
      <w:r w:rsidRPr="00B8014E">
        <w:rPr>
          <w:rFonts w:ascii="GHEA Grapalat" w:hAnsi="GHEA Grapalat" w:cs="Calibri"/>
          <w:b/>
          <w:bCs/>
          <w:sz w:val="24"/>
          <w:szCs w:val="24"/>
          <w:lang w:val="hy-AM"/>
        </w:rPr>
        <w:t xml:space="preserve">10 </w:t>
      </w:r>
      <w:r>
        <w:rPr>
          <w:rFonts w:ascii="GHEA Grapalat" w:hAnsi="GHEA Grapalat" w:cs="Calibri"/>
          <w:bCs/>
          <w:sz w:val="24"/>
          <w:szCs w:val="24"/>
          <w:lang w:val="hy-AM"/>
        </w:rPr>
        <w:t xml:space="preserve">հանձնարարականների կատարմանը, ապա դպրոցների կողմից տեղեկատվություն չի ներկայացվել 4 հանձնարարականների մասով։ Ըստ ներկայացված կատարողականների՝ 6 հանձնարարականներից կատարվել է </w:t>
      </w:r>
      <w:r w:rsidRPr="00A97DAF">
        <w:rPr>
          <w:rFonts w:ascii="GHEA Grapalat" w:hAnsi="GHEA Grapalat" w:cs="Calibri"/>
          <w:b/>
          <w:bCs/>
          <w:sz w:val="24"/>
          <w:szCs w:val="24"/>
          <w:lang w:val="hy-AM"/>
        </w:rPr>
        <w:t>1-ը (17%),</w:t>
      </w:r>
      <w:r w:rsidRPr="00A97DAF">
        <w:rPr>
          <w:rFonts w:ascii="GHEA Grapalat" w:hAnsi="GHEA Grapalat" w:cs="Calibri"/>
          <w:bCs/>
          <w:sz w:val="24"/>
          <w:szCs w:val="24"/>
          <w:lang w:val="hy-AM"/>
        </w:rPr>
        <w:t xml:space="preserve"> մասամբ է կատարվել</w:t>
      </w:r>
      <w:r w:rsidRPr="002C3125">
        <w:rPr>
          <w:rFonts w:ascii="GHEA Grapalat" w:hAnsi="GHEA Grapalat" w:cs="Calibri"/>
          <w:bCs/>
          <w:sz w:val="24"/>
          <w:szCs w:val="24"/>
          <w:lang w:val="hy-AM"/>
        </w:rPr>
        <w:t>`</w:t>
      </w:r>
      <w:r w:rsidRPr="00A97DAF">
        <w:rPr>
          <w:rFonts w:ascii="GHEA Grapalat" w:hAnsi="GHEA Grapalat" w:cs="Calibri"/>
          <w:bCs/>
          <w:sz w:val="24"/>
          <w:szCs w:val="24"/>
          <w:lang w:val="hy-AM"/>
        </w:rPr>
        <w:t xml:space="preserve"> </w:t>
      </w:r>
      <w:r w:rsidRPr="00A97DAF">
        <w:rPr>
          <w:rFonts w:ascii="GHEA Grapalat" w:hAnsi="GHEA Grapalat" w:cs="Calibri"/>
          <w:b/>
          <w:bCs/>
          <w:sz w:val="24"/>
          <w:szCs w:val="24"/>
          <w:lang w:val="hy-AM"/>
        </w:rPr>
        <w:t>5-ը (83%)։</w:t>
      </w:r>
    </w:p>
    <w:p w14:paraId="472B9888" w14:textId="3C58E4B0" w:rsidR="0097011B" w:rsidRPr="00283228" w:rsidRDefault="0097011B" w:rsidP="00722641">
      <w:pPr>
        <w:tabs>
          <w:tab w:val="left" w:pos="567"/>
          <w:tab w:val="left" w:pos="851"/>
        </w:tabs>
        <w:spacing w:after="0"/>
        <w:ind w:right="-1" w:firstLine="567"/>
        <w:jc w:val="both"/>
        <w:rPr>
          <w:rFonts w:ascii="GHEA Grapalat" w:hAnsi="GHEA Grapalat" w:cs="Calibri"/>
          <w:bCs/>
          <w:color w:val="7030A0"/>
          <w:sz w:val="24"/>
          <w:szCs w:val="24"/>
          <w:lang w:val="hy-AM"/>
        </w:rPr>
      </w:pPr>
      <w:r w:rsidRPr="00E901C0">
        <w:rPr>
          <w:rFonts w:ascii="GHEA Grapalat" w:hAnsi="GHEA Grapalat" w:cs="Calibri"/>
          <w:bCs/>
          <w:sz w:val="24"/>
          <w:szCs w:val="24"/>
          <w:lang w:val="hy-AM"/>
        </w:rPr>
        <w:t xml:space="preserve">Մանկավարժական աշխատողների </w:t>
      </w:r>
      <w:r w:rsidR="00240D47" w:rsidRPr="00CA01F4">
        <w:rPr>
          <w:rFonts w:ascii="GHEA Grapalat" w:hAnsi="GHEA Grapalat" w:cs="Calibri"/>
          <w:bCs/>
          <w:sz w:val="24"/>
          <w:szCs w:val="24"/>
          <w:lang w:val="hy-AM"/>
        </w:rPr>
        <w:t>(</w:t>
      </w:r>
      <w:r w:rsidRPr="00E901C0">
        <w:rPr>
          <w:rFonts w:ascii="GHEA Grapalat" w:hAnsi="GHEA Grapalat" w:cs="Calibri"/>
          <w:bCs/>
          <w:sz w:val="24"/>
          <w:szCs w:val="24"/>
          <w:lang w:val="hy-AM"/>
        </w:rPr>
        <w:t>ուսուցչի</w:t>
      </w:r>
      <w:r w:rsidR="00240D47" w:rsidRPr="00CA01F4">
        <w:rPr>
          <w:rFonts w:ascii="GHEA Grapalat" w:hAnsi="GHEA Grapalat" w:cs="Calibri"/>
          <w:bCs/>
          <w:sz w:val="24"/>
          <w:szCs w:val="24"/>
          <w:lang w:val="hy-AM"/>
        </w:rPr>
        <w:t>)</w:t>
      </w:r>
      <w:r w:rsidRPr="00E901C0">
        <w:rPr>
          <w:rFonts w:ascii="GHEA Grapalat" w:hAnsi="GHEA Grapalat" w:cs="Calibri"/>
          <w:bCs/>
          <w:sz w:val="24"/>
          <w:szCs w:val="24"/>
          <w:lang w:val="hy-AM"/>
        </w:rPr>
        <w:t xml:space="preserve"> նշանակման վերաբերյալ հանձնարարականների կատարումը</w:t>
      </w:r>
      <w:r w:rsidR="00240D47" w:rsidRPr="00CA01F4">
        <w:rPr>
          <w:rFonts w:ascii="GHEA Grapalat" w:hAnsi="GHEA Grapalat" w:cs="Calibri"/>
          <w:bCs/>
          <w:sz w:val="24"/>
          <w:szCs w:val="24"/>
          <w:lang w:val="hy-AM"/>
        </w:rPr>
        <w:t>,</w:t>
      </w:r>
      <w:r w:rsidRPr="00E901C0">
        <w:rPr>
          <w:rFonts w:ascii="GHEA Grapalat" w:hAnsi="GHEA Grapalat" w:cs="Calibri"/>
          <w:bCs/>
          <w:sz w:val="24"/>
          <w:szCs w:val="24"/>
          <w:lang w:val="hy-AM"/>
        </w:rPr>
        <w:t xml:space="preserve"> ըստ ներկայացված կատարողականի</w:t>
      </w:r>
      <w:r w:rsidR="00240D47" w:rsidRPr="00CA01F4">
        <w:rPr>
          <w:rFonts w:ascii="GHEA Grapalat" w:hAnsi="GHEA Grapalat" w:cs="Calibri"/>
          <w:bCs/>
          <w:sz w:val="24"/>
          <w:szCs w:val="24"/>
          <w:lang w:val="hy-AM"/>
        </w:rPr>
        <w:t>,</w:t>
      </w:r>
      <w:r w:rsidRPr="00E901C0">
        <w:rPr>
          <w:rFonts w:ascii="GHEA Grapalat" w:hAnsi="GHEA Grapalat" w:cs="Calibri"/>
          <w:bCs/>
          <w:sz w:val="24"/>
          <w:szCs w:val="24"/>
          <w:lang w:val="hy-AM"/>
        </w:rPr>
        <w:t xml:space="preserve"> համարվել է մասամբ կատարված հետևյալ դեպքերում. </w:t>
      </w:r>
      <w:r>
        <w:rPr>
          <w:rFonts w:ascii="GHEA Grapalat" w:hAnsi="GHEA Grapalat" w:cs="Calibri"/>
          <w:bCs/>
          <w:sz w:val="24"/>
          <w:szCs w:val="24"/>
          <w:lang w:val="hy-AM"/>
        </w:rPr>
        <w:t xml:space="preserve">խախտումով նշանակված </w:t>
      </w:r>
      <w:r w:rsidRPr="00E901C0">
        <w:rPr>
          <w:rFonts w:ascii="GHEA Grapalat" w:hAnsi="GHEA Grapalat" w:cs="Calibri"/>
          <w:bCs/>
          <w:sz w:val="24"/>
          <w:szCs w:val="24"/>
          <w:lang w:val="hy-AM"/>
        </w:rPr>
        <w:t xml:space="preserve">անձն ազատվել է աշխատանքից, սակայն թափուր տեղը </w:t>
      </w:r>
      <w:r w:rsidR="00240D47" w:rsidRPr="00CA01F4">
        <w:rPr>
          <w:rFonts w:ascii="GHEA Grapalat" w:hAnsi="GHEA Grapalat" w:cs="Calibri"/>
          <w:bCs/>
          <w:sz w:val="24"/>
          <w:szCs w:val="24"/>
          <w:lang w:val="hy-AM"/>
        </w:rPr>
        <w:t>տվյալ</w:t>
      </w:r>
      <w:r w:rsidR="00240D47" w:rsidRPr="00E901C0">
        <w:rPr>
          <w:rFonts w:ascii="GHEA Grapalat" w:hAnsi="GHEA Grapalat" w:cs="Calibri"/>
          <w:bCs/>
          <w:sz w:val="24"/>
          <w:szCs w:val="24"/>
          <w:lang w:val="hy-AM"/>
        </w:rPr>
        <w:t xml:space="preserve"> </w:t>
      </w:r>
      <w:r w:rsidRPr="00E901C0">
        <w:rPr>
          <w:rFonts w:ascii="GHEA Grapalat" w:hAnsi="GHEA Grapalat" w:cs="Calibri"/>
          <w:bCs/>
          <w:sz w:val="24"/>
          <w:szCs w:val="24"/>
          <w:lang w:val="hy-AM"/>
        </w:rPr>
        <w:t>պահին համալրված չէ</w:t>
      </w:r>
      <w:r>
        <w:rPr>
          <w:rFonts w:ascii="GHEA Grapalat" w:hAnsi="GHEA Grapalat" w:cs="Calibri"/>
          <w:bCs/>
          <w:sz w:val="24"/>
          <w:szCs w:val="24"/>
          <w:lang w:val="hy-AM"/>
        </w:rPr>
        <w:t xml:space="preserve"> </w:t>
      </w:r>
      <w:r w:rsidRPr="00B648F9">
        <w:rPr>
          <w:rFonts w:ascii="GHEA Grapalat" w:hAnsi="GHEA Grapalat" w:cs="Calibri"/>
          <w:bCs/>
          <w:sz w:val="24"/>
          <w:szCs w:val="24"/>
          <w:lang w:val="hy-AM"/>
        </w:rPr>
        <w:t>(ուսուցչի պարագայում հայտարարվել է մրցույթ), դաս</w:t>
      </w:r>
      <w:r>
        <w:rPr>
          <w:rFonts w:ascii="GHEA Grapalat" w:hAnsi="GHEA Grapalat" w:cs="Calibri"/>
          <w:bCs/>
          <w:sz w:val="24"/>
          <w:szCs w:val="24"/>
          <w:lang w:val="hy-AM"/>
        </w:rPr>
        <w:t>ա</w:t>
      </w:r>
      <w:r w:rsidRPr="00B648F9">
        <w:rPr>
          <w:rFonts w:ascii="GHEA Grapalat" w:hAnsi="GHEA Grapalat" w:cs="Calibri"/>
          <w:bCs/>
          <w:sz w:val="24"/>
          <w:szCs w:val="24"/>
          <w:lang w:val="hy-AM"/>
        </w:rPr>
        <w:t>վանդող</w:t>
      </w:r>
      <w:r w:rsidRPr="00E901C0">
        <w:rPr>
          <w:rFonts w:ascii="GHEA Grapalat" w:hAnsi="GHEA Grapalat" w:cs="Calibri"/>
          <w:bCs/>
          <w:sz w:val="24"/>
          <w:szCs w:val="24"/>
          <w:lang w:val="hy-AM"/>
        </w:rPr>
        <w:t xml:space="preserve"> ուսուցիչները դասավանդ</w:t>
      </w:r>
      <w:r>
        <w:rPr>
          <w:rFonts w:ascii="GHEA Grapalat" w:hAnsi="GHEA Grapalat" w:cs="Calibri"/>
          <w:bCs/>
          <w:sz w:val="24"/>
          <w:szCs w:val="24"/>
          <w:lang w:val="hy-AM"/>
        </w:rPr>
        <w:t xml:space="preserve">ել են մինչև </w:t>
      </w:r>
      <w:r w:rsidRPr="00E901C0">
        <w:rPr>
          <w:rFonts w:ascii="GHEA Grapalat" w:hAnsi="GHEA Grapalat" w:cs="Calibri"/>
          <w:bCs/>
          <w:sz w:val="24"/>
          <w:szCs w:val="24"/>
          <w:lang w:val="hy-AM"/>
        </w:rPr>
        <w:t>ուսումնական պարապմունքներ</w:t>
      </w:r>
      <w:r>
        <w:rPr>
          <w:rFonts w:ascii="GHEA Grapalat" w:hAnsi="GHEA Grapalat" w:cs="Calibri"/>
          <w:bCs/>
          <w:sz w:val="24"/>
          <w:szCs w:val="24"/>
          <w:lang w:val="hy-AM"/>
        </w:rPr>
        <w:t>ի ավարտը</w:t>
      </w:r>
      <w:r w:rsidRPr="00E901C0">
        <w:rPr>
          <w:rFonts w:ascii="GHEA Grapalat" w:hAnsi="GHEA Grapalat" w:cs="Calibri"/>
          <w:bCs/>
          <w:sz w:val="24"/>
          <w:szCs w:val="24"/>
          <w:lang w:val="hy-AM"/>
        </w:rPr>
        <w:t xml:space="preserve"> և </w:t>
      </w:r>
      <w:r>
        <w:rPr>
          <w:rFonts w:ascii="GHEA Grapalat" w:hAnsi="GHEA Grapalat" w:cs="Calibri"/>
          <w:bCs/>
          <w:sz w:val="24"/>
          <w:szCs w:val="24"/>
          <w:lang w:val="hy-AM"/>
        </w:rPr>
        <w:t xml:space="preserve">նոր ուսումնական տարվանից չեն </w:t>
      </w:r>
      <w:r w:rsidRPr="00E901C0">
        <w:rPr>
          <w:rFonts w:ascii="GHEA Grapalat" w:hAnsi="GHEA Grapalat" w:cs="Calibri"/>
          <w:bCs/>
          <w:sz w:val="24"/>
          <w:szCs w:val="24"/>
          <w:lang w:val="hy-AM"/>
        </w:rPr>
        <w:t>դասավանդե</w:t>
      </w:r>
      <w:r>
        <w:rPr>
          <w:rFonts w:ascii="GHEA Grapalat" w:hAnsi="GHEA Grapalat" w:cs="Calibri"/>
          <w:bCs/>
          <w:sz w:val="24"/>
          <w:szCs w:val="24"/>
          <w:lang w:val="hy-AM"/>
        </w:rPr>
        <w:t xml:space="preserve">լու։ </w:t>
      </w:r>
    </w:p>
    <w:p w14:paraId="6E876562" w14:textId="77777777" w:rsidR="0097011B" w:rsidRPr="00283228" w:rsidRDefault="0097011B" w:rsidP="0097011B">
      <w:pPr>
        <w:tabs>
          <w:tab w:val="left" w:pos="567"/>
          <w:tab w:val="left" w:pos="851"/>
        </w:tabs>
        <w:spacing w:after="0"/>
        <w:ind w:right="-1" w:firstLine="567"/>
        <w:jc w:val="both"/>
        <w:rPr>
          <w:rFonts w:ascii="GHEA Grapalat" w:hAnsi="GHEA Grapalat" w:cs="Calibri"/>
          <w:bCs/>
          <w:sz w:val="24"/>
          <w:szCs w:val="24"/>
          <w:lang w:val="hy-AM"/>
        </w:rPr>
      </w:pPr>
      <w:r w:rsidRPr="00283228">
        <w:rPr>
          <w:rFonts w:ascii="GHEA Grapalat" w:hAnsi="GHEA Grapalat" w:cs="Calibri"/>
          <w:bCs/>
          <w:sz w:val="24"/>
          <w:szCs w:val="24"/>
          <w:lang w:val="hy-AM"/>
        </w:rPr>
        <w:t xml:space="preserve">Կատարողականների համադրման արդյունքում իրականացվել է դպրոցների ռիսկերի վերագնահատում` համաձայն </w:t>
      </w:r>
      <w:r w:rsidRPr="00283228">
        <w:rPr>
          <w:rFonts w:ascii="GHEA Grapalat" w:hAnsi="GHEA Grapalat" w:cs="Calibri"/>
          <w:bCs/>
          <w:sz w:val="24"/>
          <w:szCs w:val="24"/>
          <w:lang w:val="af-ZA"/>
        </w:rPr>
        <w:t>Հ</w:t>
      </w:r>
      <w:r w:rsidRPr="00283228">
        <w:rPr>
          <w:rFonts w:ascii="GHEA Grapalat" w:hAnsi="GHEA Grapalat" w:cs="Calibri"/>
          <w:bCs/>
          <w:sz w:val="24"/>
          <w:szCs w:val="24"/>
          <w:lang w:val="hy-AM"/>
        </w:rPr>
        <w:t xml:space="preserve">Հ </w:t>
      </w:r>
      <w:r w:rsidRPr="00283228">
        <w:rPr>
          <w:rFonts w:ascii="GHEA Grapalat" w:hAnsi="GHEA Grapalat" w:cs="Calibri"/>
          <w:bCs/>
          <w:sz w:val="24"/>
          <w:szCs w:val="24"/>
          <w:lang w:val="af-ZA"/>
        </w:rPr>
        <w:t>կառավարության</w:t>
      </w:r>
      <w:r w:rsidRPr="00283228">
        <w:rPr>
          <w:rFonts w:ascii="GHEA Grapalat" w:hAnsi="GHEA Grapalat" w:cs="Calibri"/>
          <w:bCs/>
          <w:sz w:val="24"/>
          <w:szCs w:val="24"/>
          <w:lang w:val="hy-AM"/>
        </w:rPr>
        <w:t xml:space="preserve"> </w:t>
      </w:r>
      <w:r w:rsidRPr="00283228">
        <w:rPr>
          <w:rFonts w:ascii="GHEA Grapalat" w:hAnsi="GHEA Grapalat" w:cs="Calibri"/>
          <w:bCs/>
          <w:sz w:val="24"/>
          <w:szCs w:val="24"/>
          <w:lang w:val="af-ZA"/>
        </w:rPr>
        <w:t>20</w:t>
      </w:r>
      <w:r w:rsidRPr="00283228">
        <w:rPr>
          <w:rFonts w:ascii="GHEA Grapalat" w:hAnsi="GHEA Grapalat" w:cs="Calibri"/>
          <w:bCs/>
          <w:sz w:val="24"/>
          <w:szCs w:val="24"/>
          <w:lang w:val="hy-AM"/>
        </w:rPr>
        <w:t xml:space="preserve">19 </w:t>
      </w:r>
      <w:r w:rsidRPr="00283228">
        <w:rPr>
          <w:rFonts w:ascii="GHEA Grapalat" w:hAnsi="GHEA Grapalat" w:cs="Calibri"/>
          <w:bCs/>
          <w:sz w:val="24"/>
          <w:szCs w:val="24"/>
          <w:lang w:val="af-ZA"/>
        </w:rPr>
        <w:t>թ</w:t>
      </w:r>
      <w:r w:rsidRPr="00283228">
        <w:rPr>
          <w:rFonts w:ascii="GHEA Grapalat" w:hAnsi="GHEA Grapalat" w:cs="Calibri"/>
          <w:bCs/>
          <w:sz w:val="24"/>
          <w:szCs w:val="24"/>
          <w:lang w:val="hy-AM"/>
        </w:rPr>
        <w:t>վականի օգոստոսի 22-ի</w:t>
      </w:r>
      <w:r w:rsidRPr="00283228">
        <w:rPr>
          <w:rFonts w:ascii="GHEA Grapalat" w:hAnsi="GHEA Grapalat" w:cs="Calibri"/>
          <w:bCs/>
          <w:sz w:val="24"/>
          <w:szCs w:val="24"/>
          <w:lang w:val="af-ZA"/>
        </w:rPr>
        <w:t xml:space="preserve"> «</w:t>
      </w:r>
      <w:r w:rsidRPr="00283228">
        <w:rPr>
          <w:rFonts w:ascii="GHEA Grapalat" w:hAnsi="GHEA Grapalat" w:cs="Calibri"/>
          <w:bCs/>
          <w:sz w:val="24"/>
          <w:szCs w:val="24"/>
          <w:lang w:val="hy-AM"/>
        </w:rPr>
        <w:t>Հայաստանի Հանրապետության կրթության տեսչական մարմնի` ռիսկի վրա հիմնված ստուգումների մեթոդաբանությունը և ռիսկայնությունը որոշող չափա</w:t>
      </w:r>
      <w:r w:rsidRPr="00283228">
        <w:rPr>
          <w:rFonts w:ascii="GHEA Grapalat" w:hAnsi="GHEA Grapalat" w:cs="Calibri"/>
          <w:bCs/>
          <w:sz w:val="24"/>
          <w:szCs w:val="24"/>
          <w:lang w:val="af-ZA"/>
        </w:rPr>
        <w:softHyphen/>
      </w:r>
      <w:r w:rsidRPr="00283228">
        <w:rPr>
          <w:rFonts w:ascii="GHEA Grapalat" w:hAnsi="GHEA Grapalat" w:cs="Calibri"/>
          <w:bCs/>
          <w:sz w:val="24"/>
          <w:szCs w:val="24"/>
          <w:lang w:val="hy-AM"/>
        </w:rPr>
        <w:t>նիշների  ընդհանուր նկարագիրը</w:t>
      </w:r>
      <w:r w:rsidRPr="00283228">
        <w:rPr>
          <w:rFonts w:ascii="GHEA Grapalat" w:hAnsi="GHEA Grapalat" w:cs="Calibri"/>
          <w:bCs/>
          <w:sz w:val="24"/>
          <w:szCs w:val="24"/>
          <w:lang w:val="af-ZA"/>
        </w:rPr>
        <w:t xml:space="preserve"> հաստատե</w:t>
      </w:r>
      <w:r w:rsidRPr="00283228">
        <w:rPr>
          <w:rFonts w:ascii="GHEA Grapalat" w:hAnsi="GHEA Grapalat" w:cs="Calibri"/>
          <w:bCs/>
          <w:sz w:val="24"/>
          <w:szCs w:val="24"/>
          <w:lang w:val="hy-AM"/>
        </w:rPr>
        <w:t>լ</w:t>
      </w:r>
      <w:r w:rsidRPr="00283228">
        <w:rPr>
          <w:rFonts w:ascii="GHEA Grapalat" w:hAnsi="GHEA Grapalat" w:cs="Calibri"/>
          <w:bCs/>
          <w:sz w:val="24"/>
          <w:szCs w:val="24"/>
          <w:lang w:val="af-ZA"/>
        </w:rPr>
        <w:t>ու մասին» N 1</w:t>
      </w:r>
      <w:r w:rsidRPr="00283228">
        <w:rPr>
          <w:rFonts w:ascii="GHEA Grapalat" w:hAnsi="GHEA Grapalat" w:cs="Calibri"/>
          <w:bCs/>
          <w:sz w:val="24"/>
          <w:szCs w:val="24"/>
          <w:lang w:val="hy-AM"/>
        </w:rPr>
        <w:t>153</w:t>
      </w:r>
      <w:r w:rsidRPr="00283228">
        <w:rPr>
          <w:rFonts w:ascii="GHEA Grapalat" w:hAnsi="GHEA Grapalat" w:cs="Calibri"/>
          <w:bCs/>
          <w:sz w:val="24"/>
          <w:szCs w:val="24"/>
          <w:lang w:val="af-ZA"/>
        </w:rPr>
        <w:t>-Ն որոշմա</w:t>
      </w:r>
      <w:r w:rsidRPr="00283228">
        <w:rPr>
          <w:rFonts w:ascii="GHEA Grapalat" w:hAnsi="GHEA Grapalat" w:cs="Calibri"/>
          <w:bCs/>
          <w:sz w:val="24"/>
          <w:szCs w:val="24"/>
          <w:lang w:val="hy-AM"/>
        </w:rPr>
        <w:t>ն 40-44-րդ կետերի պահանջների:</w:t>
      </w:r>
    </w:p>
    <w:p w14:paraId="72CB6939" w14:textId="198C345F" w:rsidR="00904A98" w:rsidRPr="00A239F9" w:rsidRDefault="00904A98" w:rsidP="00722641">
      <w:pPr>
        <w:pStyle w:val="Heading2"/>
        <w:ind w:firstLine="567"/>
        <w:rPr>
          <w:rFonts w:ascii="GHEA Grapalat" w:hAnsi="GHEA Grapalat"/>
          <w:b w:val="0"/>
          <w:bCs w:val="0"/>
          <w:i w:val="0"/>
          <w:sz w:val="24"/>
          <w:szCs w:val="24"/>
          <w:lang w:val="af-ZA"/>
        </w:rPr>
      </w:pPr>
      <w:r w:rsidRPr="00A239F9">
        <w:rPr>
          <w:rFonts w:ascii="GHEA Grapalat" w:hAnsi="GHEA Grapalat"/>
          <w:sz w:val="24"/>
          <w:szCs w:val="24"/>
          <w:lang w:val="af-ZA"/>
        </w:rPr>
        <w:t xml:space="preserve"> </w:t>
      </w:r>
      <w:bookmarkStart w:id="14" w:name="_Toc172029881"/>
      <w:r w:rsidR="00983C43" w:rsidRPr="00A239F9">
        <w:rPr>
          <w:rFonts w:ascii="GHEA Grapalat" w:hAnsi="GHEA Grapalat"/>
          <w:sz w:val="24"/>
          <w:szCs w:val="24"/>
          <w:lang w:val="af-ZA"/>
        </w:rPr>
        <w:t>3</w:t>
      </w:r>
      <w:r w:rsidRPr="00A239F9">
        <w:rPr>
          <w:rFonts w:ascii="GHEA Grapalat" w:hAnsi="GHEA Grapalat"/>
          <w:sz w:val="24"/>
          <w:szCs w:val="24"/>
          <w:lang w:val="af-ZA"/>
        </w:rPr>
        <w:t>.7.Վարչական վարույթների քանակը, դրանց հարուցելու հիմքերը</w:t>
      </w:r>
      <w:bookmarkEnd w:id="14"/>
    </w:p>
    <w:p w14:paraId="00730616" w14:textId="121C026D" w:rsidR="007A2153" w:rsidRPr="002813B7" w:rsidRDefault="00FC18E1" w:rsidP="00722641">
      <w:pPr>
        <w:tabs>
          <w:tab w:val="left" w:pos="142"/>
          <w:tab w:val="left" w:pos="284"/>
          <w:tab w:val="left" w:pos="709"/>
        </w:tabs>
        <w:spacing w:before="240"/>
        <w:ind w:right="-93" w:firstLine="567"/>
        <w:jc w:val="both"/>
        <w:rPr>
          <w:rFonts w:ascii="GHEA Grapalat" w:hAnsi="GHEA Grapalat" w:cs="Sylfaen"/>
          <w:bCs/>
          <w:sz w:val="24"/>
          <w:szCs w:val="24"/>
          <w:lang w:val="hy-AM"/>
        </w:rPr>
      </w:pPr>
      <w:r w:rsidRPr="00451C19">
        <w:rPr>
          <w:rFonts w:ascii="GHEA Grapalat" w:hAnsi="GHEA Grapalat"/>
          <w:sz w:val="24"/>
          <w:szCs w:val="24"/>
          <w:lang w:val="af-ZA"/>
        </w:rPr>
        <w:t xml:space="preserve">ԿՏՄ-ում ստացված </w:t>
      </w:r>
      <w:r w:rsidR="002813B7">
        <w:rPr>
          <w:rFonts w:ascii="GHEA Grapalat" w:hAnsi="GHEA Grapalat"/>
          <w:sz w:val="24"/>
          <w:szCs w:val="24"/>
          <w:lang w:val="af-ZA"/>
        </w:rPr>
        <w:t xml:space="preserve">9 </w:t>
      </w:r>
      <w:r w:rsidRPr="00451C19">
        <w:rPr>
          <w:rFonts w:ascii="GHEA Grapalat" w:hAnsi="GHEA Grapalat"/>
          <w:sz w:val="24"/>
          <w:szCs w:val="24"/>
          <w:lang w:val="af-ZA"/>
        </w:rPr>
        <w:t>դ</w:t>
      </w:r>
      <w:r w:rsidRPr="00451C19">
        <w:rPr>
          <w:rFonts w:ascii="GHEA Grapalat" w:hAnsi="GHEA Grapalat"/>
          <w:sz w:val="24"/>
          <w:szCs w:val="24"/>
          <w:lang w:val="hy-AM"/>
        </w:rPr>
        <w:t>իմու</w:t>
      </w:r>
      <w:r w:rsidRPr="00451C19">
        <w:rPr>
          <w:rFonts w:ascii="GHEA Grapalat" w:hAnsi="GHEA Grapalat"/>
          <w:sz w:val="24"/>
          <w:szCs w:val="24"/>
          <w:lang w:val="af-ZA"/>
        </w:rPr>
        <w:t>մ</w:t>
      </w:r>
      <w:r w:rsidRPr="00451C19">
        <w:rPr>
          <w:rFonts w:ascii="GHEA Grapalat" w:hAnsi="GHEA Grapalat"/>
          <w:sz w:val="24"/>
          <w:szCs w:val="24"/>
          <w:lang w:val="hy-AM"/>
        </w:rPr>
        <w:t>ների</w:t>
      </w:r>
      <w:r w:rsidR="002813B7" w:rsidRPr="002813B7">
        <w:rPr>
          <w:rFonts w:ascii="GHEA Grapalat" w:hAnsi="GHEA Grapalat"/>
          <w:sz w:val="24"/>
          <w:szCs w:val="24"/>
          <w:lang w:val="af-ZA"/>
        </w:rPr>
        <w:t xml:space="preserve"> </w:t>
      </w:r>
      <w:r w:rsidR="002813B7">
        <w:rPr>
          <w:rFonts w:ascii="GHEA Grapalat" w:hAnsi="GHEA Grapalat"/>
          <w:sz w:val="24"/>
          <w:szCs w:val="24"/>
          <w:lang w:val="af-ZA"/>
        </w:rPr>
        <w:t>և 1 ահազանգի</w:t>
      </w:r>
      <w:r w:rsidRPr="00451C19">
        <w:rPr>
          <w:rFonts w:ascii="GHEA Grapalat" w:hAnsi="GHEA Grapalat"/>
          <w:sz w:val="24"/>
          <w:szCs w:val="24"/>
          <w:lang w:val="hy-AM"/>
        </w:rPr>
        <w:t xml:space="preserve"> հիման վրա </w:t>
      </w:r>
      <w:r w:rsidRPr="00451C19">
        <w:rPr>
          <w:rFonts w:ascii="GHEA Grapalat" w:hAnsi="GHEA Grapalat"/>
          <w:sz w:val="24"/>
          <w:szCs w:val="24"/>
          <w:lang w:val="af-ZA"/>
        </w:rPr>
        <w:t xml:space="preserve">2024 </w:t>
      </w:r>
      <w:r w:rsidRPr="00451C19">
        <w:rPr>
          <w:rFonts w:ascii="GHEA Grapalat" w:hAnsi="GHEA Grapalat" w:cs="GHEA Grapalat"/>
          <w:bCs/>
          <w:sz w:val="24"/>
          <w:szCs w:val="24"/>
          <w:lang w:val="hy-AM"/>
        </w:rPr>
        <w:t>թվականի</w:t>
      </w:r>
      <w:r w:rsidRPr="00451C19" w:rsidDel="001F49C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451C19">
        <w:rPr>
          <w:rFonts w:ascii="GHEA Grapalat" w:hAnsi="GHEA Grapalat"/>
          <w:sz w:val="24"/>
          <w:szCs w:val="24"/>
          <w:lang w:val="af-ZA"/>
        </w:rPr>
        <w:t xml:space="preserve">II եռամսյակում </w:t>
      </w:r>
      <w:r w:rsidRPr="00451C19">
        <w:rPr>
          <w:rFonts w:ascii="GHEA Grapalat" w:hAnsi="GHEA Grapalat"/>
          <w:sz w:val="24"/>
          <w:szCs w:val="24"/>
          <w:lang w:val="hy-AM"/>
        </w:rPr>
        <w:t xml:space="preserve">հարուցվել է </w:t>
      </w:r>
      <w:r w:rsidR="002813B7" w:rsidRPr="002813B7">
        <w:rPr>
          <w:rFonts w:ascii="GHEA Grapalat" w:hAnsi="GHEA Grapalat"/>
          <w:sz w:val="24"/>
          <w:szCs w:val="24"/>
          <w:lang w:val="af-ZA"/>
        </w:rPr>
        <w:t>1</w:t>
      </w:r>
      <w:r w:rsidR="002813B7">
        <w:rPr>
          <w:rFonts w:ascii="GHEA Grapalat" w:hAnsi="GHEA Grapalat"/>
          <w:sz w:val="24"/>
          <w:szCs w:val="24"/>
          <w:lang w:val="af-ZA"/>
        </w:rPr>
        <w:t>0</w:t>
      </w:r>
      <w:r w:rsidRPr="00451C19">
        <w:rPr>
          <w:rFonts w:ascii="GHEA Grapalat" w:hAnsi="GHEA Grapalat"/>
          <w:sz w:val="24"/>
          <w:szCs w:val="24"/>
          <w:lang w:val="hy-AM"/>
        </w:rPr>
        <w:t xml:space="preserve"> վարչական վարույթ։ </w:t>
      </w:r>
      <w:r w:rsidR="007A2153" w:rsidRPr="002813B7">
        <w:rPr>
          <w:rFonts w:ascii="GHEA Grapalat" w:hAnsi="GHEA Grapalat" w:cs="Sylfaen"/>
          <w:sz w:val="24"/>
          <w:szCs w:val="24"/>
          <w:lang w:val="hy-AM"/>
        </w:rPr>
        <w:t>Վարույթների արդյունքում ՀՀ կրթության բնագավառը կարգավորող օրենսդրության</w:t>
      </w:r>
      <w:r w:rsidR="007A2153" w:rsidRPr="002813B7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7A2153" w:rsidRPr="002813B7">
        <w:rPr>
          <w:rFonts w:ascii="GHEA Grapalat" w:hAnsi="GHEA Grapalat" w:cs="Sylfaen"/>
          <w:sz w:val="24"/>
          <w:szCs w:val="24"/>
          <w:lang w:val="hy-AM"/>
        </w:rPr>
        <w:t>պահանջների</w:t>
      </w:r>
      <w:r w:rsidR="007A2153" w:rsidRPr="002813B7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7A2153" w:rsidRPr="002813B7">
        <w:rPr>
          <w:rFonts w:ascii="GHEA Grapalat" w:hAnsi="GHEA Grapalat" w:cs="Sylfaen"/>
          <w:sz w:val="24"/>
          <w:szCs w:val="24"/>
          <w:lang w:val="hy-AM"/>
        </w:rPr>
        <w:t xml:space="preserve">խախտումներ հայտնաբերվել են </w:t>
      </w:r>
      <w:r w:rsidRPr="002813B7">
        <w:rPr>
          <w:rFonts w:ascii="GHEA Grapalat" w:hAnsi="GHEA Grapalat" w:cs="Sylfaen"/>
          <w:sz w:val="24"/>
          <w:szCs w:val="24"/>
          <w:lang w:val="hy-AM"/>
        </w:rPr>
        <w:t>3 ուսումնական հաստատություններում (1-ական՝ մանկապարտեզ, դպրոց, քոլեջ)</w:t>
      </w:r>
      <w:r w:rsidR="007A2153" w:rsidRPr="002813B7">
        <w:rPr>
          <w:rFonts w:ascii="GHEA Grapalat" w:hAnsi="GHEA Grapalat" w:cs="Sylfaen"/>
          <w:b/>
          <w:sz w:val="24"/>
          <w:szCs w:val="24"/>
          <w:lang w:val="hy-AM"/>
        </w:rPr>
        <w:t xml:space="preserve">, </w:t>
      </w:r>
      <w:r w:rsidR="007A2153" w:rsidRPr="002813B7">
        <w:rPr>
          <w:rFonts w:ascii="GHEA Grapalat" w:hAnsi="GHEA Grapalat" w:cs="Sylfaen"/>
          <w:sz w:val="24"/>
          <w:szCs w:val="24"/>
          <w:lang w:val="af-ZA"/>
        </w:rPr>
        <w:t xml:space="preserve">որոնց վերաբերյալ կազմվել է </w:t>
      </w:r>
      <w:r w:rsidRPr="002813B7">
        <w:rPr>
          <w:rFonts w:ascii="GHEA Grapalat" w:hAnsi="GHEA Grapalat" w:cs="Sylfaen"/>
          <w:sz w:val="24"/>
          <w:szCs w:val="24"/>
          <w:lang w:val="af-ZA"/>
        </w:rPr>
        <w:t>3</w:t>
      </w:r>
      <w:r w:rsidR="007A2153" w:rsidRPr="002813B7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="007A2153" w:rsidRPr="002813B7">
        <w:rPr>
          <w:rFonts w:ascii="GHEA Grapalat" w:hAnsi="GHEA Grapalat" w:cs="Sylfaen"/>
          <w:sz w:val="24"/>
          <w:szCs w:val="24"/>
          <w:lang w:val="hy-AM"/>
        </w:rPr>
        <w:t>վարչական ակտ՝ կարգադրություն</w:t>
      </w:r>
      <w:r w:rsidR="007A2153" w:rsidRPr="002813B7">
        <w:rPr>
          <w:rFonts w:ascii="GHEA Grapalat" w:hAnsi="GHEA Grapalat" w:cs="Sylfaen"/>
          <w:sz w:val="24"/>
          <w:szCs w:val="24"/>
          <w:lang w:val="af-ZA"/>
        </w:rPr>
        <w:t>:</w:t>
      </w:r>
      <w:r w:rsidR="007A2153" w:rsidRPr="002813B7">
        <w:rPr>
          <w:rFonts w:ascii="GHEA Grapalat" w:hAnsi="GHEA Grapalat" w:cs="Sylfaen"/>
          <w:sz w:val="24"/>
          <w:szCs w:val="24"/>
          <w:lang w:val="hy-AM"/>
        </w:rPr>
        <w:t xml:space="preserve"> </w:t>
      </w:r>
    </w:p>
    <w:p w14:paraId="57BD199C" w14:textId="6DC2DD12" w:rsidR="007A2153" w:rsidRPr="002813B7" w:rsidRDefault="002813B7" w:rsidP="00722641">
      <w:pPr>
        <w:widowControl w:val="0"/>
        <w:tabs>
          <w:tab w:val="left" w:pos="1985"/>
        </w:tabs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2813B7">
        <w:rPr>
          <w:rFonts w:ascii="GHEA Grapalat" w:hAnsi="GHEA Grapalat" w:cs="Sylfaen"/>
          <w:sz w:val="24"/>
          <w:szCs w:val="24"/>
          <w:lang w:val="hy-AM"/>
        </w:rPr>
        <w:t>Ուսումնական հաստատությունների</w:t>
      </w:r>
      <w:r w:rsidR="007A2153" w:rsidRPr="002813B7">
        <w:rPr>
          <w:rFonts w:ascii="GHEA Grapalat" w:hAnsi="GHEA Grapalat" w:cs="Sylfaen"/>
          <w:sz w:val="24"/>
          <w:szCs w:val="24"/>
          <w:lang w:val="hy-AM"/>
        </w:rPr>
        <w:t xml:space="preserve"> տնօրեններին և համապատասխան լիազորված մարմինների ղեկավարներին տրամադրվել է վարույթի արդյունքը՝ կարգադրությունը </w:t>
      </w:r>
      <w:r w:rsidR="007A2153" w:rsidRPr="002813B7">
        <w:rPr>
          <w:rFonts w:ascii="GHEA Grapalat" w:hAnsi="GHEA Grapalat" w:cs="Sylfaen"/>
          <w:sz w:val="24"/>
          <w:szCs w:val="24"/>
          <w:lang w:val="af-ZA"/>
        </w:rPr>
        <w:t>(</w:t>
      </w:r>
      <w:r w:rsidR="007A2153" w:rsidRPr="002813B7">
        <w:rPr>
          <w:rFonts w:ascii="GHEA Grapalat" w:hAnsi="GHEA Grapalat" w:cs="Sylfaen"/>
          <w:sz w:val="24"/>
          <w:szCs w:val="24"/>
          <w:lang w:val="hy-AM"/>
        </w:rPr>
        <w:t>լիազորված մարմնի</w:t>
      </w:r>
      <w:r w:rsidR="007A2153" w:rsidRPr="002813B7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7A2153" w:rsidRPr="002813B7">
        <w:rPr>
          <w:rFonts w:ascii="GHEA Grapalat" w:hAnsi="GHEA Grapalat" w:cs="Sylfaen"/>
          <w:sz w:val="24"/>
          <w:szCs w:val="24"/>
          <w:lang w:val="hy-AM"/>
        </w:rPr>
        <w:t>ղեկավարին՝ պատճենը</w:t>
      </w:r>
      <w:r w:rsidR="007A2153" w:rsidRPr="002813B7">
        <w:rPr>
          <w:rFonts w:ascii="GHEA Grapalat" w:hAnsi="GHEA Grapalat" w:cs="Sylfaen"/>
          <w:sz w:val="24"/>
          <w:szCs w:val="24"/>
          <w:lang w:val="af-ZA"/>
        </w:rPr>
        <w:t>)</w:t>
      </w:r>
      <w:r w:rsidR="007A2153" w:rsidRPr="002813B7">
        <w:rPr>
          <w:rFonts w:ascii="GHEA Grapalat" w:hAnsi="GHEA Grapalat" w:cs="Sylfaen"/>
          <w:sz w:val="24"/>
          <w:szCs w:val="24"/>
          <w:lang w:val="hy-AM"/>
        </w:rPr>
        <w:t>։</w:t>
      </w:r>
    </w:p>
    <w:p w14:paraId="4EEEE0A4" w14:textId="41CD3B3C" w:rsidR="007A2153" w:rsidRPr="00745DD7" w:rsidRDefault="007A2153" w:rsidP="00722641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45DD7">
        <w:rPr>
          <w:rFonts w:ascii="GHEA Grapalat" w:hAnsi="GHEA Grapalat" w:cs="Sylfaen"/>
          <w:sz w:val="24"/>
          <w:szCs w:val="24"/>
          <w:lang w:val="hy-AM"/>
        </w:rPr>
        <w:t xml:space="preserve">Իրականացված վարույթների արդյունքում </w:t>
      </w:r>
      <w:r w:rsidR="00B96218" w:rsidRPr="00745DD7">
        <w:rPr>
          <w:rFonts w:ascii="GHEA Grapalat" w:hAnsi="GHEA Grapalat" w:cs="Sylfaen"/>
          <w:sz w:val="24"/>
          <w:szCs w:val="24"/>
          <w:lang w:val="hy-AM"/>
        </w:rPr>
        <w:t xml:space="preserve">վերոնշյալ </w:t>
      </w:r>
      <w:r w:rsidR="002813B7" w:rsidRPr="00745DD7">
        <w:rPr>
          <w:rFonts w:ascii="GHEA Grapalat" w:hAnsi="GHEA Grapalat" w:cs="Sylfaen"/>
          <w:sz w:val="24"/>
          <w:szCs w:val="24"/>
          <w:lang w:val="hy-AM"/>
        </w:rPr>
        <w:t>3</w:t>
      </w:r>
      <w:r w:rsidRPr="00745DD7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2813B7" w:rsidRPr="00745DD7">
        <w:rPr>
          <w:rFonts w:ascii="GHEA Grapalat" w:hAnsi="GHEA Grapalat" w:cs="Sylfaen"/>
          <w:sz w:val="24"/>
          <w:szCs w:val="24"/>
          <w:lang w:val="hy-AM"/>
        </w:rPr>
        <w:t>ուսումնական հաստատություններում</w:t>
      </w:r>
      <w:r w:rsidRPr="00745DD7">
        <w:rPr>
          <w:rFonts w:ascii="GHEA Grapalat" w:hAnsi="GHEA Grapalat" w:cs="Sylfaen"/>
          <w:sz w:val="24"/>
          <w:szCs w:val="24"/>
          <w:lang w:val="hy-AM"/>
        </w:rPr>
        <w:t xml:space="preserve"> արձանագրվել </w:t>
      </w:r>
      <w:r w:rsidR="00490AD3" w:rsidRPr="00490AD3">
        <w:rPr>
          <w:rFonts w:ascii="GHEA Grapalat" w:hAnsi="GHEA Grapalat" w:cs="Sylfaen"/>
          <w:sz w:val="24"/>
          <w:szCs w:val="24"/>
          <w:lang w:val="hy-AM"/>
        </w:rPr>
        <w:t>են</w:t>
      </w:r>
      <w:r w:rsidRPr="00745DD7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745DD7" w:rsidRPr="00745DD7">
        <w:rPr>
          <w:rFonts w:ascii="GHEA Grapalat" w:hAnsi="GHEA Grapalat" w:cs="Sylfaen"/>
          <w:sz w:val="24"/>
          <w:szCs w:val="24"/>
          <w:lang w:val="hy-AM"/>
        </w:rPr>
        <w:t>24</w:t>
      </w:r>
      <w:r w:rsidRPr="00745DD7">
        <w:rPr>
          <w:rFonts w:ascii="GHEA Grapalat" w:hAnsi="GHEA Grapalat" w:cs="Sylfaen"/>
          <w:sz w:val="24"/>
          <w:szCs w:val="24"/>
          <w:lang w:val="hy-AM"/>
        </w:rPr>
        <w:t xml:space="preserve"> խախտում</w:t>
      </w:r>
      <w:r w:rsidR="00745DD7" w:rsidRPr="00745DD7">
        <w:rPr>
          <w:rFonts w:ascii="GHEA Grapalat" w:hAnsi="GHEA Grapalat" w:cs="Sylfaen"/>
          <w:sz w:val="24"/>
          <w:szCs w:val="24"/>
          <w:lang w:val="hy-AM"/>
        </w:rPr>
        <w:t>ներ</w:t>
      </w:r>
      <w:r w:rsidRPr="00745DD7">
        <w:rPr>
          <w:rFonts w:ascii="GHEA Grapalat" w:hAnsi="GHEA Grapalat" w:cs="Sylfaen"/>
          <w:sz w:val="24"/>
          <w:szCs w:val="24"/>
          <w:lang w:val="hy-AM"/>
        </w:rPr>
        <w:t>, որոն</w:t>
      </w:r>
      <w:r w:rsidR="00490AD3" w:rsidRPr="00490AD3">
        <w:rPr>
          <w:rFonts w:ascii="GHEA Grapalat" w:hAnsi="GHEA Grapalat" w:cs="Sylfaen"/>
          <w:sz w:val="24"/>
          <w:szCs w:val="24"/>
          <w:lang w:val="hy-AM"/>
        </w:rPr>
        <w:t>ք</w:t>
      </w:r>
      <w:r w:rsidRPr="00745DD7">
        <w:rPr>
          <w:rFonts w:ascii="GHEA Grapalat" w:hAnsi="GHEA Grapalat" w:cs="Sylfaen"/>
          <w:sz w:val="24"/>
          <w:szCs w:val="24"/>
          <w:lang w:val="hy-AM"/>
        </w:rPr>
        <w:t xml:space="preserve"> վերացնելու նպատակով </w:t>
      </w:r>
      <w:r w:rsidR="00745DD7" w:rsidRPr="00745DD7">
        <w:rPr>
          <w:rFonts w:ascii="GHEA Grapalat" w:hAnsi="GHEA Grapalat" w:cs="Sylfaen"/>
          <w:sz w:val="24"/>
          <w:szCs w:val="24"/>
          <w:lang w:val="hy-AM"/>
        </w:rPr>
        <w:t>ԿՏՄ</w:t>
      </w:r>
      <w:r w:rsidRPr="00745DD7">
        <w:rPr>
          <w:rFonts w:ascii="GHEA Grapalat" w:hAnsi="GHEA Grapalat" w:cs="Sylfaen"/>
          <w:sz w:val="24"/>
          <w:szCs w:val="24"/>
          <w:lang w:val="hy-AM"/>
        </w:rPr>
        <w:t xml:space="preserve"> ղեկավարի համապատասխան կարգադրություններով տրվել են </w:t>
      </w:r>
      <w:r w:rsidRPr="00745DD7">
        <w:rPr>
          <w:rFonts w:ascii="GHEA Grapalat" w:hAnsi="GHEA Grapalat" w:cs="Sylfaen"/>
          <w:b/>
          <w:sz w:val="24"/>
          <w:szCs w:val="24"/>
          <w:lang w:val="hy-AM"/>
        </w:rPr>
        <w:t xml:space="preserve">7 </w:t>
      </w:r>
      <w:r w:rsidRPr="00745DD7">
        <w:rPr>
          <w:rFonts w:ascii="GHEA Grapalat" w:hAnsi="GHEA Grapalat" w:cs="Sylfaen"/>
          <w:sz w:val="24"/>
          <w:szCs w:val="24"/>
          <w:lang w:val="hy-AM"/>
        </w:rPr>
        <w:t xml:space="preserve">հանձնարարականներ։ </w:t>
      </w:r>
    </w:p>
    <w:p w14:paraId="1F697208" w14:textId="7DE9A6C7" w:rsidR="002813B7" w:rsidRDefault="002813B7" w:rsidP="00722641">
      <w:pPr>
        <w:tabs>
          <w:tab w:val="left" w:pos="142"/>
          <w:tab w:val="left" w:pos="284"/>
          <w:tab w:val="left" w:pos="709"/>
        </w:tabs>
        <w:spacing w:before="240"/>
        <w:ind w:right="-93" w:firstLine="567"/>
        <w:jc w:val="both"/>
        <w:rPr>
          <w:rFonts w:ascii="GHEA Grapalat" w:eastAsiaTheme="minorHAnsi" w:hAnsi="GHEA Grapalat" w:cstheme="minorBidi"/>
          <w:sz w:val="24"/>
          <w:szCs w:val="24"/>
          <w:lang w:val="hy-AM"/>
        </w:rPr>
      </w:pPr>
      <w:r w:rsidRPr="00451C19">
        <w:rPr>
          <w:rFonts w:ascii="GHEA Grapalat" w:hAnsi="GHEA Grapalat"/>
          <w:sz w:val="24"/>
          <w:szCs w:val="24"/>
          <w:lang w:val="hy-AM"/>
        </w:rPr>
        <w:t xml:space="preserve">Վարչական վարույթներից </w:t>
      </w:r>
      <w:r w:rsidR="00B96218" w:rsidRPr="00B96218">
        <w:rPr>
          <w:rFonts w:ascii="GHEA Grapalat" w:hAnsi="GHEA Grapalat"/>
          <w:sz w:val="24"/>
          <w:szCs w:val="24"/>
          <w:lang w:val="hy-AM"/>
        </w:rPr>
        <w:t>4</w:t>
      </w:r>
      <w:r w:rsidRPr="00451C19">
        <w:rPr>
          <w:rFonts w:ascii="GHEA Grapalat" w:hAnsi="GHEA Grapalat"/>
          <w:sz w:val="24"/>
          <w:szCs w:val="24"/>
          <w:lang w:val="hy-AM"/>
        </w:rPr>
        <w:t>-</w:t>
      </w:r>
      <w:r w:rsidRPr="002813B7">
        <w:rPr>
          <w:rFonts w:ascii="GHEA Grapalat" w:hAnsi="GHEA Grapalat"/>
          <w:sz w:val="24"/>
          <w:szCs w:val="24"/>
          <w:lang w:val="hy-AM"/>
        </w:rPr>
        <w:t xml:space="preserve">ը </w:t>
      </w:r>
      <w:r w:rsidR="00886371" w:rsidRPr="004A1971">
        <w:rPr>
          <w:rFonts w:ascii="GHEA Grapalat" w:hAnsi="GHEA Grapalat"/>
          <w:sz w:val="24"/>
          <w:szCs w:val="24"/>
          <w:lang w:val="hy-AM"/>
        </w:rPr>
        <w:t>(</w:t>
      </w:r>
      <w:r w:rsidR="00B96218" w:rsidRPr="00B96218">
        <w:rPr>
          <w:rFonts w:ascii="GHEA Grapalat" w:hAnsi="GHEA Grapalat"/>
          <w:sz w:val="24"/>
          <w:szCs w:val="24"/>
          <w:lang w:val="hy-AM"/>
        </w:rPr>
        <w:t>4</w:t>
      </w:r>
      <w:r w:rsidR="00886371" w:rsidRPr="004A1971">
        <w:rPr>
          <w:rFonts w:ascii="GHEA Grapalat" w:hAnsi="GHEA Grapalat"/>
          <w:sz w:val="24"/>
          <w:szCs w:val="24"/>
          <w:lang w:val="hy-AM"/>
        </w:rPr>
        <w:t xml:space="preserve">0%) </w:t>
      </w:r>
      <w:r w:rsidRPr="002813B7">
        <w:rPr>
          <w:rFonts w:ascii="GHEA Grapalat" w:hAnsi="GHEA Grapalat"/>
          <w:sz w:val="24"/>
          <w:szCs w:val="24"/>
          <w:lang w:val="hy-AM"/>
        </w:rPr>
        <w:t xml:space="preserve">կարճվել </w:t>
      </w:r>
      <w:r w:rsidR="00886371" w:rsidRPr="00886371">
        <w:rPr>
          <w:rFonts w:ascii="GHEA Grapalat" w:hAnsi="GHEA Grapalat"/>
          <w:sz w:val="24"/>
          <w:szCs w:val="24"/>
          <w:lang w:val="hy-AM"/>
        </w:rPr>
        <w:t>են</w:t>
      </w:r>
      <w:r w:rsidRPr="002813B7">
        <w:rPr>
          <w:rFonts w:ascii="GHEA Grapalat" w:hAnsi="GHEA Grapalat"/>
          <w:sz w:val="24"/>
          <w:szCs w:val="24"/>
          <w:lang w:val="hy-AM"/>
        </w:rPr>
        <w:t xml:space="preserve">, </w:t>
      </w:r>
      <w:r w:rsidR="00B96218" w:rsidRPr="00B96218">
        <w:rPr>
          <w:rFonts w:ascii="GHEA Grapalat" w:hAnsi="GHEA Grapalat"/>
          <w:sz w:val="24"/>
          <w:szCs w:val="24"/>
          <w:lang w:val="hy-AM"/>
        </w:rPr>
        <w:t>3</w:t>
      </w:r>
      <w:r w:rsidRPr="00451C19">
        <w:rPr>
          <w:rFonts w:ascii="GHEA Grapalat" w:hAnsi="GHEA Grapalat"/>
          <w:sz w:val="24"/>
          <w:szCs w:val="24"/>
          <w:lang w:val="hy-AM"/>
        </w:rPr>
        <w:t xml:space="preserve">-ը՝ ընթացքի մեջ </w:t>
      </w:r>
      <w:r w:rsidR="00886371" w:rsidRPr="00886371">
        <w:rPr>
          <w:rFonts w:ascii="GHEA Grapalat" w:hAnsi="GHEA Grapalat"/>
          <w:sz w:val="24"/>
          <w:szCs w:val="24"/>
          <w:lang w:val="hy-AM"/>
        </w:rPr>
        <w:t>են</w:t>
      </w:r>
      <w:r w:rsidRPr="00451C19">
        <w:rPr>
          <w:rFonts w:ascii="GHEA Grapalat" w:hAnsi="GHEA Grapalat"/>
          <w:sz w:val="24"/>
          <w:szCs w:val="24"/>
          <w:lang w:val="hy-AM"/>
        </w:rPr>
        <w:t>։</w:t>
      </w:r>
    </w:p>
    <w:p w14:paraId="491576D6" w14:textId="03693D09" w:rsidR="00904A98" w:rsidRPr="00A239F9" w:rsidRDefault="00C91242" w:rsidP="00333EE3">
      <w:pPr>
        <w:pStyle w:val="Heading2"/>
        <w:ind w:firstLine="567"/>
        <w:jc w:val="both"/>
        <w:rPr>
          <w:rFonts w:ascii="GHEA Grapalat" w:hAnsi="GHEA Grapalat"/>
          <w:b w:val="0"/>
          <w:bCs w:val="0"/>
          <w:i w:val="0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 xml:space="preserve">       </w:t>
      </w:r>
      <w:bookmarkStart w:id="15" w:name="_Toc172029882"/>
      <w:r w:rsidR="00983C43" w:rsidRPr="00A239F9">
        <w:rPr>
          <w:rFonts w:ascii="GHEA Grapalat" w:hAnsi="GHEA Grapalat"/>
          <w:sz w:val="24"/>
          <w:szCs w:val="24"/>
          <w:lang w:val="af-ZA"/>
        </w:rPr>
        <w:t>3</w:t>
      </w:r>
      <w:r w:rsidR="00904A98" w:rsidRPr="00A239F9">
        <w:rPr>
          <w:rFonts w:ascii="GHEA Grapalat" w:hAnsi="GHEA Grapalat"/>
          <w:sz w:val="24"/>
          <w:szCs w:val="24"/>
          <w:lang w:val="af-ZA"/>
        </w:rPr>
        <w:t>.8. Տնտեսավարող սուբյեկտների կողմից առավել հաճախ կրկնվող օրենսդրության պահանջների խախտումները, ինչպես նաև դրանց պատճառները, տարածվածությունը.</w:t>
      </w:r>
      <w:bookmarkEnd w:id="15"/>
    </w:p>
    <w:p w14:paraId="7048CB6D" w14:textId="3504884F" w:rsidR="008C09C5" w:rsidRDefault="008C09C5" w:rsidP="00722641">
      <w:pPr>
        <w:spacing w:after="0"/>
        <w:ind w:firstLine="567"/>
        <w:jc w:val="both"/>
        <w:rPr>
          <w:rFonts w:ascii="GHEA Grapalat" w:hAnsi="GHEA Grapalat"/>
          <w:iCs/>
          <w:sz w:val="24"/>
          <w:szCs w:val="24"/>
          <w:lang w:val="af-ZA"/>
        </w:rPr>
      </w:pPr>
      <w:r w:rsidRPr="0027066D">
        <w:rPr>
          <w:rFonts w:ascii="GHEA Grapalat" w:hAnsi="GHEA Grapalat"/>
          <w:b/>
          <w:bCs/>
          <w:i/>
          <w:sz w:val="24"/>
          <w:szCs w:val="24"/>
          <w:lang w:val="af-ZA"/>
        </w:rPr>
        <w:t>Նախադպրոցական կրթության ոլորտում</w:t>
      </w:r>
      <w:r w:rsidRPr="00242A06">
        <w:rPr>
          <w:rFonts w:ascii="GHEA Grapalat" w:hAnsi="GHEA Grapalat"/>
          <w:iCs/>
          <w:sz w:val="24"/>
          <w:szCs w:val="24"/>
          <w:lang w:val="af-ZA"/>
        </w:rPr>
        <w:t xml:space="preserve"> </w:t>
      </w:r>
      <w:r w:rsidR="00C91242">
        <w:rPr>
          <w:rFonts w:ascii="GHEA Grapalat" w:hAnsi="GHEA Grapalat"/>
          <w:iCs/>
          <w:sz w:val="24"/>
          <w:szCs w:val="24"/>
          <w:lang w:val="af-ZA"/>
        </w:rPr>
        <w:t xml:space="preserve">իրականացված ստուգումների արդյունքում </w:t>
      </w:r>
      <w:r w:rsidRPr="00242A06">
        <w:rPr>
          <w:rFonts w:ascii="GHEA Grapalat" w:hAnsi="GHEA Grapalat"/>
          <w:iCs/>
          <w:sz w:val="24"/>
          <w:szCs w:val="24"/>
          <w:lang w:val="af-ZA"/>
        </w:rPr>
        <w:t>արձանագրված խախտումները վերաբերում են ֆիզիկական միջավայրին:</w:t>
      </w:r>
    </w:p>
    <w:p w14:paraId="65AD6977" w14:textId="0B339F58" w:rsidR="00C91242" w:rsidRDefault="00C91242" w:rsidP="00722641">
      <w:pPr>
        <w:spacing w:after="0"/>
        <w:ind w:firstLine="567"/>
        <w:jc w:val="both"/>
        <w:rPr>
          <w:rFonts w:ascii="GHEA Grapalat" w:hAnsi="GHEA Grapalat"/>
          <w:iCs/>
          <w:sz w:val="24"/>
          <w:szCs w:val="24"/>
          <w:lang w:val="af-ZA"/>
        </w:rPr>
      </w:pPr>
      <w:r w:rsidRPr="0027066D">
        <w:rPr>
          <w:rFonts w:ascii="GHEA Grapalat" w:hAnsi="GHEA Grapalat"/>
          <w:b/>
          <w:bCs/>
          <w:i/>
          <w:sz w:val="24"/>
          <w:szCs w:val="24"/>
          <w:lang w:val="af-ZA"/>
        </w:rPr>
        <w:t>Հանրակրթության ոլորտում</w:t>
      </w:r>
      <w:r>
        <w:rPr>
          <w:rFonts w:ascii="GHEA Grapalat" w:hAnsi="GHEA Grapalat"/>
          <w:iCs/>
          <w:sz w:val="24"/>
          <w:szCs w:val="24"/>
          <w:lang w:val="af-ZA"/>
        </w:rPr>
        <w:t xml:space="preserve"> իրականացված ստուգումների արդյուքնում </w:t>
      </w:r>
      <w:r w:rsidR="00A150F8">
        <w:rPr>
          <w:rFonts w:ascii="GHEA Grapalat" w:hAnsi="GHEA Grapalat"/>
          <w:iCs/>
          <w:sz w:val="24"/>
          <w:szCs w:val="24"/>
          <w:lang w:val="af-ZA"/>
        </w:rPr>
        <w:t xml:space="preserve">առավել հաճախ կրկնվող </w:t>
      </w:r>
      <w:r w:rsidR="00B51991">
        <w:rPr>
          <w:rFonts w:ascii="GHEA Grapalat" w:hAnsi="GHEA Grapalat"/>
          <w:iCs/>
          <w:sz w:val="24"/>
          <w:szCs w:val="24"/>
          <w:lang w:val="af-ZA"/>
        </w:rPr>
        <w:t>3</w:t>
      </w:r>
      <w:r w:rsidR="00A150F8">
        <w:rPr>
          <w:rFonts w:ascii="GHEA Grapalat" w:hAnsi="GHEA Grapalat"/>
          <w:iCs/>
          <w:sz w:val="24"/>
          <w:szCs w:val="24"/>
          <w:lang w:val="af-ZA"/>
        </w:rPr>
        <w:t xml:space="preserve"> խախտումների քանակական պատկերն այսպիսին է՝</w:t>
      </w:r>
    </w:p>
    <w:p w14:paraId="54381E77" w14:textId="77777777" w:rsidR="00A150F8" w:rsidRPr="00840157" w:rsidRDefault="00A150F8" w:rsidP="00A150F8">
      <w:pPr>
        <w:pStyle w:val="ListParagraph"/>
        <w:numPr>
          <w:ilvl w:val="0"/>
          <w:numId w:val="35"/>
        </w:numPr>
        <w:tabs>
          <w:tab w:val="left" w:pos="851"/>
        </w:tabs>
        <w:spacing w:line="276" w:lineRule="auto"/>
        <w:ind w:left="0" w:right="-4" w:firstLine="567"/>
        <w:jc w:val="both"/>
        <w:rPr>
          <w:rFonts w:ascii="GHEA Grapalat" w:hAnsi="GHEA Grapalat"/>
          <w:b/>
          <w:i/>
          <w:lang w:val="hy-AM"/>
        </w:rPr>
      </w:pPr>
      <w:r w:rsidRPr="00840157">
        <w:rPr>
          <w:rFonts w:ascii="GHEA Grapalat" w:hAnsi="GHEA Grapalat"/>
          <w:i/>
          <w:lang w:val="hy-AM"/>
        </w:rPr>
        <w:t>մանկավարժական աշխատողների նշանակում՝</w:t>
      </w:r>
      <w:r w:rsidRPr="00840157">
        <w:rPr>
          <w:rFonts w:ascii="GHEA Grapalat" w:hAnsi="GHEA Grapalat"/>
          <w:b/>
          <w:i/>
          <w:lang w:val="hy-AM"/>
        </w:rPr>
        <w:t xml:space="preserve"> 279 (33%),</w:t>
      </w:r>
    </w:p>
    <w:p w14:paraId="07F5A230" w14:textId="2C0FDB8E" w:rsidR="00A150F8" w:rsidRPr="00840157" w:rsidRDefault="00A150F8" w:rsidP="00A150F8">
      <w:pPr>
        <w:pStyle w:val="ListParagraph"/>
        <w:numPr>
          <w:ilvl w:val="0"/>
          <w:numId w:val="35"/>
        </w:numPr>
        <w:tabs>
          <w:tab w:val="left" w:pos="851"/>
        </w:tabs>
        <w:spacing w:line="276" w:lineRule="auto"/>
        <w:ind w:left="0" w:right="-4" w:firstLine="567"/>
        <w:jc w:val="both"/>
        <w:rPr>
          <w:rFonts w:ascii="GHEA Grapalat" w:hAnsi="GHEA Grapalat"/>
          <w:b/>
          <w:i/>
          <w:lang w:val="hy-AM"/>
        </w:rPr>
      </w:pPr>
      <w:r w:rsidRPr="00840157">
        <w:rPr>
          <w:rFonts w:ascii="GHEA Grapalat" w:hAnsi="GHEA Grapalat"/>
          <w:i/>
          <w:lang w:val="hy-AM"/>
        </w:rPr>
        <w:t>խորհրդակցական մարմինների ձև</w:t>
      </w:r>
      <w:r w:rsidRPr="00A150F8">
        <w:rPr>
          <w:rFonts w:ascii="GHEA Grapalat" w:hAnsi="GHEA Grapalat"/>
          <w:i/>
          <w:lang w:val="hy-AM"/>
        </w:rPr>
        <w:t>ա</w:t>
      </w:r>
      <w:r w:rsidRPr="00840157">
        <w:rPr>
          <w:rFonts w:ascii="GHEA Grapalat" w:hAnsi="GHEA Grapalat"/>
          <w:i/>
          <w:lang w:val="hy-AM"/>
        </w:rPr>
        <w:t>վորում և գործունեություն՝</w:t>
      </w:r>
      <w:r w:rsidRPr="00840157">
        <w:rPr>
          <w:rFonts w:ascii="GHEA Grapalat" w:hAnsi="GHEA Grapalat"/>
          <w:b/>
          <w:i/>
          <w:lang w:val="hy-AM"/>
        </w:rPr>
        <w:t xml:space="preserve"> 160 (19%),</w:t>
      </w:r>
    </w:p>
    <w:p w14:paraId="755BAE93" w14:textId="39F8E6FA" w:rsidR="00A150F8" w:rsidRPr="00840157" w:rsidRDefault="00A150F8" w:rsidP="00A150F8">
      <w:pPr>
        <w:pStyle w:val="ListParagraph"/>
        <w:numPr>
          <w:ilvl w:val="0"/>
          <w:numId w:val="35"/>
        </w:numPr>
        <w:tabs>
          <w:tab w:val="left" w:pos="851"/>
        </w:tabs>
        <w:spacing w:line="276" w:lineRule="auto"/>
        <w:ind w:left="0" w:right="-4" w:firstLine="567"/>
        <w:jc w:val="both"/>
        <w:rPr>
          <w:rFonts w:ascii="GHEA Grapalat" w:hAnsi="GHEA Grapalat"/>
          <w:b/>
          <w:i/>
          <w:lang w:val="hy-AM"/>
        </w:rPr>
      </w:pPr>
      <w:r w:rsidRPr="00840157">
        <w:rPr>
          <w:rFonts w:ascii="GHEA Grapalat" w:hAnsi="GHEA Grapalat"/>
          <w:i/>
          <w:lang w:val="hy-AM"/>
        </w:rPr>
        <w:t xml:space="preserve">ուսուցչի </w:t>
      </w:r>
      <w:r w:rsidR="00722641" w:rsidRPr="00333EE3">
        <w:rPr>
          <w:rFonts w:ascii="GHEA Grapalat" w:hAnsi="GHEA Grapalat"/>
          <w:i/>
          <w:lang w:val="hy-AM"/>
        </w:rPr>
        <w:t xml:space="preserve">թափուր տեղի </w:t>
      </w:r>
      <w:r w:rsidRPr="00840157">
        <w:rPr>
          <w:rFonts w:ascii="GHEA Grapalat" w:hAnsi="GHEA Grapalat"/>
          <w:i/>
          <w:lang w:val="hy-AM"/>
        </w:rPr>
        <w:t>մրցույթի ընթացակարգ՝</w:t>
      </w:r>
      <w:r w:rsidRPr="00840157">
        <w:rPr>
          <w:rFonts w:ascii="GHEA Grapalat" w:hAnsi="GHEA Grapalat"/>
          <w:b/>
          <w:i/>
          <w:lang w:val="hy-AM"/>
        </w:rPr>
        <w:t xml:space="preserve"> 95 (11%) խախտումներ։</w:t>
      </w:r>
    </w:p>
    <w:p w14:paraId="4F192613" w14:textId="3282D8FD" w:rsidR="00A150F8" w:rsidRDefault="00A150F8" w:rsidP="002B7B56">
      <w:pPr>
        <w:spacing w:after="0"/>
        <w:ind w:firstLine="567"/>
        <w:jc w:val="both"/>
        <w:rPr>
          <w:rFonts w:ascii="GHEA Grapalat" w:hAnsi="GHEA Grapalat"/>
          <w:iCs/>
          <w:sz w:val="24"/>
          <w:szCs w:val="24"/>
          <w:lang w:val="af-ZA"/>
        </w:rPr>
      </w:pPr>
      <w:r>
        <w:rPr>
          <w:rFonts w:ascii="GHEA Grapalat" w:hAnsi="GHEA Grapalat"/>
          <w:iCs/>
          <w:sz w:val="24"/>
          <w:szCs w:val="24"/>
          <w:lang w:val="af-ZA"/>
        </w:rPr>
        <w:t xml:space="preserve">Ըստ տարածվածության (դպրոցների թվի)՝ առավել հաճախ կրկնվող </w:t>
      </w:r>
      <w:r w:rsidR="00B51991">
        <w:rPr>
          <w:rFonts w:ascii="GHEA Grapalat" w:hAnsi="GHEA Grapalat"/>
          <w:iCs/>
          <w:sz w:val="24"/>
          <w:szCs w:val="24"/>
          <w:lang w:val="af-ZA"/>
        </w:rPr>
        <w:t>3</w:t>
      </w:r>
      <w:r>
        <w:rPr>
          <w:rFonts w:ascii="GHEA Grapalat" w:hAnsi="GHEA Grapalat"/>
          <w:iCs/>
          <w:sz w:val="24"/>
          <w:szCs w:val="24"/>
          <w:lang w:val="af-ZA"/>
        </w:rPr>
        <w:t xml:space="preserve"> խախտումներն են.</w:t>
      </w:r>
    </w:p>
    <w:p w14:paraId="226DA12C" w14:textId="77777777" w:rsidR="00A150F8" w:rsidRPr="00840157" w:rsidRDefault="00A150F8" w:rsidP="00A150F8">
      <w:pPr>
        <w:pStyle w:val="ListParagraph"/>
        <w:numPr>
          <w:ilvl w:val="0"/>
          <w:numId w:val="34"/>
        </w:numPr>
        <w:tabs>
          <w:tab w:val="left" w:pos="851"/>
        </w:tabs>
        <w:spacing w:line="276" w:lineRule="auto"/>
        <w:ind w:left="0" w:right="-4" w:firstLine="567"/>
        <w:jc w:val="both"/>
        <w:rPr>
          <w:rFonts w:ascii="GHEA Grapalat" w:hAnsi="GHEA Grapalat"/>
          <w:b/>
          <w:i/>
          <w:lang w:val="hy-AM"/>
        </w:rPr>
      </w:pPr>
      <w:r w:rsidRPr="00840157">
        <w:rPr>
          <w:rFonts w:ascii="GHEA Grapalat" w:hAnsi="GHEA Grapalat"/>
          <w:i/>
          <w:lang w:val="hy-AM"/>
        </w:rPr>
        <w:t xml:space="preserve">մանկավարժական աշխատողների նշանակում՝ </w:t>
      </w:r>
      <w:r w:rsidRPr="00840157">
        <w:rPr>
          <w:rFonts w:ascii="GHEA Grapalat" w:hAnsi="GHEA Grapalat"/>
          <w:b/>
          <w:i/>
          <w:lang w:val="hy-AM"/>
        </w:rPr>
        <w:t>34 (89%),</w:t>
      </w:r>
    </w:p>
    <w:p w14:paraId="62CCD559" w14:textId="77777777" w:rsidR="00A150F8" w:rsidRPr="00840157" w:rsidRDefault="00A150F8" w:rsidP="00A150F8">
      <w:pPr>
        <w:pStyle w:val="ListParagraph"/>
        <w:numPr>
          <w:ilvl w:val="0"/>
          <w:numId w:val="34"/>
        </w:numPr>
        <w:tabs>
          <w:tab w:val="left" w:pos="851"/>
        </w:tabs>
        <w:spacing w:line="276" w:lineRule="auto"/>
        <w:ind w:left="0" w:right="-4" w:firstLine="567"/>
        <w:jc w:val="both"/>
        <w:rPr>
          <w:rFonts w:ascii="GHEA Grapalat" w:hAnsi="GHEA Grapalat"/>
          <w:b/>
          <w:i/>
          <w:lang w:val="hy-AM"/>
        </w:rPr>
      </w:pPr>
      <w:r w:rsidRPr="00840157">
        <w:rPr>
          <w:rFonts w:ascii="GHEA Grapalat" w:hAnsi="GHEA Grapalat"/>
          <w:i/>
          <w:lang w:val="hy-AM"/>
        </w:rPr>
        <w:t>ուսումնական պլանի պահանջներ՝</w:t>
      </w:r>
      <w:r w:rsidRPr="00840157">
        <w:rPr>
          <w:rFonts w:ascii="GHEA Grapalat" w:hAnsi="GHEA Grapalat"/>
          <w:b/>
          <w:i/>
          <w:lang w:val="hy-AM"/>
        </w:rPr>
        <w:t xml:space="preserve"> 23 (61%),</w:t>
      </w:r>
    </w:p>
    <w:p w14:paraId="6721924B" w14:textId="33C5B1AE" w:rsidR="00A150F8" w:rsidRDefault="00A150F8" w:rsidP="00A150F8">
      <w:pPr>
        <w:pStyle w:val="ListParagraph"/>
        <w:numPr>
          <w:ilvl w:val="0"/>
          <w:numId w:val="34"/>
        </w:numPr>
        <w:tabs>
          <w:tab w:val="left" w:pos="851"/>
        </w:tabs>
        <w:spacing w:line="276" w:lineRule="auto"/>
        <w:ind w:left="0" w:right="-4" w:firstLine="567"/>
        <w:jc w:val="both"/>
        <w:rPr>
          <w:rFonts w:ascii="GHEA Grapalat" w:hAnsi="GHEA Grapalat"/>
          <w:b/>
          <w:i/>
          <w:lang w:val="hy-AM"/>
        </w:rPr>
      </w:pPr>
      <w:r w:rsidRPr="00840157">
        <w:rPr>
          <w:rFonts w:ascii="GHEA Grapalat" w:hAnsi="GHEA Grapalat"/>
          <w:i/>
          <w:lang w:val="hy-AM"/>
        </w:rPr>
        <w:t>խորհրդակցական մարմինների ձև</w:t>
      </w:r>
      <w:r w:rsidR="00722641" w:rsidRPr="00611076">
        <w:rPr>
          <w:rFonts w:ascii="GHEA Grapalat" w:hAnsi="GHEA Grapalat"/>
          <w:i/>
          <w:lang w:val="hy-AM"/>
        </w:rPr>
        <w:t>ա</w:t>
      </w:r>
      <w:r w:rsidRPr="00840157">
        <w:rPr>
          <w:rFonts w:ascii="GHEA Grapalat" w:hAnsi="GHEA Grapalat"/>
          <w:i/>
          <w:lang w:val="hy-AM"/>
        </w:rPr>
        <w:t xml:space="preserve">վորում և գործունեություն՝ </w:t>
      </w:r>
      <w:r w:rsidRPr="00840157">
        <w:rPr>
          <w:rFonts w:ascii="GHEA Grapalat" w:hAnsi="GHEA Grapalat"/>
          <w:b/>
          <w:i/>
          <w:lang w:val="hy-AM"/>
        </w:rPr>
        <w:t>22 (58%) դպրոցներում</w:t>
      </w:r>
      <w:r w:rsidR="00346A44" w:rsidRPr="00346A44">
        <w:rPr>
          <w:rFonts w:ascii="GHEA Grapalat" w:hAnsi="GHEA Grapalat"/>
          <w:b/>
          <w:i/>
          <w:lang w:val="hy-AM"/>
        </w:rPr>
        <w:t>:</w:t>
      </w:r>
    </w:p>
    <w:p w14:paraId="51BD0557" w14:textId="0AD69C25" w:rsidR="00346A44" w:rsidRPr="00EA54F3" w:rsidRDefault="0027066D" w:rsidP="0027066D">
      <w:pPr>
        <w:pStyle w:val="ListParagraph"/>
        <w:tabs>
          <w:tab w:val="left" w:pos="851"/>
        </w:tabs>
        <w:spacing w:line="276" w:lineRule="auto"/>
        <w:ind w:left="0" w:right="-4" w:firstLine="567"/>
        <w:jc w:val="both"/>
        <w:rPr>
          <w:rFonts w:ascii="GHEA Grapalat" w:hAnsi="GHEA Grapalat"/>
          <w:iCs/>
          <w:lang w:val="hy-AM"/>
        </w:rPr>
      </w:pPr>
      <w:r w:rsidRPr="0027066D">
        <w:rPr>
          <w:rFonts w:ascii="GHEA Grapalat" w:hAnsi="GHEA Grapalat"/>
          <w:b/>
          <w:bCs/>
          <w:i/>
          <w:lang w:val="hy-AM"/>
        </w:rPr>
        <w:t xml:space="preserve">Նախնական մասնագիտական (արհեստագործական) և միջին մասնագիտական կրթության ոլորտներում </w:t>
      </w:r>
      <w:r w:rsidRPr="0027066D">
        <w:rPr>
          <w:rFonts w:ascii="GHEA Grapalat" w:hAnsi="GHEA Grapalat"/>
          <w:iCs/>
          <w:lang w:val="hy-AM"/>
        </w:rPr>
        <w:t xml:space="preserve">իրականացված ստուգումների արդյունքում առավել հաճախ կրկնվող </w:t>
      </w:r>
      <w:r w:rsidR="00B51991" w:rsidRPr="00B51991">
        <w:rPr>
          <w:rFonts w:ascii="GHEA Grapalat" w:hAnsi="GHEA Grapalat"/>
          <w:iCs/>
          <w:lang w:val="hy-AM"/>
        </w:rPr>
        <w:t xml:space="preserve">3 </w:t>
      </w:r>
      <w:r w:rsidRPr="0027066D">
        <w:rPr>
          <w:rFonts w:ascii="GHEA Grapalat" w:hAnsi="GHEA Grapalat"/>
          <w:iCs/>
          <w:lang w:val="hy-AM"/>
        </w:rPr>
        <w:t>խախտումներ</w:t>
      </w:r>
      <w:r w:rsidR="00B51991" w:rsidRPr="00B51991">
        <w:rPr>
          <w:rFonts w:ascii="GHEA Grapalat" w:hAnsi="GHEA Grapalat"/>
          <w:iCs/>
          <w:lang w:val="hy-AM"/>
        </w:rPr>
        <w:t>ը վերաբերում են</w:t>
      </w:r>
      <w:r w:rsidR="00EA54F3" w:rsidRPr="00EA54F3">
        <w:rPr>
          <w:rFonts w:ascii="GHEA Grapalat" w:hAnsi="GHEA Grapalat"/>
          <w:iCs/>
          <w:lang w:val="hy-AM"/>
        </w:rPr>
        <w:t xml:space="preserve">՝ </w:t>
      </w:r>
    </w:p>
    <w:p w14:paraId="2A66C34E" w14:textId="7F8875D4" w:rsidR="00A06AA1" w:rsidRPr="00B51991" w:rsidRDefault="00A06AA1" w:rsidP="00A06AA1">
      <w:pPr>
        <w:numPr>
          <w:ilvl w:val="0"/>
          <w:numId w:val="34"/>
        </w:numPr>
        <w:tabs>
          <w:tab w:val="left" w:pos="426"/>
          <w:tab w:val="left" w:pos="851"/>
          <w:tab w:val="left" w:pos="993"/>
        </w:tabs>
        <w:spacing w:after="0"/>
        <w:ind w:left="0" w:firstLine="709"/>
        <w:jc w:val="both"/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</w:pPr>
      <w:r w:rsidRPr="00B51991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ամփոփիչ քննությունների անցկացման գործընթաց</w:t>
      </w:r>
      <w:r w:rsidR="00B51991" w:rsidRPr="00B51991">
        <w:rPr>
          <w:rFonts w:ascii="GHEA Grapalat" w:hAnsi="GHEA Grapalat" w:cs="Sylfaen"/>
          <w:bCs/>
          <w:i/>
          <w:sz w:val="24"/>
          <w:szCs w:val="24"/>
          <w:shd w:val="clear" w:color="auto" w:fill="FFFFFF"/>
        </w:rPr>
        <w:t>ին</w:t>
      </w:r>
      <w:r w:rsidRPr="00B51991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՝ </w:t>
      </w:r>
      <w:r w:rsidRPr="00B51991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48 (44%),</w:t>
      </w:r>
    </w:p>
    <w:p w14:paraId="435F4A06" w14:textId="5016EBE1" w:rsidR="00A06AA1" w:rsidRPr="00B51991" w:rsidRDefault="00A06AA1" w:rsidP="00A06AA1">
      <w:pPr>
        <w:numPr>
          <w:ilvl w:val="0"/>
          <w:numId w:val="34"/>
        </w:numPr>
        <w:tabs>
          <w:tab w:val="left" w:pos="426"/>
          <w:tab w:val="left" w:pos="851"/>
          <w:tab w:val="left" w:pos="993"/>
        </w:tabs>
        <w:spacing w:after="0"/>
        <w:ind w:left="0" w:firstLine="709"/>
        <w:jc w:val="both"/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</w:pPr>
      <w:r w:rsidRPr="00B51991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ընդունելության գործընթաց</w:t>
      </w:r>
      <w:r w:rsidR="00B51991" w:rsidRPr="00B51991">
        <w:rPr>
          <w:rFonts w:ascii="GHEA Grapalat" w:hAnsi="GHEA Grapalat" w:cs="Sylfaen"/>
          <w:bCs/>
          <w:i/>
          <w:sz w:val="24"/>
          <w:szCs w:val="24"/>
          <w:shd w:val="clear" w:color="auto" w:fill="FFFFFF"/>
        </w:rPr>
        <w:t>ին</w:t>
      </w:r>
      <w:r w:rsidRPr="00B51991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՝ </w:t>
      </w:r>
      <w:r w:rsidRPr="00B51991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21 (1</w:t>
      </w:r>
      <w:r w:rsidR="0093627C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</w:rPr>
        <w:t>9</w:t>
      </w:r>
      <w:r w:rsidRPr="00B51991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%),</w:t>
      </w:r>
    </w:p>
    <w:p w14:paraId="39A794FB" w14:textId="2A6A24F0" w:rsidR="00A06AA1" w:rsidRPr="00B51991" w:rsidRDefault="00A06AA1" w:rsidP="00A06AA1">
      <w:pPr>
        <w:numPr>
          <w:ilvl w:val="0"/>
          <w:numId w:val="34"/>
        </w:numPr>
        <w:tabs>
          <w:tab w:val="left" w:pos="426"/>
          <w:tab w:val="left" w:pos="851"/>
          <w:tab w:val="left" w:pos="993"/>
        </w:tabs>
        <w:spacing w:after="0"/>
        <w:ind w:left="0" w:firstLine="709"/>
        <w:jc w:val="both"/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</w:pPr>
      <w:r w:rsidRPr="00B51991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մանկավարժական աշխատողների նշանակմ</w:t>
      </w:r>
      <w:r w:rsidR="00B51991" w:rsidRPr="00B51991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անը</w:t>
      </w:r>
      <w:r w:rsidRPr="00B51991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 և կրթության կազմակերպմ</w:t>
      </w:r>
      <w:r w:rsidR="00B51991" w:rsidRPr="00B51991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անը</w:t>
      </w:r>
      <w:r w:rsidRPr="00B51991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՝ </w:t>
      </w:r>
      <w:r w:rsidRPr="00B51991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7-</w:t>
      </w:r>
      <w:r w:rsidRPr="00B51991">
        <w:rPr>
          <w:rFonts w:ascii="GHEA Grapalat" w:hAnsi="GHEA Grapalat" w:cs="Sylfaen"/>
          <w:i/>
          <w:sz w:val="24"/>
          <w:szCs w:val="24"/>
          <w:shd w:val="clear" w:color="auto" w:fill="FFFFFF"/>
          <w:lang w:val="hy-AM"/>
        </w:rPr>
        <w:t>ական (6</w:t>
      </w:r>
      <w:r w:rsidRPr="00B51991">
        <w:rPr>
          <w:rFonts w:ascii="Cambria Math" w:hAnsi="Cambria Math" w:cs="Cambria Math"/>
          <w:i/>
          <w:sz w:val="24"/>
          <w:szCs w:val="24"/>
          <w:shd w:val="clear" w:color="auto" w:fill="FFFFFF"/>
          <w:lang w:val="hy-AM"/>
        </w:rPr>
        <w:t>․</w:t>
      </w:r>
      <w:r w:rsidRPr="00B51991">
        <w:rPr>
          <w:rFonts w:ascii="GHEA Grapalat" w:hAnsi="GHEA Grapalat" w:cs="Sylfaen"/>
          <w:i/>
          <w:sz w:val="24"/>
          <w:szCs w:val="24"/>
          <w:shd w:val="clear" w:color="auto" w:fill="FFFFFF"/>
          <w:lang w:val="hy-AM"/>
        </w:rPr>
        <w:t>4%)։</w:t>
      </w:r>
    </w:p>
    <w:p w14:paraId="0A7A77DC" w14:textId="05C00236" w:rsidR="00B51991" w:rsidRDefault="00B51991" w:rsidP="00B51991">
      <w:pPr>
        <w:spacing w:after="0"/>
        <w:ind w:firstLine="567"/>
        <w:jc w:val="both"/>
        <w:rPr>
          <w:rFonts w:ascii="GHEA Grapalat" w:hAnsi="GHEA Grapalat"/>
          <w:iCs/>
          <w:sz w:val="24"/>
          <w:szCs w:val="24"/>
          <w:lang w:val="af-ZA"/>
        </w:rPr>
      </w:pPr>
      <w:r>
        <w:rPr>
          <w:rFonts w:ascii="GHEA Grapalat" w:hAnsi="GHEA Grapalat"/>
          <w:iCs/>
          <w:sz w:val="24"/>
          <w:szCs w:val="24"/>
          <w:lang w:val="af-ZA"/>
        </w:rPr>
        <w:t>Ըստ տարածվածության (հաստատությունների թվի)՝ առավել հաճախ կրկնվող 3 խախտումները վերաբերում են.</w:t>
      </w:r>
    </w:p>
    <w:p w14:paraId="63EF7AD3" w14:textId="64EB4DDB" w:rsidR="00A06AA1" w:rsidRPr="00B51991" w:rsidRDefault="00A06AA1" w:rsidP="00A06AA1">
      <w:pPr>
        <w:tabs>
          <w:tab w:val="left" w:pos="426"/>
          <w:tab w:val="left" w:pos="851"/>
          <w:tab w:val="left" w:pos="993"/>
        </w:tabs>
        <w:spacing w:after="0"/>
        <w:ind w:firstLine="709"/>
        <w:jc w:val="both"/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</w:pPr>
      <w:r w:rsidRPr="00906A09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-</w:t>
      </w:r>
      <w:r w:rsidRPr="00906A09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ab/>
      </w:r>
      <w:r w:rsidRPr="00B51991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մանկավարժական աշխատողների նշանակմ</w:t>
      </w:r>
      <w:r w:rsidR="00B51991" w:rsidRPr="00B51991">
        <w:rPr>
          <w:rFonts w:ascii="GHEA Grapalat" w:hAnsi="GHEA Grapalat" w:cs="Sylfaen"/>
          <w:bCs/>
          <w:i/>
          <w:sz w:val="24"/>
          <w:szCs w:val="24"/>
          <w:shd w:val="clear" w:color="auto" w:fill="FFFFFF"/>
        </w:rPr>
        <w:t>անը</w:t>
      </w:r>
      <w:r w:rsidRPr="00B51991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՝ 4 (100%), </w:t>
      </w:r>
    </w:p>
    <w:p w14:paraId="7547CA7D" w14:textId="2E911B4D" w:rsidR="00A06AA1" w:rsidRPr="00B51991" w:rsidRDefault="00A06AA1" w:rsidP="00A06AA1">
      <w:pPr>
        <w:tabs>
          <w:tab w:val="left" w:pos="426"/>
          <w:tab w:val="left" w:pos="851"/>
          <w:tab w:val="left" w:pos="993"/>
        </w:tabs>
        <w:spacing w:after="0"/>
        <w:ind w:firstLine="709"/>
        <w:jc w:val="both"/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</w:pPr>
      <w:r w:rsidRPr="00B51991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-  պետական ամփոփիչ քննությունների անցկացմ</w:t>
      </w:r>
      <w:r w:rsidR="00B51991" w:rsidRPr="00B51991">
        <w:rPr>
          <w:rFonts w:ascii="GHEA Grapalat" w:hAnsi="GHEA Grapalat" w:cs="Sylfaen"/>
          <w:bCs/>
          <w:i/>
          <w:sz w:val="24"/>
          <w:szCs w:val="24"/>
          <w:shd w:val="clear" w:color="auto" w:fill="FFFFFF"/>
        </w:rPr>
        <w:t>անը</w:t>
      </w:r>
      <w:r w:rsidRPr="00B51991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՝ 4 (100%),</w:t>
      </w:r>
    </w:p>
    <w:p w14:paraId="5E301572" w14:textId="67D66463" w:rsidR="00A06AA1" w:rsidRPr="00B51991" w:rsidRDefault="00A06AA1" w:rsidP="00A06AA1">
      <w:pPr>
        <w:tabs>
          <w:tab w:val="left" w:pos="426"/>
          <w:tab w:val="left" w:pos="851"/>
          <w:tab w:val="left" w:pos="993"/>
        </w:tabs>
        <w:spacing w:after="0"/>
        <w:ind w:firstLine="709"/>
        <w:jc w:val="both"/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</w:pPr>
      <w:r w:rsidRPr="00B51991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-</w:t>
      </w:r>
      <w:r w:rsidRPr="00B51991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ab/>
        <w:t>ընդունելության գործընթաց</w:t>
      </w:r>
      <w:r w:rsidR="00B51991" w:rsidRPr="00B51991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ին</w:t>
      </w:r>
      <w:r w:rsidRPr="00B51991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՝ 3(75%), </w:t>
      </w:r>
    </w:p>
    <w:p w14:paraId="75B38FF3" w14:textId="1A63FF6A" w:rsidR="00A06AA1" w:rsidRDefault="00A06AA1" w:rsidP="00A06AA1">
      <w:pPr>
        <w:tabs>
          <w:tab w:val="left" w:pos="426"/>
          <w:tab w:val="left" w:pos="851"/>
          <w:tab w:val="left" w:pos="993"/>
        </w:tabs>
        <w:spacing w:after="0"/>
        <w:ind w:firstLine="709"/>
        <w:jc w:val="both"/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</w:pPr>
      <w:r w:rsidRPr="00B51991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- ավարտական փաստաթղթերի պատվիրմ</w:t>
      </w:r>
      <w:r w:rsidR="00B51991" w:rsidRPr="00B51991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անը</w:t>
      </w:r>
      <w:r w:rsidRPr="00B51991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, բաշխմ</w:t>
      </w:r>
      <w:r w:rsidR="00B51991" w:rsidRPr="00B51991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անը</w:t>
      </w:r>
      <w:r w:rsidRPr="00B51991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, լրացմ</w:t>
      </w:r>
      <w:r w:rsidR="00B51991" w:rsidRPr="00B51991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անը</w:t>
      </w:r>
      <w:r w:rsidRPr="00B51991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, հաշվառմ</w:t>
      </w:r>
      <w:r w:rsidR="00B51991" w:rsidRPr="00B51991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անը</w:t>
      </w:r>
      <w:r w:rsidRPr="00B51991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 և պահպանմ</w:t>
      </w:r>
      <w:r w:rsidR="00B51991" w:rsidRPr="00B51991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անը</w:t>
      </w:r>
      <w:r w:rsidRPr="00B51991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՝  3 (75%) ուսումնական հաստատություններում։</w:t>
      </w:r>
    </w:p>
    <w:p w14:paraId="094A55D6" w14:textId="77777777" w:rsidR="0093627C" w:rsidRDefault="0093627C" w:rsidP="00A06AA1">
      <w:pPr>
        <w:tabs>
          <w:tab w:val="left" w:pos="426"/>
          <w:tab w:val="left" w:pos="851"/>
          <w:tab w:val="left" w:pos="993"/>
        </w:tabs>
        <w:spacing w:after="0"/>
        <w:ind w:firstLine="709"/>
        <w:jc w:val="both"/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</w:pPr>
    </w:p>
    <w:p w14:paraId="6C08B6D6" w14:textId="7B3C8946" w:rsidR="00904A98" w:rsidRPr="00C547F7" w:rsidRDefault="00983C43" w:rsidP="00E24FA2">
      <w:pPr>
        <w:pStyle w:val="ListParagraph"/>
        <w:spacing w:line="276" w:lineRule="auto"/>
        <w:ind w:left="0" w:firstLine="567"/>
        <w:jc w:val="both"/>
        <w:outlineLvl w:val="1"/>
        <w:rPr>
          <w:rFonts w:ascii="GHEA Grapalat" w:hAnsi="GHEA Grapalat" w:cs="Sylfaen"/>
          <w:b/>
          <w:i/>
          <w:color w:val="0F243E" w:themeColor="text2" w:themeShade="80"/>
          <w:lang w:val="af-ZA"/>
        </w:rPr>
      </w:pPr>
      <w:bookmarkStart w:id="16" w:name="_Toc172029883"/>
      <w:r w:rsidRPr="00C547F7">
        <w:rPr>
          <w:rFonts w:ascii="GHEA Grapalat" w:hAnsi="GHEA Grapalat"/>
          <w:b/>
          <w:bCs/>
          <w:i/>
          <w:color w:val="0F243E" w:themeColor="text2" w:themeShade="80"/>
          <w:sz w:val="22"/>
          <w:szCs w:val="22"/>
          <w:lang w:val="af-ZA"/>
        </w:rPr>
        <w:t>3</w:t>
      </w:r>
      <w:r w:rsidR="00904A98" w:rsidRPr="00C547F7">
        <w:rPr>
          <w:rFonts w:ascii="GHEA Grapalat" w:hAnsi="GHEA Grapalat"/>
          <w:b/>
          <w:bCs/>
          <w:i/>
          <w:color w:val="0F243E" w:themeColor="text2" w:themeShade="80"/>
          <w:sz w:val="22"/>
          <w:szCs w:val="22"/>
          <w:lang w:val="af-ZA"/>
        </w:rPr>
        <w:t>.9</w:t>
      </w:r>
      <w:r w:rsidR="00904A98" w:rsidRPr="00C8189F">
        <w:rPr>
          <w:rFonts w:ascii="GHEA Grapalat" w:hAnsi="GHEA Grapalat"/>
          <w:b/>
          <w:bCs/>
          <w:i/>
          <w:color w:val="0F243E" w:themeColor="text2" w:themeShade="80"/>
          <w:sz w:val="22"/>
          <w:szCs w:val="22"/>
          <w:lang w:val="af-ZA"/>
        </w:rPr>
        <w:t xml:space="preserve">. </w:t>
      </w:r>
      <w:r w:rsidR="00904A98" w:rsidRPr="00FE69D6">
        <w:rPr>
          <w:rFonts w:ascii="GHEA Grapalat" w:hAnsi="GHEA Grapalat" w:cs="Sylfaen"/>
          <w:b/>
          <w:i/>
          <w:lang w:val="af-ZA"/>
        </w:rPr>
        <w:t>Տնտեսավարող սուբյեկտների և դրանց ծառայողների նկատմամբ կիրառված պատասխանատվության միջոցներ.</w:t>
      </w:r>
      <w:bookmarkEnd w:id="16"/>
    </w:p>
    <w:p w14:paraId="255B2382" w14:textId="23C172B9" w:rsidR="00904A98" w:rsidRDefault="00904A98" w:rsidP="00E24FA2">
      <w:pPr>
        <w:spacing w:after="0"/>
        <w:ind w:firstLine="567"/>
        <w:jc w:val="both"/>
        <w:rPr>
          <w:rFonts w:ascii="GHEA Grapalat" w:hAnsi="GHEA Grapalat" w:cs="Sylfaen"/>
          <w:bCs/>
          <w:sz w:val="24"/>
          <w:szCs w:val="24"/>
          <w:lang w:val="hy-AM"/>
        </w:rPr>
      </w:pPr>
      <w:r w:rsidRPr="00FE69D6">
        <w:rPr>
          <w:rFonts w:ascii="GHEA Grapalat" w:hAnsi="GHEA Grapalat"/>
          <w:bCs/>
          <w:sz w:val="24"/>
          <w:szCs w:val="24"/>
          <w:lang w:val="af-ZA"/>
        </w:rPr>
        <w:t>202</w:t>
      </w:r>
      <w:r w:rsidR="00FE69D6" w:rsidRPr="00FE69D6">
        <w:rPr>
          <w:rFonts w:ascii="GHEA Grapalat" w:hAnsi="GHEA Grapalat"/>
          <w:bCs/>
          <w:sz w:val="24"/>
          <w:szCs w:val="24"/>
          <w:lang w:val="af-ZA"/>
        </w:rPr>
        <w:t>4</w:t>
      </w:r>
      <w:r w:rsidRPr="00FE69D6">
        <w:rPr>
          <w:rFonts w:ascii="GHEA Grapalat" w:hAnsi="GHEA Grapalat"/>
          <w:bCs/>
          <w:sz w:val="24"/>
          <w:szCs w:val="24"/>
          <w:lang w:val="af-ZA"/>
        </w:rPr>
        <w:t xml:space="preserve"> թվականի I</w:t>
      </w:r>
      <w:r w:rsidR="00AE430A">
        <w:rPr>
          <w:rFonts w:ascii="GHEA Grapalat" w:hAnsi="GHEA Grapalat"/>
          <w:bCs/>
          <w:sz w:val="24"/>
          <w:szCs w:val="24"/>
          <w:lang w:val="af-ZA"/>
        </w:rPr>
        <w:t>I</w:t>
      </w:r>
      <w:r w:rsidRPr="00FE69D6">
        <w:rPr>
          <w:rFonts w:ascii="GHEA Grapalat" w:hAnsi="GHEA Grapalat"/>
          <w:bCs/>
          <w:sz w:val="24"/>
          <w:szCs w:val="24"/>
          <w:lang w:val="af-ZA"/>
        </w:rPr>
        <w:t xml:space="preserve"> եռամսյակում ԿՏՄ կողմից իրականացված վերահսկողական գործառույթների արդյունքում</w:t>
      </w:r>
      <w:r w:rsidR="008C09C5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8C09C5">
        <w:rPr>
          <w:rFonts w:ascii="GHEA Grapalat" w:hAnsi="GHEA Grapalat" w:cs="Sylfaen"/>
          <w:sz w:val="24"/>
          <w:szCs w:val="24"/>
          <w:lang w:val="hy-AM"/>
        </w:rPr>
        <w:t>Արարատի մարզի «Արարատ համայնքի Արմաշ գյուղի մանկապարտեզ» ՀՈԱԿ-ի տնօրենի ժամանակավոր պաշտոնակատար</w:t>
      </w:r>
      <w:r w:rsidR="00FE69D6" w:rsidRPr="00FE69D6">
        <w:rPr>
          <w:rFonts w:ascii="GHEA Grapalat" w:hAnsi="GHEA Grapalat" w:cs="Sylfaen"/>
          <w:bCs/>
          <w:sz w:val="24"/>
          <w:szCs w:val="24"/>
          <w:lang w:val="hy-AM"/>
        </w:rPr>
        <w:t>ը Արարատ</w:t>
      </w:r>
      <w:r w:rsidR="008C09C5" w:rsidRPr="008C09C5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="008C09C5">
        <w:rPr>
          <w:rFonts w:ascii="GHEA Grapalat" w:hAnsi="GHEA Grapalat" w:cs="Sylfaen"/>
          <w:bCs/>
          <w:sz w:val="24"/>
          <w:szCs w:val="24"/>
          <w:lang w:val="af-ZA"/>
        </w:rPr>
        <w:t>համայնք</w:t>
      </w:r>
      <w:r w:rsidR="00FE69D6" w:rsidRPr="00FE69D6">
        <w:rPr>
          <w:rFonts w:ascii="GHEA Grapalat" w:hAnsi="GHEA Grapalat" w:cs="Sylfaen"/>
          <w:bCs/>
          <w:sz w:val="24"/>
          <w:szCs w:val="24"/>
          <w:lang w:val="hy-AM"/>
        </w:rPr>
        <w:t>ի</w:t>
      </w:r>
      <w:r w:rsidR="008C09C5" w:rsidRPr="008C09C5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="008C09C5">
        <w:rPr>
          <w:rFonts w:ascii="GHEA Grapalat" w:hAnsi="GHEA Grapalat" w:cs="Sylfaen"/>
          <w:bCs/>
          <w:sz w:val="24"/>
          <w:szCs w:val="24"/>
          <w:lang w:val="af-ZA"/>
        </w:rPr>
        <w:t xml:space="preserve">ղեկավարի </w:t>
      </w:r>
      <w:r w:rsidR="00FE69D6" w:rsidRPr="00FE69D6">
        <w:rPr>
          <w:rFonts w:ascii="GHEA Grapalat" w:hAnsi="GHEA Grapalat" w:cs="Sylfaen"/>
          <w:bCs/>
          <w:sz w:val="24"/>
          <w:szCs w:val="24"/>
          <w:lang w:val="hy-AM"/>
        </w:rPr>
        <w:t xml:space="preserve">համապատասխան </w:t>
      </w:r>
      <w:r w:rsidR="008C09C5">
        <w:rPr>
          <w:rFonts w:ascii="GHEA Grapalat" w:hAnsi="GHEA Grapalat" w:cs="Sylfaen"/>
          <w:bCs/>
          <w:sz w:val="24"/>
          <w:szCs w:val="24"/>
        </w:rPr>
        <w:t>կարգադրությ</w:t>
      </w:r>
      <w:r w:rsidR="00FE69D6" w:rsidRPr="00FE69D6">
        <w:rPr>
          <w:rFonts w:ascii="GHEA Grapalat" w:hAnsi="GHEA Grapalat" w:cs="Sylfaen"/>
          <w:bCs/>
          <w:sz w:val="24"/>
          <w:szCs w:val="24"/>
          <w:lang w:val="hy-AM"/>
        </w:rPr>
        <w:t>ամբ ազատվել է զբաղեցրած պաշտոնից։</w:t>
      </w:r>
    </w:p>
    <w:p w14:paraId="0B72D88E" w14:textId="4FEA71CA" w:rsidR="00AB15D1" w:rsidRDefault="00AB15D1" w:rsidP="00E24FA2">
      <w:pPr>
        <w:spacing w:after="0"/>
        <w:ind w:firstLine="567"/>
        <w:jc w:val="both"/>
        <w:rPr>
          <w:rFonts w:ascii="GHEA Grapalat" w:hAnsi="GHEA Grapalat" w:cs="Sylfaen"/>
          <w:bCs/>
          <w:sz w:val="24"/>
          <w:szCs w:val="24"/>
          <w:lang w:val="hy-AM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338"/>
      </w:tblGrid>
      <w:tr w:rsidR="00AB15D1" w14:paraId="7124427A" w14:textId="77777777" w:rsidTr="0093627C">
        <w:tc>
          <w:tcPr>
            <w:tcW w:w="10338" w:type="dxa"/>
            <w:shd w:val="clear" w:color="auto" w:fill="DBE5F1" w:themeFill="accent1" w:themeFillTint="33"/>
          </w:tcPr>
          <w:p w14:paraId="4D848D0E" w14:textId="28173B51" w:rsidR="00AB15D1" w:rsidRPr="0093627C" w:rsidRDefault="00AB15D1" w:rsidP="0093627C">
            <w:pPr>
              <w:pStyle w:val="Heading1"/>
              <w:numPr>
                <w:ilvl w:val="0"/>
                <w:numId w:val="25"/>
              </w:numPr>
              <w:rPr>
                <w:rFonts w:ascii="GHEA Grapalat" w:hAnsi="GHEA Grapalat" w:cs="Sylfaen"/>
                <w:bCs w:val="0"/>
                <w:i/>
                <w:iCs/>
                <w:sz w:val="24"/>
                <w:szCs w:val="24"/>
              </w:rPr>
            </w:pPr>
            <w:bookmarkStart w:id="17" w:name="_Toc172029884"/>
            <w:r w:rsidRPr="0093627C">
              <w:rPr>
                <w:rFonts w:ascii="GHEA Grapalat" w:hAnsi="GHEA Grapalat" w:cs="Sylfaen"/>
                <w:bCs w:val="0"/>
                <w:i/>
                <w:iCs/>
                <w:color w:val="0F243E" w:themeColor="text2" w:themeShade="80"/>
                <w:sz w:val="24"/>
                <w:szCs w:val="24"/>
              </w:rPr>
              <w:t>Այլ գործառույթներ</w:t>
            </w:r>
            <w:bookmarkEnd w:id="17"/>
          </w:p>
        </w:tc>
      </w:tr>
    </w:tbl>
    <w:p w14:paraId="701C20AE" w14:textId="58BD874B" w:rsidR="00AB15D1" w:rsidRPr="00634132" w:rsidRDefault="00C45D8E" w:rsidP="00C45D8E">
      <w:pPr>
        <w:pStyle w:val="NormalWeb"/>
        <w:shd w:val="clear" w:color="auto" w:fill="FFFFFF"/>
        <w:spacing w:before="0" w:beforeAutospacing="0" w:after="0" w:afterAutospacing="0" w:line="276" w:lineRule="auto"/>
        <w:ind w:left="502"/>
        <w:jc w:val="both"/>
        <w:outlineLvl w:val="1"/>
        <w:rPr>
          <w:rFonts w:ascii="GHEA Grapalat" w:hAnsi="GHEA Grapalat" w:cs="Sylfaen"/>
          <w:bCs/>
          <w:i/>
          <w:iCs/>
          <w:lang w:val="hy-AM"/>
        </w:rPr>
      </w:pPr>
      <w:bookmarkStart w:id="18" w:name="_Toc172029885"/>
      <w:r>
        <w:rPr>
          <w:rFonts w:ascii="GHEA Grapalat" w:hAnsi="GHEA Grapalat" w:cs="Sylfaen"/>
          <w:bCs/>
          <w:i/>
          <w:iCs/>
        </w:rPr>
        <w:t xml:space="preserve">4.1. </w:t>
      </w:r>
      <w:r w:rsidR="007366DD" w:rsidRPr="00634132">
        <w:rPr>
          <w:rFonts w:ascii="GHEA Grapalat" w:hAnsi="GHEA Grapalat" w:cs="Sylfaen"/>
          <w:bCs/>
          <w:i/>
          <w:iCs/>
          <w:lang w:val="hy-AM"/>
        </w:rPr>
        <w:t xml:space="preserve">Սովորողների մնացորդային գիտելիքների ստուգում </w:t>
      </w:r>
      <w:r w:rsidR="007366DD" w:rsidRPr="00634132">
        <w:rPr>
          <w:rFonts w:ascii="GHEA Grapalat" w:eastAsia="Calibri" w:hAnsi="GHEA Grapalat"/>
          <w:bCs/>
          <w:i/>
          <w:iCs/>
          <w:lang w:val="af-ZA"/>
        </w:rPr>
        <w:t xml:space="preserve">Հայոց լեզու և </w:t>
      </w:r>
      <w:r w:rsidR="007366DD" w:rsidRPr="00634132">
        <w:rPr>
          <w:rFonts w:ascii="GHEA Grapalat" w:eastAsia="Calibri" w:hAnsi="GHEA Grapalat"/>
          <w:bCs/>
          <w:i/>
          <w:iCs/>
          <w:lang w:val="hy-AM"/>
        </w:rPr>
        <w:t>«Մաթեմատիկա» առարկաներից</w:t>
      </w:r>
      <w:bookmarkEnd w:id="18"/>
    </w:p>
    <w:p w14:paraId="6D9F5C0E" w14:textId="1C20FB00" w:rsidR="00634132" w:rsidRPr="00AC78EC" w:rsidRDefault="00634132" w:rsidP="00634132">
      <w:pPr>
        <w:shd w:val="clear" w:color="auto" w:fill="FFFFFF"/>
        <w:tabs>
          <w:tab w:val="left" w:pos="284"/>
          <w:tab w:val="left" w:pos="450"/>
          <w:tab w:val="left" w:pos="851"/>
          <w:tab w:val="left" w:pos="1170"/>
        </w:tabs>
        <w:spacing w:after="0"/>
        <w:ind w:right="-4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  <w:r w:rsidRPr="00634132">
        <w:rPr>
          <w:rFonts w:ascii="GHEA Grapalat" w:eastAsia="Times New Roman" w:hAnsi="GHEA Grapalat"/>
          <w:color w:val="000000"/>
          <w:sz w:val="24"/>
          <w:szCs w:val="24"/>
          <w:lang w:val="hy-AM" w:eastAsia="ru-RU"/>
        </w:rPr>
        <w:t xml:space="preserve">       </w:t>
      </w:r>
      <w:r w:rsidRPr="00AC78EC">
        <w:rPr>
          <w:rFonts w:ascii="GHEA Grapalat" w:eastAsia="Times New Roman" w:hAnsi="GHEA Grapalat"/>
          <w:color w:val="000000"/>
          <w:sz w:val="24"/>
          <w:szCs w:val="24"/>
          <w:lang w:val="hy-AM" w:eastAsia="ru-RU"/>
        </w:rPr>
        <w:t>202</w:t>
      </w:r>
      <w:r w:rsidRPr="00634132">
        <w:rPr>
          <w:rFonts w:ascii="GHEA Grapalat" w:eastAsia="Times New Roman" w:hAnsi="GHEA Grapalat"/>
          <w:color w:val="000000"/>
          <w:sz w:val="24"/>
          <w:szCs w:val="24"/>
          <w:lang w:val="hy-AM" w:eastAsia="ru-RU"/>
        </w:rPr>
        <w:t>4</w:t>
      </w:r>
      <w:r w:rsidRPr="00AC78EC">
        <w:rPr>
          <w:rFonts w:ascii="GHEA Grapalat" w:eastAsia="Times New Roman" w:hAnsi="GHEA Grapalat"/>
          <w:color w:val="000000"/>
          <w:sz w:val="24"/>
          <w:szCs w:val="24"/>
          <w:lang w:val="hy-AM" w:eastAsia="ru-RU"/>
        </w:rPr>
        <w:t xml:space="preserve"> թվականի I </w:t>
      </w:r>
      <w:r>
        <w:rPr>
          <w:rFonts w:ascii="GHEA Grapalat" w:eastAsia="Times New Roman" w:hAnsi="GHEA Grapalat"/>
          <w:color w:val="000000"/>
          <w:sz w:val="24"/>
          <w:szCs w:val="24"/>
          <w:lang w:val="hy-AM" w:eastAsia="ru-RU"/>
        </w:rPr>
        <w:t xml:space="preserve">կիսամյակում </w:t>
      </w:r>
      <w:r w:rsidRPr="00AC78EC">
        <w:rPr>
          <w:rFonts w:ascii="GHEA Grapalat" w:eastAsia="Times New Roman" w:hAnsi="GHEA Grapalat"/>
          <w:color w:val="000000"/>
          <w:sz w:val="24"/>
          <w:szCs w:val="24"/>
          <w:lang w:val="hy-AM" w:eastAsia="ru-RU"/>
        </w:rPr>
        <w:t xml:space="preserve">ստուգված </w:t>
      </w:r>
      <w:r w:rsidRPr="00634132">
        <w:rPr>
          <w:rFonts w:ascii="GHEA Grapalat" w:eastAsia="Times New Roman" w:hAnsi="GHEA Grapalat"/>
          <w:color w:val="000000"/>
          <w:sz w:val="24"/>
          <w:szCs w:val="24"/>
          <w:lang w:val="hy-AM" w:eastAsia="ru-RU"/>
        </w:rPr>
        <w:t xml:space="preserve">21 </w:t>
      </w:r>
      <w:r w:rsidRPr="00AC78EC">
        <w:rPr>
          <w:rFonts w:ascii="GHEA Grapalat" w:eastAsia="Times New Roman" w:hAnsi="GHEA Grapalat"/>
          <w:color w:val="000000"/>
          <w:sz w:val="24"/>
          <w:szCs w:val="24"/>
          <w:lang w:val="hy-AM" w:eastAsia="ru-RU"/>
        </w:rPr>
        <w:t xml:space="preserve">դպրոցների </w:t>
      </w:r>
      <w:r w:rsidRPr="00AC78EC">
        <w:rPr>
          <w:rFonts w:ascii="GHEA Grapalat" w:hAnsi="GHEA Grapalat"/>
          <w:sz w:val="24"/>
          <w:szCs w:val="24"/>
          <w:lang w:val="hy-AM" w:eastAsia="ru-RU"/>
        </w:rPr>
        <w:t>VI, IX, XI դասարանների</w:t>
      </w:r>
      <w:r w:rsidRPr="00AC78EC">
        <w:rPr>
          <w:rFonts w:ascii="GHEA Grapalat" w:hAnsi="GHEA Grapalat" w:cs="Sylfaen"/>
          <w:bCs/>
          <w:sz w:val="24"/>
          <w:szCs w:val="24"/>
          <w:lang w:val="hy-AM" w:eastAsia="ru-RU"/>
        </w:rPr>
        <w:t xml:space="preserve"> </w:t>
      </w:r>
      <w:r w:rsidRPr="00AC78EC">
        <w:rPr>
          <w:rFonts w:ascii="GHEA Grapalat" w:hAnsi="GHEA Grapalat"/>
          <w:sz w:val="24"/>
          <w:szCs w:val="24"/>
          <w:lang w:val="hy-AM" w:eastAsia="ru-RU"/>
        </w:rPr>
        <w:t>սովորողների նախորդ տարվա մնացորդային գիտելիքների մակարդակը որոշելու նպատակով</w:t>
      </w:r>
      <w:r w:rsidRPr="00AC78EC">
        <w:rPr>
          <w:rFonts w:ascii="GHEA Grapalat" w:hAnsi="GHEA Grapalat" w:cs="Sylfaen"/>
          <w:bCs/>
          <w:sz w:val="24"/>
          <w:szCs w:val="24"/>
          <w:lang w:val="hy-AM" w:eastAsia="ru-RU"/>
        </w:rPr>
        <w:t xml:space="preserve"> ԿՏՄ կողմից տրվել են գրավոր աշխատանքներ </w:t>
      </w:r>
      <w:r w:rsidRPr="00AC78EC">
        <w:rPr>
          <w:rFonts w:ascii="GHEA Grapalat" w:hAnsi="GHEA Grapalat"/>
          <w:sz w:val="24"/>
          <w:szCs w:val="24"/>
          <w:lang w:val="hy-AM" w:eastAsia="ru-RU"/>
        </w:rPr>
        <w:t xml:space="preserve">«Հայոց լեզու» (Մայրենի) և «Մաթեմատիկա» («Հանրահաշիվ», «Երկրաչափություն») առարկաներից: </w:t>
      </w:r>
    </w:p>
    <w:p w14:paraId="159B68F8" w14:textId="090324E3" w:rsidR="00634132" w:rsidRPr="00581854" w:rsidRDefault="008F58E5" w:rsidP="00634132">
      <w:pPr>
        <w:shd w:val="clear" w:color="auto" w:fill="FFFFFF"/>
        <w:tabs>
          <w:tab w:val="left" w:pos="284"/>
          <w:tab w:val="left" w:pos="450"/>
          <w:tab w:val="left" w:pos="851"/>
        </w:tabs>
        <w:spacing w:after="0"/>
        <w:ind w:right="-4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i/>
          <w:sz w:val="24"/>
          <w:szCs w:val="24"/>
          <w:lang w:val="af-ZA"/>
        </w:rPr>
        <w:tab/>
        <w:t xml:space="preserve">   </w:t>
      </w:r>
      <w:r w:rsidR="00634132" w:rsidRPr="00AC78EC">
        <w:rPr>
          <w:rFonts w:ascii="GHEA Grapalat" w:hAnsi="GHEA Grapalat"/>
          <w:i/>
          <w:sz w:val="24"/>
          <w:szCs w:val="24"/>
          <w:lang w:val="af-ZA"/>
        </w:rPr>
        <w:t>«</w:t>
      </w:r>
      <w:r w:rsidR="00634132" w:rsidRPr="00AC78EC">
        <w:rPr>
          <w:rFonts w:ascii="GHEA Grapalat" w:hAnsi="GHEA Grapalat"/>
          <w:i/>
          <w:sz w:val="24"/>
          <w:szCs w:val="24"/>
          <w:lang w:val="hy-AM"/>
        </w:rPr>
        <w:t>Մաթեմատիկա</w:t>
      </w:r>
      <w:r w:rsidR="00634132" w:rsidRPr="00AC78EC">
        <w:rPr>
          <w:rFonts w:ascii="GHEA Grapalat" w:hAnsi="GHEA Grapalat"/>
          <w:i/>
          <w:sz w:val="24"/>
          <w:szCs w:val="24"/>
          <w:lang w:val="af-ZA"/>
        </w:rPr>
        <w:t xml:space="preserve">» </w:t>
      </w:r>
      <w:r w:rsidR="00634132" w:rsidRPr="00AC78EC">
        <w:rPr>
          <w:rFonts w:ascii="GHEA Grapalat" w:hAnsi="GHEA Grapalat"/>
          <w:i/>
          <w:sz w:val="24"/>
          <w:szCs w:val="24"/>
          <w:lang w:val="hy-AM"/>
        </w:rPr>
        <w:t>առարկայի առաջադրանքները կազմվել են նախորդ տարվա անցած նյութին համապատասխան</w:t>
      </w:r>
      <w:r w:rsidR="00634132" w:rsidRPr="00AC78EC">
        <w:rPr>
          <w:rFonts w:ascii="GHEA Grapalat" w:hAnsi="GHEA Grapalat"/>
          <w:i/>
          <w:sz w:val="24"/>
          <w:szCs w:val="24"/>
          <w:lang w:val="af-ZA"/>
        </w:rPr>
        <w:t>, իսկ «</w:t>
      </w:r>
      <w:r w:rsidR="00634132" w:rsidRPr="00AC78EC">
        <w:rPr>
          <w:rFonts w:ascii="GHEA Grapalat" w:hAnsi="GHEA Grapalat"/>
          <w:i/>
          <w:sz w:val="24"/>
          <w:szCs w:val="24"/>
          <w:lang w:val="hy-AM"/>
        </w:rPr>
        <w:t>Հայոց</w:t>
      </w:r>
      <w:r w:rsidR="00634132" w:rsidRPr="00AC78EC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634132" w:rsidRPr="00AC78EC">
        <w:rPr>
          <w:rFonts w:ascii="GHEA Grapalat" w:hAnsi="GHEA Grapalat"/>
          <w:i/>
          <w:sz w:val="24"/>
          <w:szCs w:val="24"/>
          <w:lang w:val="hy-AM"/>
        </w:rPr>
        <w:t>լեզու</w:t>
      </w:r>
      <w:r w:rsidR="00634132" w:rsidRPr="00AC78EC">
        <w:rPr>
          <w:rFonts w:ascii="GHEA Grapalat" w:hAnsi="GHEA Grapalat"/>
          <w:i/>
          <w:sz w:val="24"/>
          <w:szCs w:val="24"/>
          <w:lang w:val="af-ZA"/>
        </w:rPr>
        <w:t xml:space="preserve">» </w:t>
      </w:r>
      <w:r w:rsidR="00634132" w:rsidRPr="00AC78EC">
        <w:rPr>
          <w:rFonts w:ascii="GHEA Grapalat" w:hAnsi="GHEA Grapalat"/>
          <w:i/>
          <w:sz w:val="24"/>
          <w:szCs w:val="24"/>
          <w:lang w:val="hy-AM"/>
        </w:rPr>
        <w:t>առարկայից</w:t>
      </w:r>
      <w:r w:rsidR="00634132" w:rsidRPr="00AC78EC">
        <w:rPr>
          <w:rFonts w:ascii="GHEA Grapalat" w:hAnsi="GHEA Grapalat"/>
          <w:i/>
          <w:sz w:val="24"/>
          <w:szCs w:val="24"/>
          <w:lang w:val="af-ZA"/>
        </w:rPr>
        <w:t xml:space="preserve"> տրված </w:t>
      </w:r>
      <w:r w:rsidR="00634132" w:rsidRPr="00AC78EC">
        <w:rPr>
          <w:rFonts w:ascii="GHEA Grapalat" w:hAnsi="GHEA Grapalat"/>
          <w:i/>
          <w:sz w:val="24"/>
          <w:szCs w:val="24"/>
          <w:lang w:val="hy-AM"/>
        </w:rPr>
        <w:t>թելադրության</w:t>
      </w:r>
      <w:r w:rsidR="00634132" w:rsidRPr="00AC78EC">
        <w:rPr>
          <w:rFonts w:ascii="GHEA Grapalat" w:hAnsi="GHEA Grapalat"/>
          <w:i/>
          <w:sz w:val="24"/>
          <w:szCs w:val="24"/>
          <w:lang w:val="af-ZA"/>
        </w:rPr>
        <w:t xml:space="preserve"> տեքստերը վերցվել են </w:t>
      </w:r>
      <w:r w:rsidR="00634132" w:rsidRPr="00AC78EC">
        <w:rPr>
          <w:rFonts w:ascii="GHEA Grapalat" w:hAnsi="GHEA Grapalat"/>
          <w:i/>
          <w:sz w:val="24"/>
          <w:szCs w:val="24"/>
          <w:lang w:val="hy-AM"/>
        </w:rPr>
        <w:t>նախորդ</w:t>
      </w:r>
      <w:r w:rsidR="00634132" w:rsidRPr="00AC78EC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634132" w:rsidRPr="00AC78EC">
        <w:rPr>
          <w:rFonts w:ascii="GHEA Grapalat" w:hAnsi="GHEA Grapalat"/>
          <w:i/>
          <w:sz w:val="24"/>
          <w:szCs w:val="24"/>
          <w:lang w:val="hy-AM"/>
        </w:rPr>
        <w:t>դասարանում</w:t>
      </w:r>
      <w:r w:rsidR="00634132" w:rsidRPr="00AC78EC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634132" w:rsidRPr="00AC78EC">
        <w:rPr>
          <w:rFonts w:ascii="GHEA Grapalat" w:hAnsi="GHEA Grapalat"/>
          <w:i/>
          <w:sz w:val="24"/>
          <w:szCs w:val="24"/>
          <w:lang w:val="hy-AM"/>
        </w:rPr>
        <w:t>յուրացրած</w:t>
      </w:r>
      <w:r w:rsidR="00634132" w:rsidRPr="00AC78EC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634132" w:rsidRPr="00AC78EC">
        <w:rPr>
          <w:rFonts w:ascii="GHEA Grapalat" w:hAnsi="GHEA Grapalat"/>
          <w:i/>
          <w:sz w:val="24"/>
          <w:szCs w:val="24"/>
          <w:lang w:val="hy-AM"/>
        </w:rPr>
        <w:t>նյութերից</w:t>
      </w:r>
      <w:r w:rsidR="00634132" w:rsidRPr="00AC78EC">
        <w:rPr>
          <w:rFonts w:ascii="GHEA Grapalat" w:hAnsi="GHEA Grapalat"/>
          <w:i/>
          <w:sz w:val="24"/>
          <w:szCs w:val="24"/>
          <w:lang w:val="af-ZA"/>
        </w:rPr>
        <w:t>:</w:t>
      </w:r>
      <w:r w:rsidR="00634132" w:rsidRPr="00AC78EC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0616AA85" w14:textId="77777777" w:rsidR="00634132" w:rsidRPr="00AC78EC" w:rsidRDefault="00634132" w:rsidP="00634132">
      <w:pPr>
        <w:tabs>
          <w:tab w:val="left" w:pos="142"/>
          <w:tab w:val="left" w:pos="993"/>
        </w:tabs>
        <w:spacing w:after="0"/>
        <w:ind w:right="-46" w:firstLine="568"/>
        <w:jc w:val="both"/>
        <w:rPr>
          <w:rFonts w:ascii="GHEA Grapalat" w:hAnsi="GHEA Grapalat"/>
          <w:sz w:val="10"/>
          <w:szCs w:val="10"/>
          <w:lang w:val="hy-AM"/>
        </w:rPr>
      </w:pPr>
    </w:p>
    <w:p w14:paraId="2E985B2D" w14:textId="77777777" w:rsidR="00634132" w:rsidRPr="00A20998" w:rsidRDefault="00634132" w:rsidP="00634132">
      <w:pPr>
        <w:tabs>
          <w:tab w:val="left" w:pos="142"/>
          <w:tab w:val="left" w:pos="993"/>
        </w:tabs>
        <w:spacing w:after="0"/>
        <w:ind w:left="-142" w:right="-46" w:firstLine="568"/>
        <w:jc w:val="both"/>
        <w:rPr>
          <w:rFonts w:ascii="GHEA Grapalat" w:hAnsi="GHEA Grapalat"/>
          <w:sz w:val="24"/>
          <w:szCs w:val="24"/>
          <w:lang w:val="hy-AM"/>
        </w:rPr>
      </w:pPr>
      <w:r w:rsidRPr="00AC78EC">
        <w:rPr>
          <w:rFonts w:ascii="GHEA Grapalat" w:hAnsi="GHEA Grapalat"/>
          <w:sz w:val="24"/>
          <w:szCs w:val="24"/>
          <w:lang w:val="hy-AM"/>
        </w:rPr>
        <w:t xml:space="preserve">   Գրավոր </w:t>
      </w:r>
      <w:r w:rsidRPr="00A20998">
        <w:rPr>
          <w:rFonts w:ascii="GHEA Grapalat" w:hAnsi="GHEA Grapalat"/>
          <w:color w:val="000000"/>
          <w:sz w:val="24"/>
          <w:szCs w:val="24"/>
          <w:lang w:val="hy-AM"/>
        </w:rPr>
        <w:t>աշխատանքների արդյունքներն այսպիսին են.</w:t>
      </w:r>
      <w:r w:rsidRPr="00A20998">
        <w:rPr>
          <w:rFonts w:ascii="GHEA Grapalat" w:hAnsi="GHEA Grapalat"/>
          <w:color w:val="000000"/>
          <w:sz w:val="24"/>
          <w:szCs w:val="24"/>
          <w:lang w:val="hy-AM"/>
        </w:rPr>
        <w:tab/>
        <w:t xml:space="preserve"> </w:t>
      </w:r>
    </w:p>
    <w:p w14:paraId="25EEA34B" w14:textId="33A4BA8B" w:rsidR="00634132" w:rsidRPr="00A20998" w:rsidRDefault="00634132" w:rsidP="00634132">
      <w:pPr>
        <w:tabs>
          <w:tab w:val="left" w:pos="426"/>
          <w:tab w:val="left" w:pos="567"/>
          <w:tab w:val="left" w:pos="993"/>
        </w:tabs>
        <w:spacing w:after="0"/>
        <w:ind w:right="-46" w:firstLine="568"/>
        <w:jc w:val="both"/>
        <w:rPr>
          <w:rFonts w:ascii="GHEA Grapalat" w:hAnsi="GHEA Grapalat"/>
          <w:sz w:val="24"/>
          <w:szCs w:val="24"/>
          <w:lang w:val="hy-AM"/>
        </w:rPr>
      </w:pPr>
      <w:r w:rsidRPr="00A20998">
        <w:rPr>
          <w:rFonts w:ascii="GHEA Grapalat" w:hAnsi="GHEA Grapalat" w:cs="Sylfaen"/>
          <w:b/>
          <w:bCs/>
          <w:sz w:val="24"/>
          <w:szCs w:val="24"/>
          <w:lang w:val="hy-AM" w:eastAsia="ru-RU"/>
        </w:rPr>
        <w:t xml:space="preserve"> </w:t>
      </w:r>
      <w:r w:rsidRPr="00A20998">
        <w:rPr>
          <w:rFonts w:ascii="GHEA Grapalat" w:hAnsi="GHEA Grapalat"/>
          <w:b/>
          <w:sz w:val="24"/>
          <w:szCs w:val="24"/>
          <w:lang w:val="af-ZA"/>
        </w:rPr>
        <w:t>Հայոց լեզու առարկայից</w:t>
      </w:r>
      <w:r w:rsidRPr="00A20998">
        <w:rPr>
          <w:rFonts w:ascii="GHEA Grapalat" w:hAnsi="GHEA Grapalat"/>
          <w:sz w:val="24"/>
          <w:szCs w:val="24"/>
          <w:lang w:val="af-ZA"/>
        </w:rPr>
        <w:t xml:space="preserve"> տրված թելադրությանը մասնակցած </w:t>
      </w:r>
      <w:r w:rsidRPr="00A20998">
        <w:rPr>
          <w:rFonts w:ascii="GHEA Grapalat" w:hAnsi="GHEA Grapalat"/>
          <w:b/>
          <w:sz w:val="24"/>
          <w:szCs w:val="24"/>
          <w:lang w:val="hy-AM"/>
        </w:rPr>
        <w:t>2213</w:t>
      </w:r>
      <w:r w:rsidRPr="00A20998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20998">
        <w:rPr>
          <w:rFonts w:ascii="GHEA Grapalat" w:hAnsi="GHEA Grapalat"/>
          <w:sz w:val="24"/>
          <w:szCs w:val="24"/>
          <w:lang w:val="hy-AM"/>
        </w:rPr>
        <w:t xml:space="preserve">սովորողներից (գծապատկեր </w:t>
      </w:r>
      <w:r w:rsidR="00436F92" w:rsidRPr="00436F92">
        <w:rPr>
          <w:rFonts w:ascii="GHEA Grapalat" w:hAnsi="GHEA Grapalat"/>
          <w:sz w:val="24"/>
          <w:szCs w:val="24"/>
          <w:lang w:val="hy-AM"/>
        </w:rPr>
        <w:t>2</w:t>
      </w:r>
      <w:r w:rsidRPr="00A20998">
        <w:rPr>
          <w:rFonts w:ascii="GHEA Grapalat" w:hAnsi="GHEA Grapalat"/>
          <w:sz w:val="24"/>
          <w:szCs w:val="24"/>
          <w:lang w:val="hy-AM"/>
        </w:rPr>
        <w:t>) Գերազանց են գնահատվել 120-ը (5</w:t>
      </w:r>
      <w:r w:rsidRPr="00A20998">
        <w:rPr>
          <w:rFonts w:ascii="Cambria Math" w:hAnsi="Cambria Math" w:cs="Cambria Math"/>
          <w:sz w:val="24"/>
          <w:szCs w:val="24"/>
          <w:lang w:val="hy-AM"/>
        </w:rPr>
        <w:t>․</w:t>
      </w:r>
      <w:r w:rsidRPr="00A20998">
        <w:rPr>
          <w:rFonts w:ascii="GHEA Grapalat" w:hAnsi="GHEA Grapalat" w:cs="Cambria Math"/>
          <w:sz w:val="24"/>
          <w:szCs w:val="24"/>
          <w:lang w:val="hy-AM"/>
        </w:rPr>
        <w:t>4</w:t>
      </w:r>
      <w:r w:rsidRPr="00A20998">
        <w:rPr>
          <w:rFonts w:ascii="GHEA Grapalat" w:hAnsi="GHEA Grapalat"/>
          <w:sz w:val="24"/>
          <w:szCs w:val="24"/>
          <w:lang w:val="hy-AM"/>
        </w:rPr>
        <w:t>%), Լավ՝ 521-ը (23.</w:t>
      </w:r>
      <w:r w:rsidR="006441A1" w:rsidRPr="00BF274C">
        <w:rPr>
          <w:rFonts w:ascii="GHEA Grapalat" w:hAnsi="GHEA Grapalat"/>
          <w:sz w:val="24"/>
          <w:szCs w:val="24"/>
          <w:lang w:val="hy-AM"/>
        </w:rPr>
        <w:t>6</w:t>
      </w:r>
      <w:r w:rsidRPr="00A20998">
        <w:rPr>
          <w:rFonts w:ascii="GHEA Grapalat" w:hAnsi="GHEA Grapalat"/>
          <w:sz w:val="24"/>
          <w:szCs w:val="24"/>
          <w:lang w:val="hy-AM"/>
        </w:rPr>
        <w:t>%), Բավարար՝ 591-ը (26.7%), Անբավարար՝ 981-ը (44.</w:t>
      </w:r>
      <w:r w:rsidR="006441A1" w:rsidRPr="006441A1">
        <w:rPr>
          <w:rFonts w:ascii="GHEA Grapalat" w:hAnsi="GHEA Grapalat"/>
          <w:sz w:val="24"/>
          <w:szCs w:val="24"/>
          <w:lang w:val="hy-AM"/>
        </w:rPr>
        <w:t>3</w:t>
      </w:r>
      <w:r w:rsidRPr="00A20998">
        <w:rPr>
          <w:rFonts w:ascii="GHEA Grapalat" w:hAnsi="GHEA Grapalat"/>
          <w:sz w:val="24"/>
          <w:szCs w:val="24"/>
          <w:lang w:val="hy-AM"/>
        </w:rPr>
        <w:t xml:space="preserve">%): </w:t>
      </w:r>
    </w:p>
    <w:p w14:paraId="1626BF40" w14:textId="05270080" w:rsidR="00634132" w:rsidRPr="00436F92" w:rsidRDefault="00634132" w:rsidP="00634132">
      <w:pPr>
        <w:tabs>
          <w:tab w:val="left" w:pos="426"/>
          <w:tab w:val="left" w:pos="567"/>
          <w:tab w:val="left" w:pos="993"/>
        </w:tabs>
        <w:spacing w:after="0"/>
        <w:ind w:left="-142" w:right="-46" w:firstLine="568"/>
        <w:jc w:val="right"/>
        <w:rPr>
          <w:rFonts w:ascii="GHEA Grapalat" w:hAnsi="GHEA Grapalat"/>
          <w:b/>
          <w:bCs/>
          <w:i/>
          <w:iCs/>
          <w:sz w:val="20"/>
          <w:szCs w:val="20"/>
        </w:rPr>
      </w:pPr>
      <w:r w:rsidRPr="00436F92">
        <w:rPr>
          <w:rFonts w:ascii="GHEA Grapalat" w:hAnsi="GHEA Grapalat"/>
          <w:b/>
          <w:bCs/>
          <w:i/>
          <w:iCs/>
          <w:sz w:val="20"/>
          <w:szCs w:val="20"/>
          <w:lang w:val="hy-AM"/>
        </w:rPr>
        <w:t xml:space="preserve">Գծապատկեր </w:t>
      </w:r>
      <w:r w:rsidR="00436F92">
        <w:rPr>
          <w:rFonts w:ascii="GHEA Grapalat" w:hAnsi="GHEA Grapalat"/>
          <w:b/>
          <w:bCs/>
          <w:i/>
          <w:iCs/>
          <w:sz w:val="20"/>
          <w:szCs w:val="20"/>
        </w:rPr>
        <w:t>2</w:t>
      </w:r>
    </w:p>
    <w:p w14:paraId="6783B4FE" w14:textId="77777777" w:rsidR="00634132" w:rsidRPr="00C17FE9" w:rsidRDefault="00634132" w:rsidP="00634132">
      <w:pPr>
        <w:tabs>
          <w:tab w:val="left" w:pos="9900"/>
        </w:tabs>
        <w:jc w:val="center"/>
        <w:rPr>
          <w:rFonts w:ascii="GHEA Grapalat" w:hAnsi="GHEA Grapalat"/>
          <w:sz w:val="24"/>
          <w:szCs w:val="24"/>
          <w:lang w:val="hy-AM"/>
        </w:rPr>
      </w:pPr>
      <w:r>
        <w:rPr>
          <w:noProof/>
          <w:lang w:val="en-GB" w:eastAsia="en-GB"/>
        </w:rPr>
        <w:drawing>
          <wp:inline distT="0" distB="0" distL="0" distR="0" wp14:anchorId="0250028D" wp14:editId="5AD50270">
            <wp:extent cx="5981700" cy="3076575"/>
            <wp:effectExtent l="0" t="0" r="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42C35DB3" w14:textId="77777777" w:rsidR="00634132" w:rsidRDefault="00634132" w:rsidP="00634132">
      <w:pPr>
        <w:spacing w:after="0"/>
        <w:ind w:right="-1"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14:paraId="5BEE654E" w14:textId="423E2119" w:rsidR="00634132" w:rsidRDefault="00634132" w:rsidP="00A567F0">
      <w:pPr>
        <w:spacing w:after="0"/>
        <w:ind w:right="-1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AC78EC">
        <w:rPr>
          <w:rFonts w:ascii="GHEA Grapalat" w:hAnsi="GHEA Grapalat"/>
          <w:b/>
          <w:sz w:val="24"/>
          <w:szCs w:val="24"/>
          <w:lang w:val="hy-AM"/>
        </w:rPr>
        <w:t>«Մաթեմատիկա»</w:t>
      </w:r>
      <w:r w:rsidRPr="00AC78EC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AC78EC">
        <w:rPr>
          <w:rFonts w:ascii="GHEA Grapalat" w:hAnsi="GHEA Grapalat"/>
          <w:b/>
          <w:sz w:val="24"/>
          <w:szCs w:val="24"/>
          <w:lang w:val="hy-AM"/>
        </w:rPr>
        <w:t>առարկայի</w:t>
      </w:r>
      <w:r w:rsidRPr="00AC78E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C78EC">
        <w:rPr>
          <w:rFonts w:ascii="GHEA Grapalat" w:hAnsi="GHEA Grapalat"/>
          <w:sz w:val="24"/>
          <w:szCs w:val="24"/>
          <w:lang w:val="hy-AM"/>
        </w:rPr>
        <w:t xml:space="preserve">գրավոր աշխատանքին մասնակցած </w:t>
      </w:r>
      <w:r w:rsidRPr="00333EE3">
        <w:rPr>
          <w:rFonts w:ascii="GHEA Grapalat" w:hAnsi="GHEA Grapalat"/>
          <w:b/>
          <w:sz w:val="24"/>
          <w:szCs w:val="24"/>
          <w:lang w:val="hy-AM"/>
        </w:rPr>
        <w:t xml:space="preserve">2205 </w:t>
      </w:r>
      <w:r w:rsidRPr="00AC78EC">
        <w:rPr>
          <w:rFonts w:ascii="GHEA Grapalat" w:hAnsi="GHEA Grapalat"/>
          <w:sz w:val="24"/>
          <w:szCs w:val="24"/>
          <w:lang w:val="hy-AM"/>
        </w:rPr>
        <w:t xml:space="preserve">սովորողներից (գծապատկեր </w:t>
      </w:r>
      <w:r w:rsidR="00436F92" w:rsidRPr="00436F92">
        <w:rPr>
          <w:rFonts w:ascii="GHEA Grapalat" w:hAnsi="GHEA Grapalat"/>
          <w:sz w:val="24"/>
          <w:szCs w:val="24"/>
          <w:lang w:val="hy-AM"/>
        </w:rPr>
        <w:t>3</w:t>
      </w:r>
      <w:r w:rsidRPr="00AC78EC">
        <w:rPr>
          <w:rFonts w:ascii="GHEA Grapalat" w:hAnsi="GHEA Grapalat"/>
          <w:sz w:val="24"/>
          <w:szCs w:val="24"/>
          <w:lang w:val="hy-AM"/>
        </w:rPr>
        <w:t xml:space="preserve">) Գերազանց են գնահատվել </w:t>
      </w:r>
      <w:r w:rsidRPr="00E775D4">
        <w:rPr>
          <w:rFonts w:ascii="GHEA Grapalat" w:hAnsi="GHEA Grapalat"/>
          <w:sz w:val="24"/>
          <w:szCs w:val="24"/>
          <w:lang w:val="hy-AM"/>
        </w:rPr>
        <w:t>97</w:t>
      </w:r>
      <w:r w:rsidRPr="00AC78EC">
        <w:rPr>
          <w:rFonts w:ascii="GHEA Grapalat" w:hAnsi="GHEA Grapalat"/>
          <w:sz w:val="24"/>
          <w:szCs w:val="24"/>
          <w:lang w:val="hy-AM"/>
        </w:rPr>
        <w:t>-ը (</w:t>
      </w:r>
      <w:r w:rsidRPr="00E775D4">
        <w:rPr>
          <w:rFonts w:ascii="GHEA Grapalat" w:hAnsi="GHEA Grapalat"/>
          <w:sz w:val="24"/>
          <w:szCs w:val="24"/>
          <w:lang w:val="hy-AM"/>
        </w:rPr>
        <w:t>4</w:t>
      </w:r>
      <w:r w:rsidRPr="00E775D4">
        <w:rPr>
          <w:rFonts w:ascii="Cambria Math" w:hAnsi="Cambria Math" w:cs="Cambria Math"/>
          <w:sz w:val="24"/>
          <w:szCs w:val="24"/>
          <w:lang w:val="hy-AM"/>
        </w:rPr>
        <w:t>․</w:t>
      </w:r>
      <w:r w:rsidRPr="00E775D4">
        <w:rPr>
          <w:rFonts w:ascii="GHEA Grapalat" w:hAnsi="GHEA Grapalat"/>
          <w:sz w:val="24"/>
          <w:szCs w:val="24"/>
          <w:lang w:val="hy-AM"/>
        </w:rPr>
        <w:t>4</w:t>
      </w:r>
      <w:r w:rsidRPr="00AC78EC">
        <w:rPr>
          <w:rFonts w:ascii="GHEA Grapalat" w:hAnsi="GHEA Grapalat"/>
          <w:sz w:val="24"/>
          <w:szCs w:val="24"/>
          <w:lang w:val="hy-AM"/>
        </w:rPr>
        <w:t xml:space="preserve">%), Լավ՝ </w:t>
      </w:r>
      <w:r w:rsidRPr="00E775D4">
        <w:rPr>
          <w:rFonts w:ascii="GHEA Grapalat" w:hAnsi="GHEA Grapalat"/>
          <w:sz w:val="24"/>
          <w:szCs w:val="24"/>
          <w:lang w:val="hy-AM"/>
        </w:rPr>
        <w:t>247</w:t>
      </w:r>
      <w:r w:rsidRPr="00AC78EC">
        <w:rPr>
          <w:rFonts w:ascii="GHEA Grapalat" w:hAnsi="GHEA Grapalat"/>
          <w:sz w:val="24"/>
          <w:szCs w:val="24"/>
          <w:lang w:val="hy-AM"/>
        </w:rPr>
        <w:t>-ը</w:t>
      </w:r>
      <w:r w:rsidRPr="00E775D4">
        <w:rPr>
          <w:rFonts w:ascii="GHEA Grapalat" w:hAnsi="GHEA Grapalat"/>
          <w:sz w:val="24"/>
          <w:szCs w:val="24"/>
          <w:lang w:val="hy-AM"/>
        </w:rPr>
        <w:t xml:space="preserve"> (11</w:t>
      </w:r>
      <w:r w:rsidRPr="00E775D4">
        <w:rPr>
          <w:rFonts w:ascii="Cambria Math" w:hAnsi="Cambria Math" w:cs="Cambria Math"/>
          <w:sz w:val="24"/>
          <w:szCs w:val="24"/>
          <w:lang w:val="hy-AM"/>
        </w:rPr>
        <w:t>․</w:t>
      </w:r>
      <w:r w:rsidRPr="00E775D4">
        <w:rPr>
          <w:rFonts w:ascii="GHEA Grapalat" w:hAnsi="GHEA Grapalat"/>
          <w:sz w:val="24"/>
          <w:szCs w:val="24"/>
          <w:lang w:val="hy-AM"/>
        </w:rPr>
        <w:t>2</w:t>
      </w:r>
      <w:r w:rsidRPr="00AC78EC">
        <w:rPr>
          <w:rFonts w:ascii="GHEA Grapalat" w:hAnsi="GHEA Grapalat"/>
          <w:sz w:val="24"/>
          <w:szCs w:val="24"/>
          <w:lang w:val="hy-AM"/>
        </w:rPr>
        <w:t xml:space="preserve">%), Բավարար՝ </w:t>
      </w:r>
      <w:r w:rsidRPr="00E775D4">
        <w:rPr>
          <w:rFonts w:ascii="GHEA Grapalat" w:hAnsi="GHEA Grapalat"/>
          <w:sz w:val="24"/>
          <w:szCs w:val="24"/>
          <w:lang w:val="hy-AM"/>
        </w:rPr>
        <w:t>872</w:t>
      </w:r>
      <w:r w:rsidRPr="00AC78EC">
        <w:rPr>
          <w:rFonts w:ascii="GHEA Grapalat" w:hAnsi="GHEA Grapalat"/>
          <w:sz w:val="24"/>
          <w:szCs w:val="24"/>
          <w:lang w:val="hy-AM"/>
        </w:rPr>
        <w:t>-ը (</w:t>
      </w:r>
      <w:r w:rsidRPr="00E775D4">
        <w:rPr>
          <w:rFonts w:ascii="GHEA Grapalat" w:hAnsi="GHEA Grapalat"/>
          <w:sz w:val="24"/>
          <w:szCs w:val="24"/>
          <w:lang w:val="hy-AM"/>
        </w:rPr>
        <w:t>39</w:t>
      </w:r>
      <w:r w:rsidRPr="00E775D4">
        <w:rPr>
          <w:rFonts w:ascii="Cambria Math" w:hAnsi="Cambria Math" w:cs="Cambria Math"/>
          <w:sz w:val="24"/>
          <w:szCs w:val="24"/>
          <w:lang w:val="hy-AM"/>
        </w:rPr>
        <w:t>․</w:t>
      </w:r>
      <w:r w:rsidRPr="00E775D4">
        <w:rPr>
          <w:rFonts w:ascii="GHEA Grapalat" w:hAnsi="GHEA Grapalat"/>
          <w:sz w:val="24"/>
          <w:szCs w:val="24"/>
          <w:lang w:val="hy-AM"/>
        </w:rPr>
        <w:t>5</w:t>
      </w:r>
      <w:r w:rsidRPr="00AC78EC">
        <w:rPr>
          <w:rFonts w:ascii="GHEA Grapalat" w:hAnsi="GHEA Grapalat"/>
          <w:sz w:val="24"/>
          <w:szCs w:val="24"/>
          <w:lang w:val="hy-AM"/>
        </w:rPr>
        <w:t xml:space="preserve">%), Անբավարար՝ </w:t>
      </w:r>
      <w:r w:rsidRPr="00E775D4">
        <w:rPr>
          <w:rFonts w:ascii="GHEA Grapalat" w:hAnsi="GHEA Grapalat"/>
          <w:sz w:val="24"/>
          <w:szCs w:val="24"/>
          <w:lang w:val="hy-AM"/>
        </w:rPr>
        <w:t>989</w:t>
      </w:r>
      <w:r w:rsidRPr="00AC78EC">
        <w:rPr>
          <w:rFonts w:ascii="GHEA Grapalat" w:hAnsi="GHEA Grapalat"/>
          <w:sz w:val="24"/>
          <w:szCs w:val="24"/>
          <w:lang w:val="hy-AM"/>
        </w:rPr>
        <w:t>-ը (</w:t>
      </w:r>
      <w:r w:rsidRPr="00E775D4">
        <w:rPr>
          <w:rFonts w:ascii="GHEA Grapalat" w:hAnsi="GHEA Grapalat"/>
          <w:sz w:val="24"/>
          <w:szCs w:val="24"/>
          <w:lang w:val="hy-AM"/>
        </w:rPr>
        <w:t>44</w:t>
      </w:r>
      <w:r w:rsidRPr="00E775D4">
        <w:rPr>
          <w:rFonts w:ascii="Cambria Math" w:hAnsi="Cambria Math" w:cs="Cambria Math"/>
          <w:sz w:val="24"/>
          <w:szCs w:val="24"/>
          <w:lang w:val="hy-AM"/>
        </w:rPr>
        <w:t>․</w:t>
      </w:r>
      <w:r w:rsidRPr="00E775D4">
        <w:rPr>
          <w:rFonts w:ascii="GHEA Grapalat" w:hAnsi="GHEA Grapalat"/>
          <w:sz w:val="24"/>
          <w:szCs w:val="24"/>
          <w:lang w:val="hy-AM"/>
        </w:rPr>
        <w:t>9</w:t>
      </w:r>
      <w:r w:rsidRPr="00AC78EC">
        <w:rPr>
          <w:rFonts w:ascii="GHEA Grapalat" w:hAnsi="GHEA Grapalat"/>
          <w:sz w:val="24"/>
          <w:szCs w:val="24"/>
          <w:lang w:val="hy-AM"/>
        </w:rPr>
        <w:t xml:space="preserve">%): </w:t>
      </w:r>
    </w:p>
    <w:p w14:paraId="63B153E6" w14:textId="087E3D7A" w:rsidR="00634132" w:rsidRPr="00436F92" w:rsidRDefault="00634132" w:rsidP="00634132">
      <w:pPr>
        <w:spacing w:after="0"/>
        <w:ind w:left="-142" w:right="-1" w:firstLine="568"/>
        <w:jc w:val="right"/>
        <w:rPr>
          <w:rFonts w:ascii="GHEA Grapalat" w:hAnsi="GHEA Grapalat"/>
          <w:b/>
          <w:bCs/>
          <w:i/>
          <w:iCs/>
          <w:sz w:val="20"/>
          <w:szCs w:val="20"/>
        </w:rPr>
      </w:pPr>
      <w:r w:rsidRPr="00436F92">
        <w:rPr>
          <w:rFonts w:ascii="GHEA Grapalat" w:hAnsi="GHEA Grapalat"/>
          <w:b/>
          <w:bCs/>
          <w:i/>
          <w:iCs/>
          <w:sz w:val="20"/>
          <w:szCs w:val="20"/>
          <w:lang w:val="hy-AM"/>
        </w:rPr>
        <w:t xml:space="preserve">Գծապատկեր </w:t>
      </w:r>
      <w:r w:rsidR="00436F92">
        <w:rPr>
          <w:rFonts w:ascii="GHEA Grapalat" w:hAnsi="GHEA Grapalat"/>
          <w:b/>
          <w:bCs/>
          <w:i/>
          <w:iCs/>
          <w:sz w:val="20"/>
          <w:szCs w:val="20"/>
        </w:rPr>
        <w:t>3</w:t>
      </w:r>
    </w:p>
    <w:p w14:paraId="24EC9458" w14:textId="77777777" w:rsidR="00634132" w:rsidRDefault="00634132" w:rsidP="00634132">
      <w:pPr>
        <w:spacing w:after="0"/>
        <w:ind w:right="-1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noProof/>
          <w:lang w:val="en-GB" w:eastAsia="en-GB"/>
        </w:rPr>
        <w:drawing>
          <wp:inline distT="0" distB="0" distL="0" distR="0" wp14:anchorId="5B6C03C1" wp14:editId="1686ED4A">
            <wp:extent cx="6305550" cy="28956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2303BC20" w14:textId="77777777" w:rsidR="00634132" w:rsidRDefault="00634132" w:rsidP="00634132">
      <w:pPr>
        <w:spacing w:after="0"/>
        <w:ind w:left="-142" w:right="-1"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6154EE64" w14:textId="1F0DE491" w:rsidR="00634132" w:rsidRPr="00AC78EC" w:rsidRDefault="00634132" w:rsidP="00634132">
      <w:pPr>
        <w:spacing w:after="0"/>
        <w:ind w:left="-142" w:right="-1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AC78EC">
        <w:rPr>
          <w:rFonts w:ascii="GHEA Grapalat" w:hAnsi="GHEA Grapalat"/>
          <w:sz w:val="24"/>
          <w:szCs w:val="24"/>
          <w:lang w:val="af-ZA"/>
        </w:rPr>
        <w:t>Գրավոր աշխատանքների մ</w:t>
      </w:r>
      <w:r w:rsidRPr="00AC78EC">
        <w:rPr>
          <w:rFonts w:ascii="GHEA Grapalat" w:hAnsi="GHEA Grapalat"/>
          <w:sz w:val="24"/>
          <w:szCs w:val="24"/>
          <w:lang w:val="hy-AM"/>
        </w:rPr>
        <w:t xml:space="preserve">իջին գնահատականը բարձր է </w:t>
      </w:r>
      <w:r w:rsidRPr="00AC78EC">
        <w:rPr>
          <w:rFonts w:ascii="GHEA Grapalat" w:hAnsi="GHEA Grapalat"/>
          <w:sz w:val="24"/>
          <w:szCs w:val="24"/>
          <w:lang w:val="af-ZA"/>
        </w:rPr>
        <w:t xml:space="preserve">Հայոց լեզու առարկայի թելադրության դեպքում (գծապատկեր </w:t>
      </w:r>
      <w:r w:rsidR="00436F92">
        <w:rPr>
          <w:rFonts w:ascii="GHEA Grapalat" w:hAnsi="GHEA Grapalat"/>
          <w:sz w:val="24"/>
          <w:szCs w:val="24"/>
          <w:lang w:val="af-ZA"/>
        </w:rPr>
        <w:t>4</w:t>
      </w:r>
      <w:r w:rsidRPr="00AC78EC">
        <w:rPr>
          <w:rFonts w:ascii="GHEA Grapalat" w:hAnsi="GHEA Grapalat"/>
          <w:sz w:val="24"/>
          <w:szCs w:val="24"/>
          <w:lang w:val="af-ZA"/>
        </w:rPr>
        <w:t>):</w:t>
      </w:r>
      <w:r w:rsidRPr="00AC78EC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124A5935" w14:textId="71B8620D" w:rsidR="00634132" w:rsidRPr="00436F92" w:rsidRDefault="00634132" w:rsidP="00634132">
      <w:pPr>
        <w:tabs>
          <w:tab w:val="left" w:pos="1188"/>
        </w:tabs>
        <w:jc w:val="right"/>
        <w:rPr>
          <w:rFonts w:ascii="GHEA Grapalat" w:hAnsi="GHEA Grapalat"/>
          <w:i/>
          <w:sz w:val="24"/>
          <w:szCs w:val="24"/>
          <w:lang w:val="hy-AM"/>
        </w:rPr>
      </w:pPr>
      <w:r w:rsidRPr="00436F92">
        <w:rPr>
          <w:rFonts w:ascii="GHEA Grapalat" w:hAnsi="GHEA Grapalat"/>
          <w:b/>
          <w:bCs/>
          <w:i/>
          <w:sz w:val="20"/>
          <w:szCs w:val="20"/>
          <w:lang w:val="af-ZA"/>
        </w:rPr>
        <w:t xml:space="preserve">Գծապատկեր </w:t>
      </w:r>
      <w:r w:rsidR="00436F92">
        <w:rPr>
          <w:rFonts w:ascii="GHEA Grapalat" w:hAnsi="GHEA Grapalat"/>
          <w:b/>
          <w:bCs/>
          <w:i/>
          <w:sz w:val="20"/>
          <w:szCs w:val="20"/>
          <w:lang w:val="af-ZA"/>
        </w:rPr>
        <w:t>4</w:t>
      </w:r>
      <w:r w:rsidRPr="00436F92">
        <w:rPr>
          <w:rFonts w:ascii="GHEA Grapalat" w:hAnsi="GHEA Grapalat"/>
          <w:i/>
          <w:sz w:val="24"/>
          <w:szCs w:val="24"/>
          <w:lang w:val="af-ZA"/>
        </w:rPr>
        <w:t xml:space="preserve"> </w:t>
      </w:r>
    </w:p>
    <w:p w14:paraId="494D08CA" w14:textId="77777777" w:rsidR="00634132" w:rsidRPr="008B14BB" w:rsidRDefault="00634132" w:rsidP="00634132">
      <w:pPr>
        <w:tabs>
          <w:tab w:val="left" w:pos="1188"/>
        </w:tabs>
        <w:jc w:val="right"/>
        <w:rPr>
          <w:rFonts w:ascii="GHEA Grapalat" w:hAnsi="GHEA Grapalat"/>
          <w:sz w:val="24"/>
          <w:szCs w:val="24"/>
          <w:lang w:val="hy-AM"/>
        </w:rPr>
      </w:pPr>
      <w:r>
        <w:rPr>
          <w:noProof/>
          <w:lang w:val="en-GB" w:eastAsia="en-GB"/>
        </w:rPr>
        <w:drawing>
          <wp:inline distT="0" distB="0" distL="0" distR="0" wp14:anchorId="703F6732" wp14:editId="67EB386A">
            <wp:extent cx="6162675" cy="2581275"/>
            <wp:effectExtent l="0" t="0" r="9525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2B57129D" w14:textId="256DD679" w:rsidR="00634132" w:rsidRPr="00E53382" w:rsidRDefault="00634132" w:rsidP="00634132">
      <w:pPr>
        <w:spacing w:after="0"/>
        <w:ind w:left="-142" w:right="-1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E53382">
        <w:rPr>
          <w:rFonts w:ascii="GHEA Grapalat" w:hAnsi="GHEA Grapalat"/>
          <w:sz w:val="24"/>
          <w:szCs w:val="24"/>
          <w:lang w:val="af-ZA"/>
        </w:rPr>
        <w:t xml:space="preserve">Ինչպես ներկայացված է գծապատկեր </w:t>
      </w:r>
      <w:r w:rsidRPr="00E53382">
        <w:rPr>
          <w:rFonts w:ascii="GHEA Grapalat" w:hAnsi="GHEA Grapalat"/>
          <w:sz w:val="24"/>
          <w:szCs w:val="24"/>
          <w:lang w:val="hy-AM"/>
        </w:rPr>
        <w:t>3</w:t>
      </w:r>
      <w:r w:rsidRPr="00E53382">
        <w:rPr>
          <w:rFonts w:ascii="GHEA Grapalat" w:hAnsi="GHEA Grapalat"/>
          <w:sz w:val="24"/>
          <w:szCs w:val="24"/>
          <w:lang w:val="af-ZA"/>
        </w:rPr>
        <w:t xml:space="preserve">-ում՝ Հայոց լեզու առարկայի թելադրության ամենացածր արդյունքը գրանցվել է 11-րդ դասարանում, իսկ ամենաբարձրը՝ </w:t>
      </w:r>
      <w:r w:rsidRPr="00E53382">
        <w:rPr>
          <w:rFonts w:ascii="GHEA Grapalat" w:hAnsi="GHEA Grapalat"/>
          <w:sz w:val="24"/>
          <w:szCs w:val="24"/>
          <w:lang w:val="hy-AM"/>
        </w:rPr>
        <w:t>9</w:t>
      </w:r>
      <w:r w:rsidRPr="00E53382">
        <w:rPr>
          <w:rFonts w:ascii="GHEA Grapalat" w:hAnsi="GHEA Grapalat"/>
          <w:sz w:val="24"/>
          <w:szCs w:val="24"/>
          <w:lang w:val="af-ZA"/>
        </w:rPr>
        <w:t xml:space="preserve">-րդ դասարանում: </w:t>
      </w:r>
      <w:r w:rsidRPr="00E53382">
        <w:rPr>
          <w:rFonts w:ascii="GHEA Grapalat" w:hAnsi="GHEA Grapalat"/>
          <w:sz w:val="24"/>
          <w:szCs w:val="24"/>
          <w:lang w:val="hy-AM"/>
        </w:rPr>
        <w:t>«Մաթեմատիկա»</w:t>
      </w:r>
      <w:r w:rsidRPr="00E5338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E53382">
        <w:rPr>
          <w:rFonts w:ascii="GHEA Grapalat" w:hAnsi="GHEA Grapalat"/>
          <w:sz w:val="24"/>
          <w:szCs w:val="24"/>
          <w:lang w:val="hy-AM"/>
        </w:rPr>
        <w:t>առարկայի</w:t>
      </w:r>
      <w:r w:rsidRPr="00E5338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E53382">
        <w:rPr>
          <w:rFonts w:ascii="GHEA Grapalat" w:hAnsi="GHEA Grapalat"/>
          <w:sz w:val="24"/>
          <w:szCs w:val="24"/>
          <w:lang w:val="hy-AM"/>
        </w:rPr>
        <w:t>գրավոր աշխատանքների</w:t>
      </w:r>
      <w:r w:rsidRPr="00E53382">
        <w:rPr>
          <w:rFonts w:ascii="GHEA Grapalat" w:hAnsi="GHEA Grapalat"/>
          <w:sz w:val="24"/>
          <w:szCs w:val="24"/>
          <w:lang w:val="af-ZA"/>
        </w:rPr>
        <w:t xml:space="preserve"> ամենացածր արդյունքը գրանցվել է </w:t>
      </w:r>
      <w:r w:rsidR="00436F92" w:rsidRPr="00E53382">
        <w:rPr>
          <w:rFonts w:ascii="GHEA Grapalat" w:hAnsi="GHEA Grapalat"/>
          <w:sz w:val="24"/>
          <w:szCs w:val="24"/>
          <w:lang w:val="af-ZA"/>
        </w:rPr>
        <w:t>9</w:t>
      </w:r>
      <w:r w:rsidRPr="00E53382">
        <w:rPr>
          <w:rFonts w:ascii="GHEA Grapalat" w:hAnsi="GHEA Grapalat"/>
          <w:sz w:val="24"/>
          <w:szCs w:val="24"/>
          <w:lang w:val="af-ZA"/>
        </w:rPr>
        <w:t xml:space="preserve">-րդ դասարանում, իսկ ամենաբարձրը՝ </w:t>
      </w:r>
      <w:r w:rsidR="00436F92" w:rsidRPr="00E53382">
        <w:rPr>
          <w:rFonts w:ascii="GHEA Grapalat" w:hAnsi="GHEA Grapalat"/>
          <w:sz w:val="24"/>
          <w:szCs w:val="24"/>
          <w:lang w:val="af-ZA"/>
        </w:rPr>
        <w:t>6</w:t>
      </w:r>
      <w:r w:rsidRPr="00E53382">
        <w:rPr>
          <w:rFonts w:ascii="GHEA Grapalat" w:hAnsi="GHEA Grapalat"/>
          <w:sz w:val="24"/>
          <w:szCs w:val="24"/>
          <w:lang w:val="af-ZA"/>
        </w:rPr>
        <w:t xml:space="preserve">-րդ դասարանում: Ըստ գծապատկեր </w:t>
      </w:r>
      <w:r w:rsidRPr="00E53382">
        <w:rPr>
          <w:rFonts w:ascii="GHEA Grapalat" w:hAnsi="GHEA Grapalat"/>
          <w:sz w:val="24"/>
          <w:szCs w:val="24"/>
          <w:lang w:val="hy-AM"/>
        </w:rPr>
        <w:t>3</w:t>
      </w:r>
      <w:r w:rsidRPr="00E53382">
        <w:rPr>
          <w:rFonts w:ascii="GHEA Grapalat" w:hAnsi="GHEA Grapalat"/>
          <w:sz w:val="24"/>
          <w:szCs w:val="24"/>
          <w:lang w:val="af-ZA"/>
        </w:rPr>
        <w:t xml:space="preserve">-ի տվյալների՝ Հայոց լեզու առարկայի թելադրության միջին գնահատականները հիմնականում բարձր են </w:t>
      </w:r>
      <w:r w:rsidRPr="00E53382">
        <w:rPr>
          <w:rFonts w:ascii="GHEA Grapalat" w:hAnsi="GHEA Grapalat"/>
          <w:sz w:val="24"/>
          <w:szCs w:val="24"/>
          <w:lang w:val="hy-AM"/>
        </w:rPr>
        <w:t>«Մաթեմատիկա»</w:t>
      </w:r>
      <w:r w:rsidRPr="00E5338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E53382">
        <w:rPr>
          <w:rFonts w:ascii="GHEA Grapalat" w:hAnsi="GHEA Grapalat"/>
          <w:sz w:val="24"/>
          <w:szCs w:val="24"/>
          <w:lang w:val="hy-AM"/>
        </w:rPr>
        <w:t>առարկայի</w:t>
      </w:r>
      <w:r w:rsidRPr="00E5338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E53382">
        <w:rPr>
          <w:rFonts w:ascii="GHEA Grapalat" w:hAnsi="GHEA Grapalat"/>
          <w:sz w:val="24"/>
          <w:szCs w:val="24"/>
          <w:lang w:val="hy-AM"/>
        </w:rPr>
        <w:t>գրավոր աշխատանքների</w:t>
      </w:r>
      <w:r w:rsidRPr="00E53382">
        <w:rPr>
          <w:rFonts w:ascii="GHEA Grapalat" w:hAnsi="GHEA Grapalat"/>
          <w:sz w:val="24"/>
          <w:szCs w:val="24"/>
          <w:lang w:val="af-ZA"/>
        </w:rPr>
        <w:t xml:space="preserve"> համապատասխան գնահատականներից:</w:t>
      </w:r>
    </w:p>
    <w:p w14:paraId="4671D3B9" w14:textId="77777777" w:rsidR="00634132" w:rsidRPr="00AC78EC" w:rsidRDefault="00634132" w:rsidP="00634132">
      <w:pPr>
        <w:spacing w:after="0"/>
        <w:ind w:left="-142" w:right="-1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AC78EC">
        <w:rPr>
          <w:rFonts w:ascii="GHEA Grapalat" w:hAnsi="GHEA Grapalat"/>
          <w:sz w:val="24"/>
          <w:szCs w:val="24"/>
          <w:lang w:val="af-ZA"/>
        </w:rPr>
        <w:t xml:space="preserve">Միջին գնահատականը հայոց լեզվի թելադրությունից կազմել </w:t>
      </w:r>
      <w:r w:rsidRPr="00961480">
        <w:rPr>
          <w:rFonts w:ascii="GHEA Grapalat" w:hAnsi="GHEA Grapalat"/>
          <w:sz w:val="24"/>
          <w:szCs w:val="24"/>
          <w:lang w:val="af-ZA"/>
        </w:rPr>
        <w:t xml:space="preserve">է </w:t>
      </w:r>
      <w:r w:rsidRPr="00961480">
        <w:rPr>
          <w:rFonts w:ascii="GHEA Grapalat" w:hAnsi="GHEA Grapalat"/>
          <w:sz w:val="24"/>
          <w:szCs w:val="24"/>
          <w:lang w:val="hy-AM"/>
        </w:rPr>
        <w:t>4</w:t>
      </w:r>
      <w:r w:rsidRPr="00961480">
        <w:rPr>
          <w:rFonts w:ascii="Cambria Math" w:hAnsi="Cambria Math" w:cs="Cambria Math"/>
          <w:sz w:val="24"/>
          <w:szCs w:val="24"/>
          <w:lang w:val="hy-AM"/>
        </w:rPr>
        <w:t>․</w:t>
      </w:r>
      <w:r w:rsidRPr="00961480">
        <w:rPr>
          <w:rFonts w:ascii="GHEA Grapalat" w:hAnsi="GHEA Grapalat" w:cs="Cambria Math"/>
          <w:sz w:val="24"/>
          <w:szCs w:val="24"/>
          <w:lang w:val="hy-AM"/>
        </w:rPr>
        <w:t>5</w:t>
      </w:r>
      <w:r w:rsidRPr="00961480">
        <w:rPr>
          <w:rFonts w:ascii="GHEA Grapalat" w:hAnsi="GHEA Grapalat"/>
          <w:sz w:val="24"/>
          <w:szCs w:val="24"/>
          <w:lang w:val="af-ZA"/>
        </w:rPr>
        <w:t>, իսկ մաթեմատիկայի գրավոր աշխատանքից՝ 4.</w:t>
      </w:r>
      <w:r w:rsidRPr="00961480">
        <w:rPr>
          <w:rFonts w:ascii="GHEA Grapalat" w:hAnsi="GHEA Grapalat"/>
          <w:sz w:val="24"/>
          <w:szCs w:val="24"/>
          <w:lang w:val="hy-AM"/>
        </w:rPr>
        <w:t>1</w:t>
      </w:r>
      <w:r w:rsidRPr="00961480">
        <w:rPr>
          <w:rFonts w:ascii="GHEA Grapalat" w:hAnsi="GHEA Grapalat"/>
          <w:sz w:val="24"/>
          <w:szCs w:val="24"/>
          <w:lang w:val="af-ZA"/>
        </w:rPr>
        <w:t xml:space="preserve"> միավոր:</w:t>
      </w:r>
    </w:p>
    <w:p w14:paraId="17D42D03" w14:textId="638B298C" w:rsidR="00634132" w:rsidRPr="00AC78EC" w:rsidRDefault="00634132" w:rsidP="00634132">
      <w:pPr>
        <w:spacing w:after="0"/>
        <w:ind w:left="-142" w:right="-1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AC78EC">
        <w:rPr>
          <w:rFonts w:ascii="GHEA Grapalat" w:hAnsi="GHEA Grapalat"/>
          <w:sz w:val="24"/>
          <w:szCs w:val="24"/>
          <w:lang w:val="af-ZA"/>
        </w:rPr>
        <w:t xml:space="preserve">Գրավոր աշխատանքների արդյունքներն, ըստ առարկաների և դասարանների (տոկոսային համամասնությամբ), ներկայացված են </w:t>
      </w:r>
      <w:r w:rsidR="00436F92">
        <w:rPr>
          <w:rFonts w:ascii="GHEA Grapalat" w:hAnsi="GHEA Grapalat"/>
          <w:sz w:val="24"/>
          <w:szCs w:val="24"/>
          <w:lang w:val="af-ZA"/>
        </w:rPr>
        <w:t>5</w:t>
      </w:r>
      <w:r w:rsidRPr="00AC78EC">
        <w:rPr>
          <w:rFonts w:ascii="GHEA Grapalat" w:hAnsi="GHEA Grapalat"/>
          <w:sz w:val="24"/>
          <w:szCs w:val="24"/>
          <w:lang w:val="af-ZA"/>
        </w:rPr>
        <w:t xml:space="preserve">-րդ և </w:t>
      </w:r>
      <w:r w:rsidR="00436F92">
        <w:rPr>
          <w:rFonts w:ascii="GHEA Grapalat" w:hAnsi="GHEA Grapalat"/>
          <w:sz w:val="24"/>
          <w:szCs w:val="24"/>
          <w:lang w:val="af-ZA"/>
        </w:rPr>
        <w:t>6</w:t>
      </w:r>
      <w:r w:rsidRPr="00AC78EC">
        <w:rPr>
          <w:rFonts w:ascii="GHEA Grapalat" w:hAnsi="GHEA Grapalat"/>
          <w:sz w:val="24"/>
          <w:szCs w:val="24"/>
          <w:lang w:val="af-ZA"/>
        </w:rPr>
        <w:t>-րդ գծապատկերներում:</w:t>
      </w:r>
    </w:p>
    <w:p w14:paraId="41CF8689" w14:textId="77777777" w:rsidR="00634132" w:rsidRPr="00AC78EC" w:rsidRDefault="00634132" w:rsidP="00634132">
      <w:pPr>
        <w:spacing w:after="0"/>
        <w:ind w:left="-142" w:right="-1" w:firstLine="425"/>
        <w:jc w:val="both"/>
        <w:rPr>
          <w:rFonts w:ascii="GHEA Grapalat" w:hAnsi="GHEA Grapalat"/>
          <w:sz w:val="24"/>
          <w:szCs w:val="24"/>
          <w:lang w:val="af-ZA"/>
        </w:rPr>
      </w:pPr>
    </w:p>
    <w:p w14:paraId="51690352" w14:textId="31150DDD" w:rsidR="00634132" w:rsidRPr="00436F92" w:rsidRDefault="00634132" w:rsidP="00634132">
      <w:pPr>
        <w:spacing w:after="0"/>
        <w:ind w:right="-1" w:firstLine="567"/>
        <w:jc w:val="right"/>
        <w:rPr>
          <w:rFonts w:ascii="GHEA Grapalat" w:hAnsi="GHEA Grapalat"/>
          <w:b/>
          <w:bCs/>
          <w:i/>
          <w:sz w:val="20"/>
          <w:szCs w:val="20"/>
          <w:lang w:val="hy-AM"/>
        </w:rPr>
      </w:pPr>
      <w:r w:rsidRPr="00436F92">
        <w:rPr>
          <w:rFonts w:ascii="GHEA Grapalat" w:hAnsi="GHEA Grapalat"/>
          <w:b/>
          <w:bCs/>
          <w:i/>
          <w:sz w:val="20"/>
          <w:szCs w:val="20"/>
        </w:rPr>
        <w:t xml:space="preserve">Գծապատկեր </w:t>
      </w:r>
      <w:r w:rsidR="00436F92">
        <w:rPr>
          <w:rFonts w:ascii="GHEA Grapalat" w:hAnsi="GHEA Grapalat"/>
          <w:b/>
          <w:bCs/>
          <w:i/>
          <w:sz w:val="20"/>
          <w:szCs w:val="20"/>
        </w:rPr>
        <w:t>5</w:t>
      </w:r>
      <w:r w:rsidRPr="00436F92">
        <w:rPr>
          <w:rFonts w:ascii="GHEA Grapalat" w:hAnsi="GHEA Grapalat"/>
          <w:b/>
          <w:bCs/>
          <w:i/>
          <w:sz w:val="20"/>
          <w:szCs w:val="20"/>
        </w:rPr>
        <w:t xml:space="preserve"> </w:t>
      </w:r>
    </w:p>
    <w:p w14:paraId="44B13A8E" w14:textId="77777777" w:rsidR="00634132" w:rsidRPr="00773B3F" w:rsidRDefault="00634132" w:rsidP="00634132">
      <w:pPr>
        <w:spacing w:after="0"/>
        <w:ind w:right="-1"/>
        <w:rPr>
          <w:rFonts w:ascii="GHEA Grapalat" w:hAnsi="GHEA Grapalat"/>
          <w:bCs/>
          <w:iCs/>
          <w:sz w:val="20"/>
          <w:szCs w:val="20"/>
          <w:lang w:val="hy-AM"/>
        </w:rPr>
      </w:pPr>
      <w:r>
        <w:rPr>
          <w:noProof/>
          <w:lang w:val="en-GB" w:eastAsia="en-GB"/>
        </w:rPr>
        <w:drawing>
          <wp:inline distT="0" distB="0" distL="0" distR="0" wp14:anchorId="46896785" wp14:editId="0CE84924">
            <wp:extent cx="6410325" cy="2990850"/>
            <wp:effectExtent l="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5E20244A" w14:textId="77777777" w:rsidR="00634132" w:rsidRPr="00AC78EC" w:rsidRDefault="00634132" w:rsidP="00634132">
      <w:pPr>
        <w:spacing w:after="0"/>
        <w:ind w:right="-1" w:firstLine="567"/>
        <w:jc w:val="right"/>
        <w:rPr>
          <w:rFonts w:ascii="GHEA Grapalat" w:hAnsi="GHEA Grapalat"/>
          <w:bCs/>
          <w:iCs/>
          <w:sz w:val="20"/>
          <w:szCs w:val="20"/>
        </w:rPr>
      </w:pPr>
    </w:p>
    <w:p w14:paraId="0E85354D" w14:textId="79B98AF4" w:rsidR="00634132" w:rsidRPr="00436F92" w:rsidRDefault="00634132" w:rsidP="00634132">
      <w:pPr>
        <w:spacing w:after="0"/>
        <w:ind w:right="-1" w:firstLine="567"/>
        <w:jc w:val="right"/>
        <w:rPr>
          <w:rFonts w:ascii="GHEA Grapalat" w:hAnsi="GHEA Grapalat"/>
          <w:b/>
          <w:i/>
          <w:sz w:val="20"/>
          <w:szCs w:val="20"/>
          <w:lang w:val="hy-AM"/>
        </w:rPr>
      </w:pPr>
      <w:r w:rsidRPr="00436F92">
        <w:rPr>
          <w:rFonts w:ascii="GHEA Grapalat" w:hAnsi="GHEA Grapalat"/>
          <w:b/>
          <w:i/>
          <w:sz w:val="20"/>
          <w:szCs w:val="20"/>
        </w:rPr>
        <w:t xml:space="preserve">Գծապատկեր </w:t>
      </w:r>
      <w:r w:rsidR="00436F92">
        <w:rPr>
          <w:rFonts w:ascii="GHEA Grapalat" w:hAnsi="GHEA Grapalat"/>
          <w:b/>
          <w:i/>
          <w:sz w:val="20"/>
          <w:szCs w:val="20"/>
        </w:rPr>
        <w:t>6</w:t>
      </w:r>
      <w:r w:rsidRPr="00436F92">
        <w:rPr>
          <w:rFonts w:ascii="GHEA Grapalat" w:hAnsi="GHEA Grapalat"/>
          <w:b/>
          <w:i/>
          <w:sz w:val="20"/>
          <w:szCs w:val="20"/>
        </w:rPr>
        <w:t xml:space="preserve"> </w:t>
      </w:r>
    </w:p>
    <w:p w14:paraId="275A918F" w14:textId="77777777" w:rsidR="00634132" w:rsidRPr="00AC78EC" w:rsidRDefault="00634132" w:rsidP="00634132">
      <w:pPr>
        <w:tabs>
          <w:tab w:val="left" w:pos="1188"/>
        </w:tabs>
        <w:rPr>
          <w:rFonts w:ascii="GHEA Grapalat" w:hAnsi="GHEA Grapalat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7D3412BF" wp14:editId="1C9187CC">
            <wp:extent cx="6391275" cy="2943225"/>
            <wp:effectExtent l="0" t="0" r="9525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588ED278" w14:textId="12CAB1FB" w:rsidR="00634132" w:rsidRPr="0039457B" w:rsidRDefault="00634132" w:rsidP="00634132">
      <w:pPr>
        <w:spacing w:after="0"/>
        <w:ind w:left="-142" w:right="-1"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AC78EC">
        <w:rPr>
          <w:rFonts w:ascii="GHEA Grapalat" w:hAnsi="GHEA Grapalat"/>
          <w:sz w:val="24"/>
          <w:szCs w:val="24"/>
          <w:lang w:val="af-ZA"/>
        </w:rPr>
        <w:t xml:space="preserve">Ըստ գծապատկեր </w:t>
      </w:r>
      <w:r w:rsidR="00AF14F9">
        <w:rPr>
          <w:rFonts w:ascii="GHEA Grapalat" w:hAnsi="GHEA Grapalat"/>
          <w:sz w:val="24"/>
          <w:szCs w:val="24"/>
          <w:lang w:val="af-ZA"/>
        </w:rPr>
        <w:t>5</w:t>
      </w:r>
      <w:r w:rsidRPr="00AC78EC">
        <w:rPr>
          <w:rFonts w:ascii="GHEA Grapalat" w:hAnsi="GHEA Grapalat"/>
          <w:sz w:val="24"/>
          <w:szCs w:val="24"/>
          <w:lang w:val="af-ZA"/>
        </w:rPr>
        <w:t>-ի տվյալների` կարող ենք նշել, որ Հայոց լեզու առարկայի թելադրությունից «Գերազանց» գնահատականների տոկոսային թիվ</w:t>
      </w:r>
      <w:r w:rsidRPr="00AD1AFD">
        <w:rPr>
          <w:rFonts w:ascii="GHEA Grapalat" w:hAnsi="GHEA Grapalat"/>
          <w:sz w:val="24"/>
          <w:szCs w:val="24"/>
          <w:lang w:val="hy-AM"/>
        </w:rPr>
        <w:t>ն</w:t>
      </w:r>
      <w:r w:rsidR="003F0A51">
        <w:rPr>
          <w:rFonts w:ascii="GHEA Grapalat" w:hAnsi="GHEA Grapalat"/>
          <w:sz w:val="24"/>
          <w:szCs w:val="24"/>
        </w:rPr>
        <w:t xml:space="preserve"> (6.8%)</w:t>
      </w:r>
      <w:r w:rsidRPr="00AC78EC">
        <w:rPr>
          <w:rFonts w:ascii="GHEA Grapalat" w:hAnsi="GHEA Grapalat"/>
          <w:sz w:val="24"/>
          <w:szCs w:val="24"/>
          <w:lang w:val="af-ZA"/>
        </w:rPr>
        <w:t xml:space="preserve"> ամենաբարձրն է 9-րդ</w:t>
      </w:r>
      <w:r w:rsidR="00AF14F9">
        <w:rPr>
          <w:rFonts w:ascii="GHEA Grapalat" w:hAnsi="GHEA Grapalat"/>
          <w:sz w:val="24"/>
          <w:szCs w:val="24"/>
          <w:lang w:val="af-ZA"/>
        </w:rPr>
        <w:t xml:space="preserve">, իսկ </w:t>
      </w:r>
      <w:r w:rsidRPr="00AC78EC">
        <w:rPr>
          <w:rFonts w:ascii="GHEA Grapalat" w:hAnsi="GHEA Grapalat"/>
          <w:sz w:val="24"/>
          <w:szCs w:val="24"/>
          <w:lang w:val="af-ZA"/>
        </w:rPr>
        <w:t>ամենացածրն է</w:t>
      </w:r>
      <w:r w:rsidR="00AF14F9">
        <w:rPr>
          <w:rFonts w:ascii="GHEA Grapalat" w:hAnsi="GHEA Grapalat"/>
          <w:sz w:val="24"/>
          <w:szCs w:val="24"/>
          <w:lang w:val="af-ZA"/>
        </w:rPr>
        <w:t xml:space="preserve"> 11-րդ </w:t>
      </w:r>
      <w:r w:rsidR="00AF14F9" w:rsidRPr="00AC78EC">
        <w:rPr>
          <w:rFonts w:ascii="GHEA Grapalat" w:hAnsi="GHEA Grapalat"/>
          <w:sz w:val="24"/>
          <w:szCs w:val="24"/>
          <w:lang w:val="af-ZA"/>
        </w:rPr>
        <w:t>դասարանում</w:t>
      </w:r>
      <w:r w:rsidR="003F0A51">
        <w:rPr>
          <w:rFonts w:ascii="GHEA Grapalat" w:hAnsi="GHEA Grapalat"/>
          <w:sz w:val="24"/>
          <w:szCs w:val="24"/>
          <w:lang w:val="af-ZA"/>
        </w:rPr>
        <w:t xml:space="preserve"> (3.7%)</w:t>
      </w:r>
      <w:r w:rsidR="00AF14F9">
        <w:rPr>
          <w:rFonts w:ascii="GHEA Grapalat" w:hAnsi="GHEA Grapalat"/>
          <w:sz w:val="24"/>
          <w:szCs w:val="24"/>
          <w:lang w:val="af-ZA"/>
        </w:rPr>
        <w:t>:</w:t>
      </w:r>
      <w:r w:rsidRPr="00AC78EC">
        <w:rPr>
          <w:rFonts w:ascii="GHEA Grapalat" w:hAnsi="GHEA Grapalat"/>
          <w:sz w:val="24"/>
          <w:szCs w:val="24"/>
          <w:lang w:val="af-ZA"/>
        </w:rPr>
        <w:t xml:space="preserve"> </w:t>
      </w:r>
      <w:r w:rsidRPr="0039457B">
        <w:rPr>
          <w:rFonts w:ascii="GHEA Grapalat" w:hAnsi="GHEA Grapalat"/>
          <w:sz w:val="24"/>
          <w:szCs w:val="24"/>
          <w:lang w:val="af-ZA"/>
        </w:rPr>
        <w:t>Անբավարար գնահատականների ամենաբարձր</w:t>
      </w:r>
      <w:r w:rsidR="003F0A51">
        <w:rPr>
          <w:rFonts w:ascii="GHEA Grapalat" w:hAnsi="GHEA Grapalat"/>
          <w:sz w:val="24"/>
          <w:szCs w:val="24"/>
          <w:lang w:val="af-ZA"/>
        </w:rPr>
        <w:t xml:space="preserve"> տոկոսային թիվը (49.4%) գրանցվել է</w:t>
      </w:r>
      <w:r w:rsidR="00AF14F9" w:rsidRPr="0039457B">
        <w:rPr>
          <w:rFonts w:ascii="GHEA Grapalat" w:hAnsi="GHEA Grapalat"/>
          <w:sz w:val="24"/>
          <w:szCs w:val="24"/>
          <w:lang w:val="af-ZA"/>
        </w:rPr>
        <w:t>՝</w:t>
      </w:r>
      <w:r w:rsidRPr="0039457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9457B">
        <w:rPr>
          <w:rFonts w:ascii="GHEA Grapalat" w:hAnsi="GHEA Grapalat"/>
          <w:sz w:val="24"/>
          <w:szCs w:val="24"/>
          <w:lang w:val="hy-AM"/>
        </w:rPr>
        <w:t>6</w:t>
      </w:r>
      <w:r w:rsidRPr="0039457B">
        <w:rPr>
          <w:rFonts w:ascii="GHEA Grapalat" w:hAnsi="GHEA Grapalat"/>
          <w:sz w:val="24"/>
          <w:szCs w:val="24"/>
          <w:lang w:val="af-ZA"/>
        </w:rPr>
        <w:t>-րդ</w:t>
      </w:r>
      <w:r w:rsidR="003F0A51">
        <w:rPr>
          <w:rFonts w:ascii="GHEA Grapalat" w:hAnsi="GHEA Grapalat"/>
          <w:sz w:val="24"/>
          <w:szCs w:val="24"/>
          <w:lang w:val="af-ZA"/>
        </w:rPr>
        <w:t>, իսկ ամենացածրը՝ 9-րդ դասարանում (38.3%):</w:t>
      </w:r>
      <w:r w:rsidRPr="0039457B">
        <w:rPr>
          <w:rFonts w:ascii="GHEA Grapalat" w:hAnsi="GHEA Grapalat"/>
          <w:sz w:val="24"/>
          <w:szCs w:val="24"/>
          <w:lang w:val="af-ZA"/>
        </w:rPr>
        <w:t xml:space="preserve"> </w:t>
      </w:r>
    </w:p>
    <w:p w14:paraId="7A2D3648" w14:textId="16B0B914" w:rsidR="00634132" w:rsidRPr="003F0A51" w:rsidRDefault="00634132" w:rsidP="00634132">
      <w:pPr>
        <w:spacing w:after="0"/>
        <w:ind w:left="-142" w:right="-1"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39457B">
        <w:rPr>
          <w:rFonts w:ascii="GHEA Grapalat" w:hAnsi="GHEA Grapalat"/>
          <w:sz w:val="24"/>
          <w:szCs w:val="24"/>
          <w:lang w:val="af-ZA"/>
        </w:rPr>
        <w:t xml:space="preserve">Ըստ գծապատկեր </w:t>
      </w:r>
      <w:r w:rsidR="00AF14F9">
        <w:rPr>
          <w:rFonts w:ascii="GHEA Grapalat" w:hAnsi="GHEA Grapalat"/>
          <w:sz w:val="24"/>
          <w:szCs w:val="24"/>
          <w:lang w:val="af-ZA"/>
        </w:rPr>
        <w:t>6</w:t>
      </w:r>
      <w:r w:rsidRPr="0039457B">
        <w:rPr>
          <w:rFonts w:ascii="GHEA Grapalat" w:hAnsi="GHEA Grapalat"/>
          <w:sz w:val="24"/>
          <w:szCs w:val="24"/>
          <w:lang w:val="af-ZA"/>
        </w:rPr>
        <w:t>-ի տվյալների` </w:t>
      </w:r>
      <w:r w:rsidRPr="0039457B">
        <w:rPr>
          <w:rFonts w:ascii="GHEA Grapalat" w:hAnsi="GHEA Grapalat"/>
          <w:sz w:val="24"/>
          <w:szCs w:val="24"/>
          <w:lang w:val="hy-AM"/>
        </w:rPr>
        <w:t>Մաթեմատիկա</w:t>
      </w:r>
      <w:r w:rsidRPr="0039457B">
        <w:rPr>
          <w:rFonts w:ascii="GHEA Grapalat" w:hAnsi="GHEA Grapalat"/>
          <w:sz w:val="24"/>
          <w:szCs w:val="24"/>
          <w:lang w:val="af-ZA"/>
        </w:rPr>
        <w:t xml:space="preserve"> առարկայի «Գերազանց» գնահատականների ամենաբարձր տոկոսային թիվը գրանցվել է </w:t>
      </w:r>
      <w:r w:rsidRPr="0039457B">
        <w:rPr>
          <w:rFonts w:ascii="GHEA Grapalat" w:hAnsi="GHEA Grapalat"/>
          <w:sz w:val="24"/>
          <w:szCs w:val="24"/>
          <w:lang w:val="hy-AM"/>
        </w:rPr>
        <w:t>6</w:t>
      </w:r>
      <w:r w:rsidRPr="0039457B">
        <w:rPr>
          <w:rFonts w:ascii="GHEA Grapalat" w:hAnsi="GHEA Grapalat"/>
          <w:sz w:val="24"/>
          <w:szCs w:val="24"/>
          <w:lang w:val="af-ZA"/>
        </w:rPr>
        <w:t>-րդ դասարանում</w:t>
      </w:r>
      <w:r w:rsidRPr="0039457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9457B">
        <w:rPr>
          <w:rFonts w:ascii="GHEA Grapalat" w:hAnsi="GHEA Grapalat"/>
          <w:sz w:val="24"/>
          <w:szCs w:val="24"/>
          <w:lang w:val="af-ZA"/>
        </w:rPr>
        <w:t>(</w:t>
      </w:r>
      <w:r w:rsidRPr="0039457B">
        <w:rPr>
          <w:rFonts w:ascii="GHEA Grapalat" w:hAnsi="GHEA Grapalat"/>
          <w:sz w:val="24"/>
          <w:szCs w:val="24"/>
          <w:lang w:val="hy-AM"/>
        </w:rPr>
        <w:t>5</w:t>
      </w:r>
      <w:r w:rsidRPr="0039457B">
        <w:rPr>
          <w:rFonts w:ascii="Cambria Math" w:hAnsi="Cambria Math" w:cs="Cambria Math"/>
          <w:sz w:val="24"/>
          <w:szCs w:val="24"/>
          <w:lang w:val="hy-AM"/>
        </w:rPr>
        <w:t>․</w:t>
      </w:r>
      <w:r w:rsidRPr="0039457B">
        <w:rPr>
          <w:rFonts w:ascii="GHEA Grapalat" w:hAnsi="GHEA Grapalat"/>
          <w:sz w:val="24"/>
          <w:szCs w:val="24"/>
          <w:lang w:val="hy-AM"/>
        </w:rPr>
        <w:t>9</w:t>
      </w:r>
      <w:r w:rsidRPr="0039457B">
        <w:rPr>
          <w:rFonts w:ascii="GHEA Grapalat" w:hAnsi="GHEA Grapalat"/>
          <w:sz w:val="24"/>
          <w:szCs w:val="24"/>
          <w:lang w:val="af-ZA"/>
        </w:rPr>
        <w:t>%), ամենացածր</w:t>
      </w:r>
      <w:r w:rsidR="003F0A51">
        <w:rPr>
          <w:rFonts w:ascii="GHEA Grapalat" w:hAnsi="GHEA Grapalat"/>
          <w:sz w:val="24"/>
          <w:szCs w:val="24"/>
          <w:lang w:val="af-ZA"/>
        </w:rPr>
        <w:t>ը՝</w:t>
      </w:r>
      <w:r w:rsidRPr="0039457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9457B">
        <w:rPr>
          <w:rFonts w:ascii="GHEA Grapalat" w:hAnsi="GHEA Grapalat"/>
          <w:sz w:val="24"/>
          <w:szCs w:val="24"/>
          <w:lang w:val="hy-AM"/>
        </w:rPr>
        <w:t>11-րդ դասարանում</w:t>
      </w:r>
      <w:r w:rsidR="003F0A51" w:rsidRPr="003F0A5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9457B">
        <w:rPr>
          <w:rFonts w:ascii="GHEA Grapalat" w:hAnsi="GHEA Grapalat"/>
          <w:sz w:val="24"/>
          <w:szCs w:val="24"/>
          <w:lang w:val="af-ZA"/>
        </w:rPr>
        <w:t>(</w:t>
      </w:r>
      <w:r w:rsidRPr="0039457B">
        <w:rPr>
          <w:rFonts w:ascii="GHEA Grapalat" w:hAnsi="GHEA Grapalat"/>
          <w:sz w:val="24"/>
          <w:szCs w:val="24"/>
          <w:lang w:val="hy-AM"/>
        </w:rPr>
        <w:t>1</w:t>
      </w:r>
      <w:r w:rsidRPr="0039457B">
        <w:rPr>
          <w:rFonts w:ascii="Cambria Math" w:hAnsi="Cambria Math" w:cs="Cambria Math"/>
          <w:sz w:val="24"/>
          <w:szCs w:val="24"/>
          <w:lang w:val="hy-AM"/>
        </w:rPr>
        <w:t>․</w:t>
      </w:r>
      <w:r w:rsidRPr="0039457B">
        <w:rPr>
          <w:rFonts w:ascii="GHEA Grapalat" w:hAnsi="GHEA Grapalat"/>
          <w:sz w:val="24"/>
          <w:szCs w:val="24"/>
          <w:lang w:val="hy-AM"/>
        </w:rPr>
        <w:t>3</w:t>
      </w:r>
      <w:r w:rsidRPr="0039457B">
        <w:rPr>
          <w:rFonts w:ascii="GHEA Grapalat" w:hAnsi="GHEA Grapalat"/>
          <w:sz w:val="24"/>
          <w:szCs w:val="24"/>
          <w:lang w:val="af-ZA"/>
        </w:rPr>
        <w:t>%)</w:t>
      </w:r>
      <w:r w:rsidR="003F0A51">
        <w:rPr>
          <w:rFonts w:ascii="GHEA Grapalat" w:hAnsi="GHEA Grapalat"/>
          <w:sz w:val="24"/>
          <w:szCs w:val="24"/>
          <w:lang w:val="af-ZA"/>
        </w:rPr>
        <w:t>:</w:t>
      </w:r>
      <w:r w:rsidRPr="0039457B">
        <w:rPr>
          <w:rFonts w:ascii="GHEA Grapalat" w:hAnsi="GHEA Grapalat"/>
          <w:sz w:val="24"/>
          <w:szCs w:val="24"/>
          <w:lang w:val="af-ZA"/>
        </w:rPr>
        <w:t xml:space="preserve"> Անբավարար գնահատականների ամենաբարձր</w:t>
      </w:r>
      <w:r w:rsidR="003F0A51">
        <w:rPr>
          <w:rFonts w:ascii="GHEA Grapalat" w:hAnsi="GHEA Grapalat"/>
          <w:sz w:val="24"/>
          <w:szCs w:val="24"/>
          <w:lang w:val="af-ZA"/>
        </w:rPr>
        <w:t xml:space="preserve"> տոկոսային թիվ</w:t>
      </w:r>
      <w:r w:rsidRPr="0039457B">
        <w:rPr>
          <w:rFonts w:ascii="GHEA Grapalat" w:hAnsi="GHEA Grapalat"/>
          <w:sz w:val="24"/>
          <w:szCs w:val="24"/>
          <w:lang w:val="af-ZA"/>
        </w:rPr>
        <w:t>ը</w:t>
      </w:r>
      <w:r w:rsidR="003F0A51">
        <w:rPr>
          <w:rFonts w:ascii="GHEA Grapalat" w:hAnsi="GHEA Grapalat"/>
          <w:sz w:val="24"/>
          <w:szCs w:val="24"/>
          <w:lang w:val="af-ZA"/>
        </w:rPr>
        <w:t xml:space="preserve"> </w:t>
      </w:r>
      <w:r w:rsidR="003F0A51" w:rsidRPr="0039457B">
        <w:rPr>
          <w:rFonts w:ascii="GHEA Grapalat" w:hAnsi="GHEA Grapalat"/>
          <w:sz w:val="24"/>
          <w:szCs w:val="24"/>
          <w:lang w:val="af-ZA"/>
        </w:rPr>
        <w:t>(</w:t>
      </w:r>
      <w:r w:rsidR="003F0A51" w:rsidRPr="0039457B">
        <w:rPr>
          <w:rFonts w:ascii="GHEA Grapalat" w:hAnsi="GHEA Grapalat"/>
          <w:sz w:val="24"/>
          <w:szCs w:val="24"/>
          <w:lang w:val="hy-AM"/>
        </w:rPr>
        <w:t>49</w:t>
      </w:r>
      <w:r w:rsidR="003F0A51" w:rsidRPr="0039457B">
        <w:rPr>
          <w:rFonts w:ascii="Cambria Math" w:hAnsi="Cambria Math" w:cs="Cambria Math"/>
          <w:sz w:val="24"/>
          <w:szCs w:val="24"/>
          <w:lang w:val="hy-AM"/>
        </w:rPr>
        <w:t>․</w:t>
      </w:r>
      <w:r w:rsidR="003F0A51" w:rsidRPr="0039457B">
        <w:rPr>
          <w:rFonts w:ascii="GHEA Grapalat" w:hAnsi="GHEA Grapalat"/>
          <w:sz w:val="24"/>
          <w:szCs w:val="24"/>
          <w:lang w:val="hy-AM"/>
        </w:rPr>
        <w:t>2</w:t>
      </w:r>
      <w:r w:rsidR="003F0A51" w:rsidRPr="0039457B">
        <w:rPr>
          <w:rFonts w:ascii="GHEA Grapalat" w:hAnsi="GHEA Grapalat"/>
          <w:sz w:val="24"/>
          <w:szCs w:val="24"/>
          <w:lang w:val="af-ZA"/>
        </w:rPr>
        <w:t xml:space="preserve">%) </w:t>
      </w:r>
      <w:r w:rsidR="003F0A51">
        <w:rPr>
          <w:rFonts w:ascii="GHEA Grapalat" w:hAnsi="GHEA Grapalat"/>
          <w:sz w:val="24"/>
          <w:szCs w:val="24"/>
          <w:lang w:val="af-ZA"/>
        </w:rPr>
        <w:t>գրանցվել է</w:t>
      </w:r>
      <w:r w:rsidRPr="0039457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9457B">
        <w:rPr>
          <w:rFonts w:ascii="GHEA Grapalat" w:hAnsi="GHEA Grapalat"/>
          <w:sz w:val="24"/>
          <w:szCs w:val="24"/>
          <w:lang w:val="hy-AM"/>
        </w:rPr>
        <w:t>9</w:t>
      </w:r>
      <w:r w:rsidRPr="0039457B">
        <w:rPr>
          <w:rFonts w:ascii="GHEA Grapalat" w:hAnsi="GHEA Grapalat"/>
          <w:sz w:val="24"/>
          <w:szCs w:val="24"/>
          <w:lang w:val="af-ZA"/>
        </w:rPr>
        <w:t>-րդ դասարանում</w:t>
      </w:r>
      <w:r w:rsidR="003F0A51">
        <w:rPr>
          <w:rFonts w:ascii="GHEA Grapalat" w:hAnsi="GHEA Grapalat"/>
          <w:sz w:val="24"/>
          <w:szCs w:val="24"/>
          <w:lang w:val="af-ZA"/>
        </w:rPr>
        <w:t>, իսկ ամենացածրը՝ 41.4%` 6-րդ դասարանում:</w:t>
      </w:r>
    </w:p>
    <w:p w14:paraId="33886F8E" w14:textId="451ECFF5" w:rsidR="00634132" w:rsidRPr="00616CB8" w:rsidRDefault="00634132" w:rsidP="00634132">
      <w:pPr>
        <w:spacing w:after="0"/>
        <w:ind w:left="-142" w:right="-1"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Հարկ է նշել, որ </w:t>
      </w:r>
      <w:r w:rsidR="003F0A51" w:rsidRPr="00616CB8">
        <w:rPr>
          <w:rFonts w:ascii="GHEA Grapalat" w:hAnsi="GHEA Grapalat"/>
          <w:sz w:val="24"/>
          <w:szCs w:val="24"/>
          <w:lang w:val="af-ZA"/>
        </w:rPr>
        <w:t></w:t>
      </w:r>
      <w:r w:rsidR="003F0A51">
        <w:rPr>
          <w:rFonts w:ascii="GHEA Grapalat" w:hAnsi="GHEA Grapalat"/>
          <w:sz w:val="24"/>
          <w:szCs w:val="24"/>
          <w:lang w:val="hy-AM"/>
        </w:rPr>
        <w:t>Գերազանց</w:t>
      </w:r>
      <w:r w:rsidR="003F0A51" w:rsidRPr="00616CB8">
        <w:rPr>
          <w:rFonts w:ascii="GHEA Grapalat" w:hAnsi="GHEA Grapalat"/>
          <w:sz w:val="24"/>
          <w:szCs w:val="24"/>
          <w:lang w:val="af-ZA"/>
        </w:rPr>
        <w:t></w:t>
      </w:r>
      <w:r w:rsidR="003F0A51">
        <w:rPr>
          <w:rFonts w:ascii="GHEA Grapalat" w:hAnsi="GHEA Grapalat"/>
          <w:sz w:val="24"/>
          <w:szCs w:val="24"/>
          <w:lang w:val="hy-AM"/>
        </w:rPr>
        <w:t xml:space="preserve"> և </w:t>
      </w:r>
      <w:r w:rsidR="003F0A51" w:rsidRPr="00616CB8">
        <w:rPr>
          <w:rFonts w:ascii="GHEA Grapalat" w:hAnsi="GHEA Grapalat"/>
          <w:sz w:val="24"/>
          <w:szCs w:val="24"/>
          <w:lang w:val="af-ZA"/>
        </w:rPr>
        <w:t></w:t>
      </w:r>
      <w:r w:rsidR="003F0A51">
        <w:rPr>
          <w:rFonts w:ascii="GHEA Grapalat" w:hAnsi="GHEA Grapalat"/>
          <w:sz w:val="24"/>
          <w:szCs w:val="24"/>
          <w:lang w:val="hy-AM"/>
        </w:rPr>
        <w:t>Լավ</w:t>
      </w:r>
      <w:r w:rsidR="003F0A51" w:rsidRPr="00616CB8">
        <w:rPr>
          <w:rFonts w:ascii="GHEA Grapalat" w:hAnsi="GHEA Grapalat"/>
          <w:sz w:val="24"/>
          <w:szCs w:val="24"/>
          <w:lang w:val="af-ZA"/>
        </w:rPr>
        <w:t></w:t>
      </w:r>
      <w:r w:rsidR="003F0A51" w:rsidRPr="00616CB8">
        <w:rPr>
          <w:rFonts w:ascii="GHEA Grapalat" w:hAnsi="GHEA Grapalat"/>
          <w:sz w:val="24"/>
          <w:szCs w:val="24"/>
          <w:lang w:val="hy-AM"/>
        </w:rPr>
        <w:t xml:space="preserve"> </w:t>
      </w:r>
      <w:r w:rsidR="003F0A51">
        <w:rPr>
          <w:rFonts w:ascii="GHEA Grapalat" w:hAnsi="GHEA Grapalat"/>
          <w:sz w:val="24"/>
          <w:szCs w:val="24"/>
          <w:lang w:val="hy-AM"/>
        </w:rPr>
        <w:t>գնահատականների տոկոսային թվ</w:t>
      </w:r>
      <w:r w:rsidR="003F0A51">
        <w:rPr>
          <w:rFonts w:ascii="GHEA Grapalat" w:hAnsi="GHEA Grapalat"/>
          <w:sz w:val="24"/>
          <w:szCs w:val="24"/>
        </w:rPr>
        <w:t>երը</w:t>
      </w:r>
      <w:r w:rsidR="003F0A51">
        <w:rPr>
          <w:rFonts w:ascii="GHEA Grapalat" w:hAnsi="GHEA Grapalat"/>
          <w:sz w:val="24"/>
          <w:szCs w:val="24"/>
          <w:lang w:val="hy-AM"/>
        </w:rPr>
        <w:t xml:space="preserve"> ավելի բարձր </w:t>
      </w:r>
      <w:r w:rsidR="003F0A51">
        <w:rPr>
          <w:rFonts w:ascii="GHEA Grapalat" w:hAnsi="GHEA Grapalat"/>
          <w:sz w:val="24"/>
          <w:szCs w:val="24"/>
        </w:rPr>
        <w:t>են</w:t>
      </w:r>
      <w:r w:rsidR="003F0A51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հայոց լեզվի դեպքում</w:t>
      </w:r>
      <w:r w:rsidR="003F0A51" w:rsidRPr="003F0A51">
        <w:rPr>
          <w:rFonts w:ascii="GHEA Grapalat" w:hAnsi="GHEA Grapalat"/>
          <w:sz w:val="24"/>
          <w:szCs w:val="24"/>
          <w:lang w:val="af-ZA"/>
        </w:rPr>
        <w:t xml:space="preserve">, </w:t>
      </w:r>
      <w:r w:rsidR="00AF14F9" w:rsidRPr="00AF14F9">
        <w:rPr>
          <w:rFonts w:ascii="GHEA Grapalat" w:hAnsi="GHEA Grapalat"/>
          <w:sz w:val="24"/>
          <w:szCs w:val="24"/>
          <w:lang w:val="hy-AM"/>
        </w:rPr>
        <w:t>հետևաբար՝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="00AF14F9" w:rsidRPr="00616CB8">
        <w:rPr>
          <w:rFonts w:ascii="GHEA Grapalat" w:hAnsi="GHEA Grapalat"/>
          <w:sz w:val="24"/>
          <w:szCs w:val="24"/>
          <w:lang w:val="af-ZA"/>
        </w:rPr>
        <w:t></w:t>
      </w:r>
      <w:r w:rsidR="00AF14F9">
        <w:rPr>
          <w:rFonts w:ascii="GHEA Grapalat" w:hAnsi="GHEA Grapalat"/>
          <w:sz w:val="24"/>
          <w:szCs w:val="24"/>
          <w:lang w:val="hy-AM"/>
        </w:rPr>
        <w:t>Բավարար</w:t>
      </w:r>
      <w:r w:rsidR="00AF14F9" w:rsidRPr="00616CB8">
        <w:rPr>
          <w:rFonts w:ascii="GHEA Grapalat" w:hAnsi="GHEA Grapalat"/>
          <w:sz w:val="24"/>
          <w:szCs w:val="24"/>
          <w:lang w:val="af-ZA"/>
        </w:rPr>
        <w:t></w:t>
      </w:r>
      <w:r w:rsidR="00AF14F9" w:rsidRPr="00616CB8">
        <w:rPr>
          <w:rFonts w:ascii="GHEA Grapalat" w:hAnsi="GHEA Grapalat"/>
          <w:sz w:val="24"/>
          <w:szCs w:val="24"/>
          <w:lang w:val="hy-AM"/>
        </w:rPr>
        <w:t xml:space="preserve"> և </w:t>
      </w:r>
      <w:r w:rsidR="00AF14F9" w:rsidRPr="00616CB8">
        <w:rPr>
          <w:rFonts w:ascii="GHEA Grapalat" w:hAnsi="GHEA Grapalat"/>
          <w:sz w:val="24"/>
          <w:szCs w:val="24"/>
          <w:lang w:val="af-ZA"/>
        </w:rPr>
        <w:t></w:t>
      </w:r>
      <w:r w:rsidR="00AF14F9">
        <w:rPr>
          <w:rFonts w:ascii="GHEA Grapalat" w:hAnsi="GHEA Grapalat"/>
          <w:sz w:val="24"/>
          <w:szCs w:val="24"/>
          <w:lang w:val="hy-AM"/>
        </w:rPr>
        <w:t>Անբավարար</w:t>
      </w:r>
      <w:r w:rsidR="00AF14F9" w:rsidRPr="00616CB8">
        <w:rPr>
          <w:rFonts w:ascii="GHEA Grapalat" w:hAnsi="GHEA Grapalat"/>
          <w:sz w:val="24"/>
          <w:szCs w:val="24"/>
          <w:lang w:val="af-ZA"/>
        </w:rPr>
        <w:t></w:t>
      </w:r>
      <w:r w:rsidR="00AF14F9">
        <w:rPr>
          <w:rFonts w:ascii="GHEA Grapalat" w:hAnsi="GHEA Grapalat"/>
          <w:sz w:val="24"/>
          <w:szCs w:val="24"/>
          <w:lang w:val="hy-AM"/>
        </w:rPr>
        <w:t xml:space="preserve"> գնահատականների տոկոսային թվ</w:t>
      </w:r>
      <w:r w:rsidR="003F0A51">
        <w:rPr>
          <w:rFonts w:ascii="GHEA Grapalat" w:hAnsi="GHEA Grapalat"/>
          <w:sz w:val="24"/>
          <w:szCs w:val="24"/>
        </w:rPr>
        <w:t>եր</w:t>
      </w:r>
      <w:r w:rsidR="00AF14F9">
        <w:rPr>
          <w:rFonts w:ascii="GHEA Grapalat" w:hAnsi="GHEA Grapalat"/>
          <w:sz w:val="24"/>
          <w:szCs w:val="24"/>
          <w:lang w:val="hy-AM"/>
        </w:rPr>
        <w:t>ը</w:t>
      </w:r>
      <w:r w:rsidR="00AF14F9" w:rsidRPr="00AF14F9">
        <w:rPr>
          <w:rFonts w:ascii="GHEA Grapalat" w:hAnsi="GHEA Grapalat"/>
          <w:sz w:val="24"/>
          <w:szCs w:val="24"/>
          <w:lang w:val="hy-AM"/>
        </w:rPr>
        <w:t xml:space="preserve"> </w:t>
      </w:r>
      <w:r w:rsidR="00AF14F9">
        <w:rPr>
          <w:rFonts w:ascii="GHEA Grapalat" w:hAnsi="GHEA Grapalat"/>
          <w:sz w:val="24"/>
          <w:szCs w:val="24"/>
          <w:lang w:val="hy-AM"/>
        </w:rPr>
        <w:t xml:space="preserve">բարձր </w:t>
      </w:r>
      <w:r w:rsidR="003F0A51">
        <w:rPr>
          <w:rFonts w:ascii="GHEA Grapalat" w:hAnsi="GHEA Grapalat"/>
          <w:sz w:val="24"/>
          <w:szCs w:val="24"/>
        </w:rPr>
        <w:t>են</w:t>
      </w:r>
      <w:r w:rsidR="00AF14F9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մաթեմատիկայի դեպքում։</w:t>
      </w:r>
    </w:p>
    <w:p w14:paraId="142C56C2" w14:textId="487893DE" w:rsidR="00634132" w:rsidRPr="00AC78EC" w:rsidRDefault="00634132" w:rsidP="00634132">
      <w:pPr>
        <w:spacing w:after="0"/>
        <w:ind w:left="-142" w:right="-1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616CB8">
        <w:rPr>
          <w:rFonts w:ascii="GHEA Grapalat" w:hAnsi="GHEA Grapalat"/>
          <w:sz w:val="24"/>
          <w:szCs w:val="24"/>
          <w:lang w:val="hy-AM"/>
        </w:rPr>
        <w:t>Համեմատելով</w:t>
      </w:r>
      <w:r w:rsidRPr="00AC78E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16CB8">
        <w:rPr>
          <w:rFonts w:ascii="GHEA Grapalat" w:hAnsi="GHEA Grapalat"/>
          <w:sz w:val="24"/>
          <w:szCs w:val="24"/>
          <w:lang w:val="hy-AM"/>
        </w:rPr>
        <w:t>ԿՏՄ</w:t>
      </w:r>
      <w:r w:rsidRPr="00AC78E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16CB8">
        <w:rPr>
          <w:rFonts w:ascii="GHEA Grapalat" w:hAnsi="GHEA Grapalat"/>
          <w:sz w:val="24"/>
          <w:szCs w:val="24"/>
          <w:lang w:val="hy-AM"/>
        </w:rPr>
        <w:t>կողմից</w:t>
      </w:r>
      <w:r w:rsidRPr="00AC78E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16CB8">
        <w:rPr>
          <w:rFonts w:ascii="GHEA Grapalat" w:hAnsi="GHEA Grapalat"/>
          <w:sz w:val="24"/>
          <w:szCs w:val="24"/>
          <w:lang w:val="hy-AM"/>
        </w:rPr>
        <w:t>տրված</w:t>
      </w:r>
      <w:r w:rsidRPr="00AC78E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16CB8">
        <w:rPr>
          <w:rFonts w:ascii="GHEA Grapalat" w:hAnsi="GHEA Grapalat"/>
          <w:sz w:val="24"/>
          <w:szCs w:val="24"/>
          <w:lang w:val="hy-AM"/>
        </w:rPr>
        <w:t>գրավոր</w:t>
      </w:r>
      <w:r w:rsidRPr="00AC78E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16CB8">
        <w:rPr>
          <w:rFonts w:ascii="GHEA Grapalat" w:hAnsi="GHEA Grapalat"/>
          <w:sz w:val="24"/>
          <w:szCs w:val="24"/>
          <w:lang w:val="hy-AM"/>
        </w:rPr>
        <w:t>աշխատանքի</w:t>
      </w:r>
      <w:r w:rsidRPr="00AC78E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16CB8">
        <w:rPr>
          <w:rFonts w:ascii="GHEA Grapalat" w:hAnsi="GHEA Grapalat"/>
          <w:sz w:val="24"/>
          <w:szCs w:val="24"/>
          <w:lang w:val="hy-AM"/>
        </w:rPr>
        <w:t>արդյունքները</w:t>
      </w:r>
      <w:r w:rsidRPr="00AC78E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16CB8">
        <w:rPr>
          <w:rFonts w:ascii="GHEA Grapalat" w:hAnsi="GHEA Grapalat"/>
          <w:sz w:val="24"/>
          <w:szCs w:val="24"/>
          <w:lang w:val="hy-AM"/>
        </w:rPr>
        <w:t>այդ</w:t>
      </w:r>
      <w:r w:rsidRPr="00AC78E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16CB8">
        <w:rPr>
          <w:rFonts w:ascii="GHEA Grapalat" w:hAnsi="GHEA Grapalat"/>
          <w:sz w:val="24"/>
          <w:szCs w:val="24"/>
          <w:lang w:val="hy-AM"/>
        </w:rPr>
        <w:t>սովորողների</w:t>
      </w:r>
      <w:r w:rsidRPr="00AC78EC">
        <w:rPr>
          <w:rFonts w:ascii="GHEA Grapalat" w:hAnsi="GHEA Grapalat"/>
          <w:sz w:val="24"/>
          <w:szCs w:val="24"/>
          <w:lang w:val="af-ZA"/>
        </w:rPr>
        <w:t xml:space="preserve"> նույն առարկաների </w:t>
      </w:r>
      <w:r w:rsidRPr="00616CB8">
        <w:rPr>
          <w:rFonts w:ascii="GHEA Grapalat" w:hAnsi="GHEA Grapalat"/>
          <w:sz w:val="24"/>
          <w:szCs w:val="24"/>
          <w:lang w:val="hy-AM"/>
        </w:rPr>
        <w:t>նախորդ</w:t>
      </w:r>
      <w:r w:rsidRPr="00AC78E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16CB8">
        <w:rPr>
          <w:rFonts w:ascii="GHEA Grapalat" w:hAnsi="GHEA Grapalat"/>
          <w:sz w:val="24"/>
          <w:szCs w:val="24"/>
          <w:lang w:val="hy-AM"/>
        </w:rPr>
        <w:t>տարվա</w:t>
      </w:r>
      <w:r w:rsidRPr="00AC78EC">
        <w:rPr>
          <w:rFonts w:ascii="GHEA Grapalat" w:hAnsi="GHEA Grapalat"/>
          <w:sz w:val="24"/>
          <w:szCs w:val="24"/>
          <w:lang w:val="af-ZA"/>
        </w:rPr>
        <w:t xml:space="preserve"> տարեկան գնահատականների հետ (գնահատականները վերաբերում են նույն սովորողների նախորդ ուստարում յուրացրած գիտելիքներին)՝ ս</w:t>
      </w:r>
      <w:r w:rsidRPr="00616CB8">
        <w:rPr>
          <w:rFonts w:ascii="GHEA Grapalat" w:hAnsi="GHEA Grapalat"/>
          <w:sz w:val="24"/>
          <w:szCs w:val="24"/>
          <w:lang w:val="hy-AM"/>
        </w:rPr>
        <w:t>տացել</w:t>
      </w:r>
      <w:r w:rsidRPr="00AC78E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16CB8">
        <w:rPr>
          <w:rFonts w:ascii="GHEA Grapalat" w:hAnsi="GHEA Grapalat"/>
          <w:sz w:val="24"/>
          <w:szCs w:val="24"/>
          <w:lang w:val="hy-AM"/>
        </w:rPr>
        <w:t>ենք</w:t>
      </w:r>
      <w:r w:rsidRPr="00AC78E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16CB8">
        <w:rPr>
          <w:rFonts w:ascii="GHEA Grapalat" w:hAnsi="GHEA Grapalat"/>
          <w:sz w:val="24"/>
          <w:szCs w:val="24"/>
          <w:lang w:val="hy-AM"/>
        </w:rPr>
        <w:t>հետևյալ</w:t>
      </w:r>
      <w:r w:rsidRPr="00AC78E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16CB8">
        <w:rPr>
          <w:rFonts w:ascii="GHEA Grapalat" w:hAnsi="GHEA Grapalat"/>
          <w:sz w:val="24"/>
          <w:szCs w:val="24"/>
          <w:lang w:val="hy-AM"/>
        </w:rPr>
        <w:t>պատկերները</w:t>
      </w:r>
      <w:r w:rsidRPr="00AC78EC">
        <w:rPr>
          <w:rFonts w:ascii="GHEA Grapalat" w:hAnsi="GHEA Grapalat"/>
          <w:sz w:val="24"/>
          <w:szCs w:val="24"/>
          <w:lang w:val="af-ZA"/>
        </w:rPr>
        <w:t xml:space="preserve"> (գծապատկերներ </w:t>
      </w:r>
      <w:r w:rsidRPr="00AC78EC">
        <w:rPr>
          <w:rFonts w:ascii="GHEA Grapalat" w:hAnsi="GHEA Grapalat"/>
          <w:sz w:val="24"/>
          <w:szCs w:val="24"/>
          <w:lang w:val="hy-AM"/>
        </w:rPr>
        <w:t>7</w:t>
      </w:r>
      <w:r w:rsidR="00C45D8E" w:rsidRPr="00C45D8E">
        <w:rPr>
          <w:rFonts w:ascii="GHEA Grapalat" w:hAnsi="GHEA Grapalat"/>
          <w:sz w:val="24"/>
          <w:szCs w:val="24"/>
          <w:lang w:val="hy-AM"/>
        </w:rPr>
        <w:t>, 8</w:t>
      </w:r>
      <w:r w:rsidRPr="00AC78EC">
        <w:rPr>
          <w:rFonts w:ascii="GHEA Grapalat" w:hAnsi="GHEA Grapalat"/>
          <w:sz w:val="24"/>
          <w:szCs w:val="24"/>
          <w:lang w:val="af-ZA"/>
        </w:rPr>
        <w:t>).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6DCB996E" w14:textId="17FC5AF3" w:rsidR="00634132" w:rsidRPr="00436F92" w:rsidRDefault="00634132" w:rsidP="00634132">
      <w:pPr>
        <w:spacing w:after="0"/>
        <w:ind w:right="-1" w:firstLine="567"/>
        <w:jc w:val="right"/>
        <w:rPr>
          <w:noProof/>
        </w:rPr>
      </w:pPr>
      <w:r w:rsidRPr="00436F92">
        <w:rPr>
          <w:rFonts w:ascii="GHEA Grapalat" w:hAnsi="GHEA Grapalat"/>
          <w:b/>
          <w:i/>
          <w:sz w:val="20"/>
          <w:szCs w:val="20"/>
        </w:rPr>
        <w:t xml:space="preserve">Գծապատկեր </w:t>
      </w:r>
      <w:r w:rsidR="00436F92">
        <w:rPr>
          <w:rFonts w:ascii="GHEA Grapalat" w:hAnsi="GHEA Grapalat"/>
          <w:b/>
          <w:i/>
          <w:sz w:val="20"/>
          <w:szCs w:val="20"/>
        </w:rPr>
        <w:t>7</w:t>
      </w:r>
      <w:r w:rsidRPr="00436F92">
        <w:rPr>
          <w:noProof/>
        </w:rPr>
        <w:t xml:space="preserve"> </w:t>
      </w:r>
    </w:p>
    <w:p w14:paraId="36CA1091" w14:textId="36D5EE00" w:rsidR="00634132" w:rsidRPr="00AC78EC" w:rsidRDefault="001265D1" w:rsidP="00634132">
      <w:pPr>
        <w:tabs>
          <w:tab w:val="left" w:pos="0"/>
        </w:tabs>
        <w:rPr>
          <w:rFonts w:ascii="GHEA Grapalat" w:hAnsi="GHEA Grapalat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481836D0" wp14:editId="62D8F86B">
            <wp:extent cx="6553200" cy="4295775"/>
            <wp:effectExtent l="0" t="0" r="0" b="9525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A3A828-9EC1-4A9F-98AA-BE39832723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3BB2DD0D" w14:textId="77777777" w:rsidR="001265D1" w:rsidRDefault="001265D1" w:rsidP="00634132">
      <w:pPr>
        <w:spacing w:after="0"/>
        <w:ind w:right="-1" w:firstLine="567"/>
        <w:jc w:val="right"/>
        <w:rPr>
          <w:rFonts w:ascii="GHEA Grapalat" w:hAnsi="GHEA Grapalat"/>
          <w:b/>
          <w:i/>
          <w:sz w:val="20"/>
          <w:szCs w:val="20"/>
        </w:rPr>
      </w:pPr>
    </w:p>
    <w:p w14:paraId="30F3E30E" w14:textId="421F0941" w:rsidR="00634132" w:rsidRPr="00AF14F9" w:rsidRDefault="00634132" w:rsidP="00634132">
      <w:pPr>
        <w:spacing w:after="0"/>
        <w:ind w:right="-1" w:firstLine="567"/>
        <w:jc w:val="right"/>
        <w:rPr>
          <w:rFonts w:ascii="GHEA Grapalat" w:hAnsi="GHEA Grapalat"/>
          <w:b/>
          <w:i/>
          <w:sz w:val="20"/>
          <w:szCs w:val="20"/>
          <w:lang w:val="hy-AM"/>
        </w:rPr>
      </w:pPr>
      <w:r w:rsidRPr="00AF14F9">
        <w:rPr>
          <w:rFonts w:ascii="GHEA Grapalat" w:hAnsi="GHEA Grapalat"/>
          <w:b/>
          <w:i/>
          <w:sz w:val="20"/>
          <w:szCs w:val="20"/>
        </w:rPr>
        <w:t xml:space="preserve">Գծապատկեր </w:t>
      </w:r>
      <w:r w:rsidR="00AF14F9" w:rsidRPr="00AF14F9">
        <w:rPr>
          <w:rFonts w:ascii="GHEA Grapalat" w:hAnsi="GHEA Grapalat"/>
          <w:b/>
          <w:i/>
          <w:sz w:val="20"/>
          <w:szCs w:val="20"/>
        </w:rPr>
        <w:t>8</w:t>
      </w:r>
    </w:p>
    <w:p w14:paraId="175A5446" w14:textId="70FE9F9A" w:rsidR="00634132" w:rsidRPr="005416BB" w:rsidRDefault="001265D1" w:rsidP="00634132">
      <w:pPr>
        <w:spacing w:after="0" w:line="240" w:lineRule="auto"/>
        <w:jc w:val="center"/>
        <w:rPr>
          <w:rFonts w:ascii="GHEA Grapalat" w:hAnsi="GHEA Grapalat"/>
          <w:sz w:val="24"/>
          <w:szCs w:val="24"/>
          <w:lang w:eastAsia="ru-RU"/>
        </w:rPr>
      </w:pPr>
      <w:r w:rsidRPr="005153AA">
        <w:rPr>
          <w:noProof/>
          <w:shd w:val="clear" w:color="auto" w:fill="DBE5F1" w:themeFill="accent1" w:themeFillTint="33"/>
          <w:lang w:val="en-GB" w:eastAsia="en-GB"/>
        </w:rPr>
        <w:drawing>
          <wp:inline distT="0" distB="0" distL="0" distR="0" wp14:anchorId="733DC8AF" wp14:editId="3C95B150">
            <wp:extent cx="6570980" cy="5577205"/>
            <wp:effectExtent l="0" t="0" r="1270" b="4445"/>
            <wp:docPr id="18" name="Диаграмма 1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CFDD00-6313-480A-8DCA-DD0D1E04AE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7F5FC024" w14:textId="77777777" w:rsidR="00634132" w:rsidRPr="00AC78EC" w:rsidRDefault="00634132" w:rsidP="00634132">
      <w:pPr>
        <w:spacing w:after="0" w:line="240" w:lineRule="auto"/>
        <w:jc w:val="center"/>
        <w:rPr>
          <w:rFonts w:ascii="GHEA Grapalat" w:hAnsi="GHEA Grapalat"/>
          <w:sz w:val="24"/>
          <w:szCs w:val="24"/>
          <w:lang w:val="hy-AM" w:eastAsia="ru-RU"/>
        </w:rPr>
      </w:pPr>
    </w:p>
    <w:p w14:paraId="175B268F" w14:textId="0ACABACE" w:rsidR="00634132" w:rsidRPr="00E53382" w:rsidRDefault="00E53382" w:rsidP="00E53382">
      <w:pPr>
        <w:spacing w:after="0" w:line="240" w:lineRule="auto"/>
        <w:ind w:firstLine="720"/>
        <w:jc w:val="both"/>
        <w:rPr>
          <w:rFonts w:ascii="GHEA Grapalat" w:hAnsi="GHEA Grapalat"/>
          <w:sz w:val="24"/>
          <w:szCs w:val="24"/>
          <w:lang w:val="hy-AM" w:eastAsia="ru-RU"/>
        </w:rPr>
      </w:pPr>
      <w:r w:rsidRPr="00E53382">
        <w:rPr>
          <w:rFonts w:ascii="GHEA Grapalat" w:hAnsi="GHEA Grapalat"/>
          <w:sz w:val="24"/>
          <w:szCs w:val="24"/>
          <w:lang w:val="hy-AM" w:eastAsia="ru-RU"/>
        </w:rPr>
        <w:t>Գրանցված արդյունքները անհամեմատ ցածր են ԿՏՄ կողմից տրված գրավոր աշխատանքների դեպքում:</w:t>
      </w:r>
    </w:p>
    <w:p w14:paraId="2A65A7FF" w14:textId="77777777" w:rsidR="00100EA2" w:rsidRPr="0097011B" w:rsidRDefault="00100EA2" w:rsidP="00634132">
      <w:pPr>
        <w:spacing w:after="0" w:line="240" w:lineRule="auto"/>
        <w:rPr>
          <w:rFonts w:ascii="GHEA Grapalat" w:hAnsi="GHEA Grapalat"/>
          <w:sz w:val="24"/>
          <w:szCs w:val="24"/>
          <w:lang w:val="hy-AM" w:eastAsia="ru-RU"/>
        </w:rPr>
      </w:pPr>
    </w:p>
    <w:p w14:paraId="1EE2EAA2" w14:textId="793EC474" w:rsidR="00634132" w:rsidRPr="00333EE3" w:rsidRDefault="00C45D8E" w:rsidP="00C45D8E">
      <w:pPr>
        <w:pStyle w:val="ListParagraph"/>
        <w:ind w:left="862"/>
        <w:outlineLvl w:val="1"/>
        <w:rPr>
          <w:rFonts w:ascii="GHEA Grapalat" w:hAnsi="GHEA Grapalat"/>
          <w:b/>
          <w:i/>
          <w:iCs/>
          <w:lang w:val="hy-AM"/>
        </w:rPr>
      </w:pPr>
      <w:bookmarkStart w:id="19" w:name="_Toc172029886"/>
      <w:r w:rsidRPr="00333EE3">
        <w:rPr>
          <w:rFonts w:ascii="GHEA Grapalat" w:eastAsia="MS Mincho" w:hAnsi="GHEA Grapalat" w:cs="MS Mincho"/>
          <w:b/>
          <w:i/>
          <w:iCs/>
          <w:lang w:val="hy-AM"/>
        </w:rPr>
        <w:t xml:space="preserve">4.2. </w:t>
      </w:r>
      <w:r w:rsidR="00100EA2" w:rsidRPr="00333EE3">
        <w:rPr>
          <w:rFonts w:ascii="GHEA Grapalat" w:eastAsia="MS Mincho" w:hAnsi="GHEA Grapalat" w:cs="MS Mincho"/>
          <w:b/>
          <w:i/>
          <w:iCs/>
          <w:lang w:val="hy-AM"/>
        </w:rPr>
        <w:t>«Աջակցություն ուսուցման կազմակերպմանը» (ԱՈՒԿ) ծրագիրը</w:t>
      </w:r>
      <w:bookmarkEnd w:id="19"/>
    </w:p>
    <w:p w14:paraId="6DC4A777" w14:textId="77777777" w:rsidR="00AB15D1" w:rsidRPr="003432B7" w:rsidRDefault="00AB15D1" w:rsidP="00E24FA2">
      <w:pPr>
        <w:spacing w:after="0"/>
        <w:ind w:firstLine="567"/>
        <w:jc w:val="both"/>
        <w:rPr>
          <w:rFonts w:ascii="GHEA Grapalat" w:hAnsi="GHEA Grapalat"/>
          <w:bCs/>
          <w:sz w:val="24"/>
          <w:szCs w:val="24"/>
          <w:lang w:val="af-ZA"/>
        </w:rPr>
      </w:pPr>
    </w:p>
    <w:p w14:paraId="5CB93BBE" w14:textId="7FF2A6AD" w:rsidR="00F91E1D" w:rsidRDefault="00F91E1D" w:rsidP="00F91E1D">
      <w:pPr>
        <w:pStyle w:val="ListParagraph"/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rFonts w:ascii="GHEA Grapalat" w:hAnsi="GHEA Grapalat" w:cs="Sylfaen"/>
          <w:lang w:val="hy-AM"/>
        </w:rPr>
      </w:pPr>
      <w:r>
        <w:rPr>
          <w:rFonts w:ascii="GHEA Grapalat" w:hAnsi="GHEA Grapalat" w:cs="Sylfaen"/>
          <w:lang w:val="hy-AM"/>
        </w:rPr>
        <w:t>2024 թվականի I կիսամյակում ստուգված 20 դպրոցներում</w:t>
      </w:r>
      <w:r w:rsidR="00633360" w:rsidRPr="00333EE3">
        <w:rPr>
          <w:rFonts w:ascii="GHEA Grapalat" w:hAnsi="GHEA Grapalat" w:cs="Sylfaen"/>
          <w:lang w:val="af-ZA"/>
        </w:rPr>
        <w:t>,</w:t>
      </w:r>
      <w:r>
        <w:rPr>
          <w:rFonts w:ascii="GHEA Grapalat" w:hAnsi="GHEA Grapalat" w:cs="Sylfaen"/>
          <w:lang w:val="hy-AM"/>
        </w:rPr>
        <w:t xml:space="preserve"> ԱՈՒԿ ծրագրի շրջանակում</w:t>
      </w:r>
      <w:r w:rsidR="00633360" w:rsidRPr="00333EE3">
        <w:rPr>
          <w:rFonts w:ascii="GHEA Grapalat" w:hAnsi="GHEA Grapalat" w:cs="Sylfaen"/>
          <w:lang w:val="af-ZA"/>
        </w:rPr>
        <w:t>,</w:t>
      </w:r>
      <w:r>
        <w:rPr>
          <w:rFonts w:ascii="GHEA Grapalat" w:hAnsi="GHEA Grapalat" w:cs="Sylfaen"/>
          <w:lang w:val="hy-AM"/>
        </w:rPr>
        <w:t xml:space="preserve"> դասալսողների ներկայացրած եզրակացությունների, ինչպես նաև </w:t>
      </w:r>
      <w:r w:rsidR="00633360" w:rsidRPr="00333EE3">
        <w:rPr>
          <w:rFonts w:ascii="GHEA Grapalat" w:hAnsi="GHEA Grapalat" w:cs="Sylfaen"/>
          <w:lang w:val="hy-AM"/>
        </w:rPr>
        <w:t>սովորողների</w:t>
      </w:r>
      <w:r>
        <w:rPr>
          <w:rFonts w:ascii="GHEA Grapalat" w:hAnsi="GHEA Grapalat" w:cs="Sylfaen"/>
          <w:lang w:val="hy-AM"/>
        </w:rPr>
        <w:t xml:space="preserve"> գրավոր աշխատանքների արդյունքների հիման վրա գնահատվել են </w:t>
      </w:r>
      <w:r>
        <w:rPr>
          <w:rFonts w:ascii="GHEA Grapalat" w:hAnsi="GHEA Grapalat" w:cs="Sylfaen"/>
          <w:b/>
          <w:lang w:val="hy-AM"/>
        </w:rPr>
        <w:t>110</w:t>
      </w:r>
      <w:r>
        <w:rPr>
          <w:rFonts w:ascii="GHEA Grapalat" w:hAnsi="GHEA Grapalat" w:cs="Sylfaen"/>
          <w:lang w:val="hy-AM"/>
        </w:rPr>
        <w:t xml:space="preserve"> ուսուցիչներ։ Դասալսումներ են իրականացվել հայոց լեզվի և գրականության </w:t>
      </w:r>
      <w:r>
        <w:rPr>
          <w:rFonts w:ascii="GHEA Grapalat" w:hAnsi="GHEA Grapalat" w:cs="Sylfaen"/>
          <w:b/>
          <w:lang w:val="hy-AM"/>
        </w:rPr>
        <w:t>61</w:t>
      </w:r>
      <w:r>
        <w:rPr>
          <w:rFonts w:ascii="GHEA Grapalat" w:hAnsi="GHEA Grapalat" w:cs="Sylfaen"/>
          <w:b/>
          <w:lang w:val="ka-GE"/>
        </w:rPr>
        <w:t xml:space="preserve"> </w:t>
      </w:r>
      <w:r>
        <w:rPr>
          <w:rFonts w:ascii="GHEA Grapalat" w:hAnsi="GHEA Grapalat" w:cs="Sylfaen"/>
          <w:lang w:val="ka-GE"/>
        </w:rPr>
        <w:t>և</w:t>
      </w:r>
      <w:r>
        <w:rPr>
          <w:rFonts w:ascii="GHEA Grapalat" w:hAnsi="GHEA Grapalat" w:cs="Sylfaen"/>
          <w:lang w:val="hy-AM"/>
        </w:rPr>
        <w:t xml:space="preserve"> մաթեմատիկայի </w:t>
      </w:r>
      <w:r>
        <w:rPr>
          <w:rFonts w:ascii="GHEA Grapalat" w:hAnsi="GHEA Grapalat" w:cs="Sylfaen"/>
          <w:b/>
          <w:lang w:val="hy-AM"/>
        </w:rPr>
        <w:t>49</w:t>
      </w:r>
      <w:r>
        <w:rPr>
          <w:rFonts w:ascii="GHEA Grapalat" w:hAnsi="GHEA Grapalat" w:cs="Sylfaen"/>
          <w:lang w:val="hy-AM"/>
        </w:rPr>
        <w:t xml:space="preserve"> ուսուցիչների մոտ: Յուրաքանչյուր</w:t>
      </w:r>
      <w:r>
        <w:rPr>
          <w:rFonts w:ascii="GHEA Grapalat" w:hAnsi="GHEA Grapalat" w:cs="Sylfaen"/>
          <w:lang w:val="af-ZA"/>
        </w:rPr>
        <w:t xml:space="preserve"> </w:t>
      </w:r>
      <w:r>
        <w:rPr>
          <w:rFonts w:ascii="GHEA Grapalat" w:hAnsi="GHEA Grapalat" w:cs="Sylfaen"/>
          <w:lang w:val="hy-AM"/>
        </w:rPr>
        <w:t>ուսուցչի</w:t>
      </w:r>
      <w:r>
        <w:rPr>
          <w:rFonts w:ascii="GHEA Grapalat" w:hAnsi="GHEA Grapalat" w:cs="Sylfaen"/>
          <w:lang w:val="af-ZA"/>
        </w:rPr>
        <w:t xml:space="preserve"> </w:t>
      </w:r>
      <w:r>
        <w:rPr>
          <w:rFonts w:ascii="GHEA Grapalat" w:hAnsi="GHEA Grapalat" w:cs="Sylfaen"/>
          <w:lang w:val="hy-AM"/>
        </w:rPr>
        <w:t>մոտ</w:t>
      </w:r>
      <w:r>
        <w:rPr>
          <w:rFonts w:ascii="GHEA Grapalat" w:hAnsi="GHEA Grapalat" w:cs="Sylfaen"/>
          <w:lang w:val="af-ZA"/>
        </w:rPr>
        <w:t xml:space="preserve"> </w:t>
      </w:r>
      <w:r>
        <w:rPr>
          <w:rFonts w:ascii="GHEA Grapalat" w:hAnsi="GHEA Grapalat" w:cs="Sylfaen"/>
          <w:lang w:val="hy-AM"/>
        </w:rPr>
        <w:t>իրականացվել</w:t>
      </w:r>
      <w:r>
        <w:rPr>
          <w:rFonts w:ascii="GHEA Grapalat" w:hAnsi="GHEA Grapalat" w:cs="Sylfaen"/>
          <w:lang w:val="af-ZA"/>
        </w:rPr>
        <w:t xml:space="preserve"> </w:t>
      </w:r>
      <w:r>
        <w:rPr>
          <w:rFonts w:ascii="GHEA Grapalat" w:hAnsi="GHEA Grapalat" w:cs="Sylfaen"/>
          <w:lang w:val="hy-AM"/>
        </w:rPr>
        <w:t>է</w:t>
      </w:r>
      <w:r>
        <w:rPr>
          <w:rFonts w:ascii="GHEA Grapalat" w:hAnsi="GHEA Grapalat" w:cs="Sylfaen"/>
          <w:lang w:val="af-ZA"/>
        </w:rPr>
        <w:t xml:space="preserve"> </w:t>
      </w:r>
      <w:r>
        <w:rPr>
          <w:rFonts w:ascii="GHEA Grapalat" w:hAnsi="GHEA Grapalat" w:cs="Sylfaen"/>
          <w:lang w:val="hy-AM"/>
        </w:rPr>
        <w:t>առնվազն</w:t>
      </w:r>
      <w:r>
        <w:rPr>
          <w:rFonts w:ascii="GHEA Grapalat" w:hAnsi="GHEA Grapalat" w:cs="Sylfaen"/>
          <w:lang w:val="af-ZA"/>
        </w:rPr>
        <w:t xml:space="preserve"> </w:t>
      </w:r>
      <w:r>
        <w:rPr>
          <w:rFonts w:ascii="GHEA Grapalat" w:hAnsi="GHEA Grapalat" w:cs="Sylfaen"/>
          <w:lang w:val="hy-AM"/>
        </w:rPr>
        <w:t>5</w:t>
      </w:r>
      <w:r>
        <w:rPr>
          <w:rFonts w:ascii="GHEA Grapalat" w:hAnsi="GHEA Grapalat" w:cs="Sylfaen"/>
          <w:lang w:val="af-ZA"/>
        </w:rPr>
        <w:t xml:space="preserve"> </w:t>
      </w:r>
      <w:r>
        <w:rPr>
          <w:rFonts w:ascii="GHEA Grapalat" w:hAnsi="GHEA Grapalat" w:cs="Sylfaen"/>
          <w:lang w:val="hy-AM"/>
        </w:rPr>
        <w:t>դասալսում</w:t>
      </w:r>
      <w:r>
        <w:rPr>
          <w:rFonts w:ascii="GHEA Grapalat" w:hAnsi="GHEA Grapalat" w:cs="Sylfaen"/>
          <w:lang w:val="af-ZA"/>
        </w:rPr>
        <w:t>:</w:t>
      </w:r>
    </w:p>
    <w:p w14:paraId="4935CBAE" w14:textId="77777777" w:rsidR="00F91E1D" w:rsidRDefault="00F91E1D" w:rsidP="00F91E1D">
      <w:pPr>
        <w:tabs>
          <w:tab w:val="left" w:pos="993"/>
          <w:tab w:val="left" w:pos="1134"/>
        </w:tabs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>Ուսուցիչների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գնահատումն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իրականացվել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է</w:t>
      </w:r>
      <w:r>
        <w:rPr>
          <w:rFonts w:ascii="GHEA Grapalat" w:hAnsi="GHEA Grapalat" w:cs="Sylfaen"/>
          <w:sz w:val="24"/>
          <w:szCs w:val="24"/>
          <w:lang w:val="af-ZA"/>
        </w:rPr>
        <w:t xml:space="preserve"> 4 </w:t>
      </w:r>
      <w:r>
        <w:rPr>
          <w:rFonts w:ascii="GHEA Grapalat" w:hAnsi="GHEA Grapalat" w:cs="Sylfaen"/>
          <w:sz w:val="24"/>
          <w:szCs w:val="24"/>
          <w:lang w:val="hy-AM"/>
        </w:rPr>
        <w:t>միավորային</w:t>
      </w:r>
      <w:r>
        <w:rPr>
          <w:rFonts w:ascii="GHEA Grapalat" w:hAnsi="GHEA Grapalat" w:cs="Sylfaen"/>
          <w:sz w:val="24"/>
          <w:szCs w:val="24"/>
          <w:lang w:val="af-ZA"/>
        </w:rPr>
        <w:t xml:space="preserve"> (</w:t>
      </w:r>
      <w:r>
        <w:rPr>
          <w:rFonts w:ascii="GHEA Grapalat" w:hAnsi="GHEA Grapalat"/>
          <w:noProof/>
          <w:sz w:val="24"/>
          <w:lang w:val="hy-AM"/>
        </w:rPr>
        <w:t>4՝ «Գերազանց», 3՝ «Լավ», 2՝ «Բավարար», 1՝ «Անբավարար»</w:t>
      </w:r>
      <w:r>
        <w:rPr>
          <w:rFonts w:ascii="GHEA Grapalat" w:hAnsi="GHEA Grapalat"/>
          <w:noProof/>
          <w:sz w:val="24"/>
          <w:lang w:val="af-ZA"/>
        </w:rPr>
        <w:t xml:space="preserve">) </w:t>
      </w:r>
      <w:r>
        <w:rPr>
          <w:rFonts w:ascii="GHEA Grapalat" w:hAnsi="GHEA Grapalat" w:cs="Sylfaen"/>
          <w:sz w:val="24"/>
          <w:szCs w:val="24"/>
          <w:lang w:val="hy-AM"/>
        </w:rPr>
        <w:t>սանդղակով</w:t>
      </w:r>
      <w:r>
        <w:rPr>
          <w:rFonts w:ascii="GHEA Grapalat" w:hAnsi="GHEA Grapalat"/>
          <w:sz w:val="24"/>
          <w:szCs w:val="24"/>
          <w:lang w:val="hy-AM"/>
        </w:rPr>
        <w:t xml:space="preserve">: Դասալսումների արդյունքում </w:t>
      </w:r>
      <w:r>
        <w:rPr>
          <w:rFonts w:ascii="GHEA Grapalat" w:hAnsi="GHEA Grapalat"/>
          <w:b/>
          <w:bCs/>
          <w:sz w:val="24"/>
          <w:szCs w:val="24"/>
          <w:lang w:val="hy-AM"/>
        </w:rPr>
        <w:t>հայոց լեզվի 61 ուսուցիչներից</w:t>
      </w:r>
      <w:r>
        <w:rPr>
          <w:rFonts w:ascii="GHEA Grapalat" w:hAnsi="GHEA Grapalat"/>
          <w:sz w:val="24"/>
          <w:szCs w:val="24"/>
          <w:lang w:val="hy-AM"/>
        </w:rPr>
        <w:t xml:space="preserve"> «Գերազանց» է գնահատվել 1-ը (1</w:t>
      </w:r>
      <w:r>
        <w:rPr>
          <w:rFonts w:ascii="Cambria Math" w:hAnsi="Cambria Math" w:cs="Cambria Math"/>
          <w:sz w:val="24"/>
          <w:szCs w:val="24"/>
          <w:lang w:val="hy-AM"/>
        </w:rPr>
        <w:t>․</w:t>
      </w:r>
      <w:r>
        <w:rPr>
          <w:rFonts w:ascii="GHEA Grapalat" w:hAnsi="GHEA Grapalat"/>
          <w:sz w:val="24"/>
          <w:szCs w:val="24"/>
          <w:lang w:val="hy-AM"/>
        </w:rPr>
        <w:t>6</w:t>
      </w:r>
      <w:r>
        <w:rPr>
          <w:rFonts w:ascii="GHEA Grapalat" w:hAnsi="GHEA Grapalat"/>
          <w:b/>
          <w:bCs/>
          <w:sz w:val="24"/>
          <w:szCs w:val="24"/>
          <w:lang w:val="hy-AM"/>
        </w:rPr>
        <w:t>%</w:t>
      </w:r>
      <w:r>
        <w:rPr>
          <w:rFonts w:ascii="GHEA Grapalat" w:hAnsi="GHEA Grapalat"/>
          <w:sz w:val="24"/>
          <w:szCs w:val="24"/>
          <w:lang w:val="hy-AM"/>
        </w:rPr>
        <w:t xml:space="preserve">), </w:t>
      </w:r>
      <w:r>
        <w:rPr>
          <w:rFonts w:ascii="GHEA Grapalat" w:hAnsi="GHEA Grapalat"/>
          <w:b/>
          <w:bCs/>
          <w:sz w:val="24"/>
          <w:szCs w:val="24"/>
          <w:lang w:val="hy-AM"/>
        </w:rPr>
        <w:t>մաթեմատիկայի 49 ուսուցիչներից՝</w:t>
      </w:r>
      <w:r>
        <w:rPr>
          <w:rFonts w:ascii="GHEA Grapalat" w:hAnsi="GHEA Grapalat"/>
          <w:sz w:val="24"/>
          <w:szCs w:val="24"/>
          <w:lang w:val="hy-AM"/>
        </w:rPr>
        <w:t xml:space="preserve"> 2-ը (4</w:t>
      </w:r>
      <w:r>
        <w:rPr>
          <w:rFonts w:ascii="Cambria Math" w:hAnsi="Cambria Math" w:cs="Cambria Math"/>
          <w:sz w:val="24"/>
          <w:szCs w:val="24"/>
          <w:lang w:val="hy-AM"/>
        </w:rPr>
        <w:t>․</w:t>
      </w:r>
      <w:r>
        <w:rPr>
          <w:rFonts w:ascii="GHEA Grapalat" w:hAnsi="GHEA Grapalat"/>
          <w:sz w:val="24"/>
          <w:szCs w:val="24"/>
          <w:lang w:val="hy-AM"/>
        </w:rPr>
        <w:t>1</w:t>
      </w:r>
      <w:bookmarkStart w:id="20" w:name="_GoBack"/>
      <w:r>
        <w:rPr>
          <w:rFonts w:ascii="GHEA Grapalat" w:hAnsi="GHEA Grapalat"/>
          <w:b/>
          <w:bCs/>
          <w:sz w:val="24"/>
          <w:szCs w:val="24"/>
          <w:lang w:val="hy-AM"/>
        </w:rPr>
        <w:t>%</w:t>
      </w:r>
      <w:bookmarkEnd w:id="20"/>
      <w:r>
        <w:rPr>
          <w:rFonts w:ascii="GHEA Grapalat" w:hAnsi="GHEA Grapalat"/>
          <w:sz w:val="24"/>
          <w:szCs w:val="24"/>
          <w:lang w:val="hy-AM"/>
        </w:rPr>
        <w:t>), «Անբավարար» արդյունք գրանցվել է հայոց լեզվի և գրականության 1 ուսուցչի մոտ։</w:t>
      </w:r>
    </w:p>
    <w:p w14:paraId="64151C11" w14:textId="629A8255" w:rsidR="00F91E1D" w:rsidRDefault="00F91E1D" w:rsidP="00F91E1D">
      <w:pPr>
        <w:tabs>
          <w:tab w:val="left" w:pos="709"/>
          <w:tab w:val="left" w:pos="993"/>
        </w:tabs>
        <w:ind w:firstLine="567"/>
        <w:jc w:val="both"/>
        <w:rPr>
          <w:rFonts w:ascii="Cambria Math" w:hAnsi="Cambria Math"/>
          <w:bCs/>
          <w:iCs/>
          <w:sz w:val="24"/>
          <w:szCs w:val="24"/>
          <w:lang w:val="hy-AM"/>
        </w:rPr>
      </w:pPr>
      <w:r>
        <w:rPr>
          <w:rFonts w:ascii="GHEA Grapalat" w:hAnsi="GHEA Grapalat"/>
          <w:bCs/>
          <w:iCs/>
          <w:sz w:val="24"/>
          <w:szCs w:val="24"/>
          <w:lang w:val="hy-AM"/>
        </w:rPr>
        <w:t xml:space="preserve">Ուսուցիչների գնահատման միջինացված արդյունքներն, ըստ առարկաների, ունեն հետևյալ </w:t>
      </w:r>
      <w:r w:rsidRPr="00906A09">
        <w:rPr>
          <w:rFonts w:ascii="GHEA Grapalat" w:hAnsi="GHEA Grapalat"/>
          <w:bCs/>
          <w:iCs/>
          <w:sz w:val="24"/>
          <w:szCs w:val="24"/>
          <w:lang w:val="hy-AM"/>
        </w:rPr>
        <w:t xml:space="preserve">պատկերը (աղյուսակ </w:t>
      </w:r>
      <w:r w:rsidR="00906A09" w:rsidRPr="00906A09">
        <w:rPr>
          <w:rFonts w:ascii="GHEA Grapalat" w:hAnsi="GHEA Grapalat"/>
          <w:bCs/>
          <w:iCs/>
          <w:sz w:val="24"/>
          <w:szCs w:val="24"/>
          <w:lang w:val="hy-AM"/>
        </w:rPr>
        <w:t>6</w:t>
      </w:r>
      <w:r w:rsidRPr="00906A09">
        <w:rPr>
          <w:rFonts w:ascii="GHEA Grapalat" w:hAnsi="GHEA Grapalat"/>
          <w:bCs/>
          <w:iCs/>
          <w:sz w:val="24"/>
          <w:szCs w:val="24"/>
          <w:lang w:val="hy-AM"/>
        </w:rPr>
        <w:t>)</w:t>
      </w:r>
      <w:r w:rsidRPr="00906A09">
        <w:rPr>
          <w:rFonts w:ascii="Cambria Math" w:hAnsi="Cambria Math"/>
          <w:bCs/>
          <w:iCs/>
          <w:sz w:val="24"/>
          <w:szCs w:val="24"/>
          <w:lang w:val="hy-AM"/>
        </w:rPr>
        <w:t>․</w:t>
      </w:r>
    </w:p>
    <w:p w14:paraId="18E2B77B" w14:textId="3D88B76B" w:rsidR="00F91E1D" w:rsidRPr="00906A09" w:rsidRDefault="00F91E1D" w:rsidP="00F91E1D">
      <w:pPr>
        <w:tabs>
          <w:tab w:val="left" w:pos="709"/>
          <w:tab w:val="left" w:pos="993"/>
        </w:tabs>
        <w:spacing w:after="0"/>
        <w:ind w:right="142" w:firstLine="567"/>
        <w:jc w:val="right"/>
        <w:rPr>
          <w:rFonts w:ascii="GHEA Grapalat" w:hAnsi="GHEA Grapalat"/>
          <w:b/>
          <w:iCs/>
          <w:color w:val="0F243E" w:themeColor="text2" w:themeShade="80"/>
          <w:sz w:val="20"/>
          <w:szCs w:val="20"/>
        </w:rPr>
      </w:pPr>
      <w:r w:rsidRPr="00906A09">
        <w:rPr>
          <w:rFonts w:ascii="GHEA Grapalat" w:hAnsi="GHEA Grapalat"/>
          <w:b/>
          <w:iCs/>
          <w:color w:val="0F243E" w:themeColor="text2" w:themeShade="80"/>
          <w:sz w:val="20"/>
          <w:szCs w:val="20"/>
        </w:rPr>
        <w:t xml:space="preserve">Աղյուսակ </w:t>
      </w:r>
      <w:r w:rsidR="00906A09" w:rsidRPr="00906A09">
        <w:rPr>
          <w:rFonts w:ascii="GHEA Grapalat" w:hAnsi="GHEA Grapalat"/>
          <w:b/>
          <w:iCs/>
          <w:color w:val="0F243E" w:themeColor="text2" w:themeShade="80"/>
          <w:sz w:val="20"/>
          <w:szCs w:val="20"/>
        </w:rPr>
        <w:t>6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805"/>
        <w:gridCol w:w="1610"/>
        <w:gridCol w:w="1843"/>
      </w:tblGrid>
      <w:tr w:rsidR="00F91E1D" w:rsidRPr="00BF7383" w14:paraId="0C08F759" w14:textId="77777777" w:rsidTr="00BF7383">
        <w:trPr>
          <w:trHeight w:val="516"/>
          <w:jc w:val="center"/>
        </w:trPr>
        <w:tc>
          <w:tcPr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CA5B476" w14:textId="77777777" w:rsidR="00F91E1D" w:rsidRPr="00BF7383" w:rsidRDefault="00F91E1D">
            <w:pPr>
              <w:tabs>
                <w:tab w:val="left" w:pos="709"/>
                <w:tab w:val="left" w:pos="993"/>
              </w:tabs>
              <w:jc w:val="center"/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</w:pPr>
            <w:r w:rsidRPr="00BF7383">
              <w:rPr>
                <w:rFonts w:ascii="GHEA Grapalat" w:hAnsi="GHEA Grapalat" w:cs="Sylfaen"/>
                <w:b/>
                <w:bCs/>
                <w:i/>
                <w:color w:val="0F243E" w:themeColor="text2" w:themeShade="80"/>
                <w:sz w:val="20"/>
                <w:szCs w:val="20"/>
                <w:lang w:val="hy-AM"/>
              </w:rPr>
              <w:t>Ուսուցիչների գնահատման միջին արդյունքներ՝ ըստ առարկաների</w:t>
            </w:r>
          </w:p>
        </w:tc>
      </w:tr>
      <w:tr w:rsidR="00F91E1D" w:rsidRPr="00BF7383" w14:paraId="2131D7DE" w14:textId="77777777" w:rsidTr="00BF7383">
        <w:trPr>
          <w:trHeight w:val="416"/>
          <w:jc w:val="center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F05DB10" w14:textId="77777777" w:rsidR="00F91E1D" w:rsidRPr="00BF7383" w:rsidRDefault="00F91E1D">
            <w:pPr>
              <w:tabs>
                <w:tab w:val="left" w:pos="709"/>
                <w:tab w:val="left" w:pos="993"/>
              </w:tabs>
              <w:spacing w:after="0"/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</w:pPr>
            <w:r w:rsidRPr="00BF7383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>Բնութագրիչներ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EB1C476" w14:textId="77777777" w:rsidR="00F91E1D" w:rsidRPr="00BF7383" w:rsidRDefault="00F91E1D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</w:pPr>
            <w:r w:rsidRPr="00BF7383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>Հայոց լեզու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4CABFED" w14:textId="77777777" w:rsidR="00F91E1D" w:rsidRPr="00BF7383" w:rsidRDefault="00F91E1D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</w:pPr>
            <w:r w:rsidRPr="00BF7383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>Մաթեմատիկա</w:t>
            </w:r>
          </w:p>
        </w:tc>
      </w:tr>
      <w:tr w:rsidR="00F91E1D" w:rsidRPr="00BF7383" w14:paraId="3A55E03E" w14:textId="77777777" w:rsidTr="00BF7383">
        <w:trPr>
          <w:trHeight w:val="637"/>
          <w:jc w:val="center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3215D" w14:textId="77777777" w:rsidR="00F91E1D" w:rsidRPr="00BF7383" w:rsidRDefault="00F91E1D">
            <w:pPr>
              <w:tabs>
                <w:tab w:val="left" w:pos="709"/>
                <w:tab w:val="left" w:pos="993"/>
              </w:tabs>
              <w:spacing w:after="0"/>
              <w:rPr>
                <w:rFonts w:ascii="GHEA Grapalat" w:hAnsi="GHEA Grapalat"/>
                <w:bCs/>
                <w:iCs/>
                <w:color w:val="0F243E" w:themeColor="text2" w:themeShade="80"/>
                <w:sz w:val="20"/>
                <w:szCs w:val="20"/>
                <w:lang w:val="hy-AM"/>
              </w:rPr>
            </w:pP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ka-GE"/>
              </w:rPr>
              <w:t>Ուսուց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hy-AM"/>
              </w:rPr>
              <w:t>իչների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ka-GE"/>
              </w:rPr>
              <w:t>՝ ՏՀՏ իմացությունն ու կիրառումը ուսուցման ընթացքում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3ABBA" w14:textId="77777777" w:rsidR="00F91E1D" w:rsidRPr="00BF7383" w:rsidRDefault="00F91E1D">
            <w:pPr>
              <w:tabs>
                <w:tab w:val="left" w:pos="709"/>
                <w:tab w:val="left" w:pos="993"/>
              </w:tabs>
              <w:spacing w:after="0" w:line="240" w:lineRule="auto"/>
              <w:jc w:val="center"/>
              <w:rPr>
                <w:rFonts w:ascii="GHEA Grapalat" w:hAnsi="GHEA Grapalat"/>
                <w:color w:val="0F243E" w:themeColor="text2" w:themeShade="80"/>
                <w:sz w:val="20"/>
                <w:szCs w:val="20"/>
              </w:rPr>
            </w:pP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</w:rPr>
              <w:t>2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hy-AM"/>
              </w:rPr>
              <w:t>.9</w:t>
            </w:r>
          </w:p>
          <w:p w14:paraId="002FC83B" w14:textId="77777777" w:rsidR="00F91E1D" w:rsidRPr="00BF7383" w:rsidRDefault="00F91E1D">
            <w:pPr>
              <w:tabs>
                <w:tab w:val="left" w:pos="709"/>
                <w:tab w:val="left" w:pos="993"/>
              </w:tabs>
              <w:spacing w:after="0" w:line="240" w:lineRule="auto"/>
              <w:jc w:val="center"/>
              <w:rPr>
                <w:rFonts w:ascii="GHEA Grapalat" w:hAnsi="GHEA Grapalat"/>
                <w:bCs/>
                <w:iCs/>
                <w:color w:val="0F243E" w:themeColor="text2" w:themeShade="80"/>
                <w:sz w:val="20"/>
                <w:szCs w:val="20"/>
                <w:lang w:val="hy-AM"/>
              </w:rPr>
            </w:pP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ka-GE"/>
              </w:rPr>
              <w:t>«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hy-AM"/>
              </w:rPr>
              <w:t>Լավ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ka-GE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121C0" w14:textId="77777777" w:rsidR="00F91E1D" w:rsidRPr="00BF7383" w:rsidRDefault="00F91E1D">
            <w:pPr>
              <w:tabs>
                <w:tab w:val="left" w:pos="709"/>
                <w:tab w:val="left" w:pos="993"/>
              </w:tabs>
              <w:spacing w:after="0" w:line="240" w:lineRule="auto"/>
              <w:jc w:val="center"/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hy-AM"/>
              </w:rPr>
            </w:pP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hy-AM"/>
              </w:rPr>
              <w:t>3</w:t>
            </w:r>
          </w:p>
          <w:p w14:paraId="4618A3EF" w14:textId="77777777" w:rsidR="00F91E1D" w:rsidRPr="00BF7383" w:rsidRDefault="00F91E1D">
            <w:pPr>
              <w:tabs>
                <w:tab w:val="left" w:pos="709"/>
                <w:tab w:val="left" w:pos="993"/>
              </w:tabs>
              <w:spacing w:after="0" w:line="240" w:lineRule="auto"/>
              <w:jc w:val="center"/>
              <w:rPr>
                <w:rFonts w:ascii="GHEA Grapalat" w:hAnsi="GHEA Grapalat"/>
                <w:bCs/>
                <w:iCs/>
                <w:color w:val="0F243E" w:themeColor="text2" w:themeShade="80"/>
                <w:sz w:val="20"/>
                <w:szCs w:val="20"/>
                <w:lang w:val="hy-AM"/>
              </w:rPr>
            </w:pP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hy-AM"/>
              </w:rPr>
              <w:t>«</w:t>
            </w:r>
            <w:r w:rsidRPr="00BF7383">
              <w:rPr>
                <w:rFonts w:ascii="GHEA Grapalat" w:hAnsi="GHEA Grapalat" w:cs="Sylfaen"/>
                <w:color w:val="0F243E" w:themeColor="text2" w:themeShade="80"/>
                <w:sz w:val="20"/>
                <w:szCs w:val="20"/>
                <w:lang w:val="hy-AM"/>
              </w:rPr>
              <w:t>Լավ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hy-AM"/>
              </w:rPr>
              <w:t>»</w:t>
            </w:r>
          </w:p>
        </w:tc>
      </w:tr>
      <w:tr w:rsidR="00F91E1D" w:rsidRPr="00BF7383" w14:paraId="3857EEEA" w14:textId="77777777" w:rsidTr="00BF7383">
        <w:trPr>
          <w:trHeight w:val="489"/>
          <w:jc w:val="center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86AE4" w14:textId="77777777" w:rsidR="00F91E1D" w:rsidRPr="00BF7383" w:rsidRDefault="00F91E1D">
            <w:pPr>
              <w:tabs>
                <w:tab w:val="left" w:pos="709"/>
                <w:tab w:val="left" w:pos="993"/>
              </w:tabs>
              <w:spacing w:after="0"/>
              <w:rPr>
                <w:rFonts w:ascii="GHEA Grapalat" w:hAnsi="GHEA Grapalat"/>
                <w:bCs/>
                <w:iCs/>
                <w:color w:val="0F243E" w:themeColor="text2" w:themeShade="80"/>
                <w:sz w:val="20"/>
                <w:szCs w:val="20"/>
                <w:lang w:val="hy-AM"/>
              </w:rPr>
            </w:pP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hy-AM"/>
              </w:rPr>
              <w:t>Դ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ka-GE"/>
              </w:rPr>
              <w:t>ասերի արդյունավետությ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hy-AM"/>
              </w:rPr>
              <w:t>ունը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ka-GE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9616E" w14:textId="77777777" w:rsidR="00F91E1D" w:rsidRPr="00BF7383" w:rsidRDefault="00F91E1D">
            <w:pPr>
              <w:tabs>
                <w:tab w:val="left" w:pos="709"/>
                <w:tab w:val="left" w:pos="993"/>
              </w:tabs>
              <w:spacing w:after="0" w:line="240" w:lineRule="auto"/>
              <w:jc w:val="center"/>
              <w:rPr>
                <w:rFonts w:ascii="GHEA Grapalat" w:hAnsi="GHEA Grapalat" w:cs="Sylfaen"/>
                <w:color w:val="0F243E" w:themeColor="text2" w:themeShade="80"/>
                <w:sz w:val="20"/>
                <w:szCs w:val="20"/>
                <w:lang w:val="hy-AM"/>
              </w:rPr>
            </w:pPr>
            <w:r w:rsidRPr="00BF7383">
              <w:rPr>
                <w:rFonts w:ascii="GHEA Grapalat" w:hAnsi="GHEA Grapalat" w:cs="Sylfaen"/>
                <w:color w:val="0F243E" w:themeColor="text2" w:themeShade="80"/>
                <w:sz w:val="20"/>
                <w:szCs w:val="20"/>
              </w:rPr>
              <w:t>3</w:t>
            </w:r>
            <w:r w:rsidRPr="00BF7383">
              <w:rPr>
                <w:rFonts w:ascii="Cambria Math" w:hAnsi="Cambria Math" w:cs="Cambria Math"/>
                <w:color w:val="0F243E" w:themeColor="text2" w:themeShade="80"/>
                <w:sz w:val="20"/>
                <w:szCs w:val="20"/>
                <w:lang w:val="hy-AM"/>
              </w:rPr>
              <w:t>․</w:t>
            </w:r>
            <w:r w:rsidRPr="00BF7383">
              <w:rPr>
                <w:rFonts w:ascii="GHEA Grapalat" w:hAnsi="GHEA Grapalat" w:cs="Sylfaen"/>
                <w:color w:val="0F243E" w:themeColor="text2" w:themeShade="80"/>
                <w:sz w:val="20"/>
                <w:szCs w:val="20"/>
                <w:lang w:val="hy-AM"/>
              </w:rPr>
              <w:t>3</w:t>
            </w:r>
          </w:p>
          <w:p w14:paraId="4A9B8011" w14:textId="77777777" w:rsidR="00F91E1D" w:rsidRPr="00BF7383" w:rsidRDefault="00F91E1D">
            <w:pPr>
              <w:tabs>
                <w:tab w:val="left" w:pos="709"/>
                <w:tab w:val="left" w:pos="993"/>
              </w:tabs>
              <w:spacing w:after="0" w:line="240" w:lineRule="auto"/>
              <w:jc w:val="center"/>
              <w:rPr>
                <w:rFonts w:ascii="GHEA Grapalat" w:hAnsi="GHEA Grapalat"/>
                <w:bCs/>
                <w:iCs/>
                <w:color w:val="0F243E" w:themeColor="text2" w:themeShade="80"/>
                <w:sz w:val="20"/>
                <w:szCs w:val="20"/>
                <w:lang w:val="hy-AM"/>
              </w:rPr>
            </w:pPr>
            <w:r w:rsidRPr="00BF7383">
              <w:rPr>
                <w:rFonts w:ascii="GHEA Grapalat" w:hAnsi="GHEA Grapalat" w:cs="Sylfaen"/>
                <w:color w:val="0F243E" w:themeColor="text2" w:themeShade="80"/>
                <w:sz w:val="20"/>
                <w:szCs w:val="20"/>
                <w:lang w:val="ka-GE"/>
              </w:rPr>
              <w:t>«</w:t>
            </w:r>
            <w:r w:rsidRPr="00BF7383">
              <w:rPr>
                <w:rFonts w:ascii="GHEA Grapalat" w:hAnsi="GHEA Grapalat" w:cs="Sylfaen"/>
                <w:color w:val="0F243E" w:themeColor="text2" w:themeShade="80"/>
                <w:sz w:val="20"/>
                <w:szCs w:val="20"/>
                <w:lang w:val="hy-AM"/>
              </w:rPr>
              <w:t>Լավ</w:t>
            </w:r>
            <w:r w:rsidRPr="00BF7383">
              <w:rPr>
                <w:rFonts w:ascii="GHEA Grapalat" w:hAnsi="GHEA Grapalat" w:cs="Sylfaen"/>
                <w:color w:val="0F243E" w:themeColor="text2" w:themeShade="80"/>
                <w:sz w:val="20"/>
                <w:szCs w:val="20"/>
                <w:lang w:val="ka-GE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CF47A" w14:textId="77777777" w:rsidR="00F91E1D" w:rsidRPr="00BF7383" w:rsidRDefault="00F91E1D">
            <w:pPr>
              <w:tabs>
                <w:tab w:val="left" w:pos="709"/>
                <w:tab w:val="left" w:pos="993"/>
              </w:tabs>
              <w:spacing w:after="0" w:line="240" w:lineRule="auto"/>
              <w:jc w:val="center"/>
              <w:rPr>
                <w:rFonts w:ascii="GHEA Grapalat" w:hAnsi="GHEA Grapalat" w:cs="Sylfaen"/>
                <w:color w:val="0F243E" w:themeColor="text2" w:themeShade="80"/>
                <w:sz w:val="20"/>
                <w:szCs w:val="20"/>
                <w:lang w:val="hy-AM"/>
              </w:rPr>
            </w:pPr>
            <w:r w:rsidRPr="00BF7383">
              <w:rPr>
                <w:rFonts w:ascii="GHEA Grapalat" w:hAnsi="GHEA Grapalat" w:cs="Sylfaen"/>
                <w:color w:val="0F243E" w:themeColor="text2" w:themeShade="80"/>
                <w:sz w:val="20"/>
                <w:szCs w:val="20"/>
                <w:lang w:val="ka-GE"/>
              </w:rPr>
              <w:t>3</w:t>
            </w:r>
            <w:r w:rsidRPr="00BF7383">
              <w:rPr>
                <w:rFonts w:ascii="Cambria Math" w:hAnsi="Cambria Math" w:cs="Cambria Math"/>
                <w:color w:val="0F243E" w:themeColor="text2" w:themeShade="80"/>
                <w:sz w:val="20"/>
                <w:szCs w:val="20"/>
                <w:lang w:val="hy-AM"/>
              </w:rPr>
              <w:t>․</w:t>
            </w:r>
            <w:r w:rsidRPr="00BF7383">
              <w:rPr>
                <w:rFonts w:ascii="GHEA Grapalat" w:hAnsi="GHEA Grapalat" w:cs="Sylfaen"/>
                <w:color w:val="0F243E" w:themeColor="text2" w:themeShade="80"/>
                <w:sz w:val="20"/>
                <w:szCs w:val="20"/>
                <w:lang w:val="hy-AM"/>
              </w:rPr>
              <w:t>3</w:t>
            </w:r>
          </w:p>
          <w:p w14:paraId="1C8BC02B" w14:textId="77777777" w:rsidR="00F91E1D" w:rsidRPr="00BF7383" w:rsidRDefault="00F91E1D">
            <w:pPr>
              <w:tabs>
                <w:tab w:val="left" w:pos="709"/>
                <w:tab w:val="left" w:pos="993"/>
              </w:tabs>
              <w:spacing w:after="0" w:line="240" w:lineRule="auto"/>
              <w:jc w:val="center"/>
              <w:rPr>
                <w:rFonts w:ascii="GHEA Grapalat" w:hAnsi="GHEA Grapalat"/>
                <w:bCs/>
                <w:iCs/>
                <w:color w:val="0F243E" w:themeColor="text2" w:themeShade="80"/>
                <w:sz w:val="20"/>
                <w:szCs w:val="20"/>
                <w:lang w:val="hy-AM"/>
              </w:rPr>
            </w:pPr>
            <w:r w:rsidRPr="00BF7383">
              <w:rPr>
                <w:rFonts w:ascii="GHEA Grapalat" w:hAnsi="GHEA Grapalat" w:cs="Sylfaen"/>
                <w:color w:val="0F243E" w:themeColor="text2" w:themeShade="80"/>
                <w:sz w:val="20"/>
                <w:szCs w:val="20"/>
                <w:lang w:val="ka-GE"/>
              </w:rPr>
              <w:t>«</w:t>
            </w:r>
            <w:r w:rsidRPr="00BF7383">
              <w:rPr>
                <w:rFonts w:ascii="GHEA Grapalat" w:hAnsi="GHEA Grapalat" w:cs="Sylfaen"/>
                <w:color w:val="0F243E" w:themeColor="text2" w:themeShade="80"/>
                <w:sz w:val="20"/>
                <w:szCs w:val="20"/>
                <w:lang w:val="hy-AM"/>
              </w:rPr>
              <w:t>Լավ</w:t>
            </w:r>
            <w:r w:rsidRPr="00BF7383">
              <w:rPr>
                <w:rFonts w:ascii="GHEA Grapalat" w:hAnsi="GHEA Grapalat" w:cs="Sylfaen"/>
                <w:color w:val="0F243E" w:themeColor="text2" w:themeShade="80"/>
                <w:sz w:val="20"/>
                <w:szCs w:val="20"/>
                <w:lang w:val="ka-GE"/>
              </w:rPr>
              <w:t>»</w:t>
            </w:r>
          </w:p>
        </w:tc>
      </w:tr>
      <w:tr w:rsidR="00F91E1D" w:rsidRPr="00BF7383" w14:paraId="04280BED" w14:textId="77777777" w:rsidTr="00BF7383">
        <w:trPr>
          <w:trHeight w:val="1234"/>
          <w:jc w:val="center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550D0" w14:textId="77777777" w:rsidR="00F91E1D" w:rsidRPr="00BF7383" w:rsidRDefault="00F91E1D">
            <w:pPr>
              <w:tabs>
                <w:tab w:val="left" w:pos="709"/>
                <w:tab w:val="left" w:pos="993"/>
              </w:tabs>
              <w:spacing w:after="0"/>
              <w:rPr>
                <w:rFonts w:ascii="GHEA Grapalat" w:hAnsi="GHEA Grapalat"/>
                <w:bCs/>
                <w:iCs/>
                <w:color w:val="0F243E" w:themeColor="text2" w:themeShade="80"/>
                <w:sz w:val="20"/>
                <w:szCs w:val="20"/>
                <w:lang w:val="hy-AM"/>
              </w:rPr>
            </w:pP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ka-GE"/>
              </w:rPr>
              <w:t>Ուսուցչի դասավանդած բոլոր դասարաններում ստուգման ընթացքում տրված գրավոր աշխատանքներից անբավարար (0-3) գնահատված սովորողների միջին տոկոսային թվի հաշվարկային գնահատականը  (0-10%՝ 4,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ka-GE"/>
              </w:rPr>
              <w:t>11-20%՝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ka-GE"/>
              </w:rPr>
              <w:t>3,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ka-GE"/>
              </w:rPr>
              <w:t>21-35%՝ 2,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ka-GE"/>
              </w:rPr>
              <w:t>36% և ավելին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hy-AM"/>
              </w:rPr>
              <w:t xml:space="preserve">՝ 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ka-GE"/>
              </w:rPr>
              <w:t>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A122E" w14:textId="77777777" w:rsidR="00F91E1D" w:rsidRPr="00BF7383" w:rsidRDefault="00F91E1D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ascii="GHEA Grapalat" w:hAnsi="GHEA Grapalat" w:cs="Sylfaen"/>
                <w:color w:val="0F243E" w:themeColor="text2" w:themeShade="80"/>
                <w:sz w:val="20"/>
                <w:szCs w:val="20"/>
              </w:rPr>
            </w:pPr>
            <w:r w:rsidRPr="00BF7383">
              <w:rPr>
                <w:rFonts w:ascii="GHEA Grapalat" w:hAnsi="GHEA Grapalat" w:cs="Sylfaen"/>
                <w:color w:val="0F243E" w:themeColor="text2" w:themeShade="80"/>
                <w:sz w:val="20"/>
                <w:szCs w:val="20"/>
                <w:lang w:val="hy-AM"/>
              </w:rPr>
              <w:t>1</w:t>
            </w:r>
            <w:r w:rsidRPr="00BF7383">
              <w:rPr>
                <w:rFonts w:ascii="Cambria Math" w:hAnsi="Cambria Math" w:cs="Cambria Math"/>
                <w:color w:val="0F243E" w:themeColor="text2" w:themeShade="80"/>
                <w:sz w:val="20"/>
                <w:szCs w:val="20"/>
                <w:lang w:val="hy-AM"/>
              </w:rPr>
              <w:t>․</w:t>
            </w:r>
            <w:r w:rsidRPr="00BF7383">
              <w:rPr>
                <w:rFonts w:ascii="GHEA Grapalat" w:hAnsi="GHEA Grapalat" w:cs="Sylfaen"/>
                <w:color w:val="0F243E" w:themeColor="text2" w:themeShade="80"/>
                <w:sz w:val="20"/>
                <w:szCs w:val="20"/>
                <w:lang w:val="hy-AM"/>
              </w:rPr>
              <w:t>5</w:t>
            </w:r>
          </w:p>
          <w:p w14:paraId="4A8847A7" w14:textId="77777777" w:rsidR="00F91E1D" w:rsidRPr="00BF7383" w:rsidRDefault="00F91E1D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ascii="GHEA Grapalat" w:hAnsi="GHEA Grapalat"/>
                <w:bCs/>
                <w:iCs/>
                <w:color w:val="0F243E" w:themeColor="text2" w:themeShade="80"/>
                <w:sz w:val="20"/>
                <w:szCs w:val="20"/>
                <w:lang w:val="hy-AM"/>
              </w:rPr>
            </w:pP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ka-GE"/>
              </w:rPr>
              <w:t>«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hy-AM"/>
              </w:rPr>
              <w:t>Բավարար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ka-GE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19C72" w14:textId="77777777" w:rsidR="00F91E1D" w:rsidRPr="00BF7383" w:rsidRDefault="00F91E1D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ascii="GHEA Grapalat" w:hAnsi="GHEA Grapalat" w:cs="Sylfaen"/>
                <w:color w:val="0F243E" w:themeColor="text2" w:themeShade="80"/>
                <w:sz w:val="20"/>
                <w:szCs w:val="20"/>
                <w:lang w:val="hy-AM"/>
              </w:rPr>
            </w:pPr>
            <w:r w:rsidRPr="00BF7383">
              <w:rPr>
                <w:rFonts w:ascii="GHEA Grapalat" w:hAnsi="GHEA Grapalat" w:cs="Sylfaen"/>
                <w:color w:val="0F243E" w:themeColor="text2" w:themeShade="80"/>
                <w:sz w:val="20"/>
                <w:szCs w:val="20"/>
                <w:lang w:val="hy-AM"/>
              </w:rPr>
              <w:t>1</w:t>
            </w:r>
            <w:r w:rsidRPr="00BF7383">
              <w:rPr>
                <w:rFonts w:ascii="Cambria Math" w:hAnsi="Cambria Math" w:cs="Cambria Math"/>
                <w:color w:val="0F243E" w:themeColor="text2" w:themeShade="80"/>
                <w:sz w:val="20"/>
                <w:szCs w:val="20"/>
                <w:lang w:val="hy-AM"/>
              </w:rPr>
              <w:t>․</w:t>
            </w:r>
            <w:r w:rsidRPr="00BF7383">
              <w:rPr>
                <w:rFonts w:ascii="GHEA Grapalat" w:hAnsi="GHEA Grapalat" w:cs="Cambria Math"/>
                <w:color w:val="0F243E" w:themeColor="text2" w:themeShade="80"/>
                <w:sz w:val="20"/>
                <w:szCs w:val="20"/>
                <w:lang w:val="hy-AM"/>
              </w:rPr>
              <w:t>6</w:t>
            </w:r>
          </w:p>
          <w:p w14:paraId="2F4BA5E5" w14:textId="77777777" w:rsidR="00F91E1D" w:rsidRPr="00BF7383" w:rsidRDefault="00F91E1D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ascii="GHEA Grapalat" w:hAnsi="GHEA Grapalat"/>
                <w:bCs/>
                <w:iCs/>
                <w:color w:val="0F243E" w:themeColor="text2" w:themeShade="80"/>
                <w:sz w:val="20"/>
                <w:szCs w:val="20"/>
                <w:lang w:val="hy-AM"/>
              </w:rPr>
            </w:pP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ka-GE"/>
              </w:rPr>
              <w:t>«</w:t>
            </w:r>
            <w:r w:rsidRPr="00BF7383">
              <w:rPr>
                <w:rFonts w:ascii="GHEA Grapalat" w:hAnsi="GHEA Grapalat" w:cs="Sylfaen"/>
                <w:color w:val="0F243E" w:themeColor="text2" w:themeShade="80"/>
                <w:sz w:val="20"/>
                <w:szCs w:val="20"/>
                <w:lang w:val="hy-AM"/>
              </w:rPr>
              <w:t>Բավարար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ka-GE"/>
              </w:rPr>
              <w:t>»</w:t>
            </w:r>
          </w:p>
        </w:tc>
      </w:tr>
      <w:tr w:rsidR="00F91E1D" w:rsidRPr="00BF7383" w14:paraId="3C3EE3D2" w14:textId="77777777" w:rsidTr="00BF7383">
        <w:trPr>
          <w:trHeight w:val="1266"/>
          <w:jc w:val="center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E2C63" w14:textId="77777777" w:rsidR="00F91E1D" w:rsidRPr="00BF7383" w:rsidRDefault="00F91E1D">
            <w:pPr>
              <w:spacing w:after="0"/>
              <w:rPr>
                <w:rFonts w:ascii="GHEA Grapalat" w:hAnsi="GHEA Grapalat"/>
                <w:b/>
                <w:color w:val="0F243E" w:themeColor="text2" w:themeShade="80"/>
                <w:sz w:val="20"/>
                <w:szCs w:val="20"/>
                <w:lang w:val="ka-GE"/>
              </w:rPr>
            </w:pP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ka-GE"/>
              </w:rPr>
              <w:t>Ստուգման ընթացքում տրված գրավոր աշխատանքներից և նույն սովորողների՝ տվյալ առարկայի նախորդ տարվա տարեկան «Անբավարար» գնահատականների տարբերության հաշվարկային միավորը</w:t>
            </w:r>
            <w:r w:rsidRPr="00BF7383">
              <w:rPr>
                <w:rFonts w:ascii="GHEA Grapalat" w:hAnsi="GHEA Grapalat"/>
                <w:b/>
                <w:color w:val="0F243E" w:themeColor="text2" w:themeShade="80"/>
                <w:sz w:val="20"/>
                <w:szCs w:val="20"/>
                <w:lang w:val="ka-GE"/>
              </w:rPr>
              <w:t xml:space="preserve"> 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ka-GE"/>
              </w:rPr>
              <w:t>(0-10%՝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ka-GE"/>
              </w:rPr>
              <w:t>4,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ka-GE"/>
              </w:rPr>
              <w:t>11-20%՝ 3,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ka-GE"/>
              </w:rPr>
              <w:t>21-35%՝ 2, 36% և ավելին՝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ka-GE"/>
              </w:rPr>
              <w:t>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988AA" w14:textId="77777777" w:rsidR="00F91E1D" w:rsidRPr="00BF7383" w:rsidRDefault="00F91E1D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ascii="GHEA Grapalat" w:hAnsi="GHEA Grapalat" w:cs="Sylfaen"/>
                <w:color w:val="0F243E" w:themeColor="text2" w:themeShade="80"/>
                <w:sz w:val="20"/>
                <w:szCs w:val="20"/>
                <w:lang w:val="hy-AM"/>
              </w:rPr>
            </w:pPr>
            <w:r w:rsidRPr="00BF7383">
              <w:rPr>
                <w:rFonts w:ascii="GHEA Grapalat" w:hAnsi="GHEA Grapalat" w:cs="Sylfaen"/>
                <w:color w:val="0F243E" w:themeColor="text2" w:themeShade="80"/>
                <w:sz w:val="20"/>
                <w:szCs w:val="20"/>
                <w:lang w:val="hy-AM"/>
              </w:rPr>
              <w:t>1</w:t>
            </w:r>
            <w:r w:rsidRPr="00BF7383">
              <w:rPr>
                <w:rFonts w:ascii="Cambria Math" w:hAnsi="Cambria Math" w:cs="Cambria Math"/>
                <w:color w:val="0F243E" w:themeColor="text2" w:themeShade="80"/>
                <w:sz w:val="20"/>
                <w:szCs w:val="20"/>
                <w:lang w:val="hy-AM"/>
              </w:rPr>
              <w:t>․</w:t>
            </w:r>
            <w:r w:rsidRPr="00BF7383">
              <w:rPr>
                <w:rFonts w:ascii="GHEA Grapalat" w:hAnsi="GHEA Grapalat" w:cs="Sylfaen"/>
                <w:color w:val="0F243E" w:themeColor="text2" w:themeShade="80"/>
                <w:sz w:val="20"/>
                <w:szCs w:val="20"/>
                <w:lang w:val="hy-AM"/>
              </w:rPr>
              <w:t>4</w:t>
            </w:r>
          </w:p>
          <w:p w14:paraId="765CAC29" w14:textId="77777777" w:rsidR="00F91E1D" w:rsidRPr="00BF7383" w:rsidRDefault="00F91E1D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ascii="GHEA Grapalat" w:hAnsi="GHEA Grapalat"/>
                <w:bCs/>
                <w:iCs/>
                <w:color w:val="0F243E" w:themeColor="text2" w:themeShade="80"/>
                <w:sz w:val="20"/>
                <w:szCs w:val="20"/>
                <w:lang w:val="hy-AM"/>
              </w:rPr>
            </w:pP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ka-GE"/>
              </w:rPr>
              <w:t>«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hy-AM"/>
              </w:rPr>
              <w:t>Անբավարար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ka-GE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588E5" w14:textId="77777777" w:rsidR="00F91E1D" w:rsidRPr="00BF7383" w:rsidRDefault="00F91E1D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ascii="GHEA Grapalat" w:hAnsi="GHEA Grapalat" w:cs="Sylfaen"/>
                <w:color w:val="0F243E" w:themeColor="text2" w:themeShade="80"/>
                <w:sz w:val="20"/>
                <w:szCs w:val="20"/>
                <w:lang w:val="hy-AM"/>
              </w:rPr>
            </w:pPr>
            <w:r w:rsidRPr="00BF7383">
              <w:rPr>
                <w:rFonts w:ascii="GHEA Grapalat" w:hAnsi="GHEA Grapalat" w:cs="Sylfaen"/>
                <w:color w:val="0F243E" w:themeColor="text2" w:themeShade="80"/>
                <w:sz w:val="20"/>
                <w:szCs w:val="20"/>
                <w:lang w:val="hy-AM"/>
              </w:rPr>
              <w:t>1</w:t>
            </w:r>
            <w:r w:rsidRPr="00BF7383">
              <w:rPr>
                <w:rFonts w:ascii="Cambria Math" w:hAnsi="Cambria Math" w:cs="Cambria Math"/>
                <w:color w:val="0F243E" w:themeColor="text2" w:themeShade="80"/>
                <w:sz w:val="20"/>
                <w:szCs w:val="20"/>
                <w:lang w:val="hy-AM"/>
              </w:rPr>
              <w:t>․</w:t>
            </w:r>
            <w:r w:rsidRPr="00BF7383">
              <w:rPr>
                <w:rFonts w:ascii="GHEA Grapalat" w:hAnsi="GHEA Grapalat" w:cs="Cambria Math"/>
                <w:color w:val="0F243E" w:themeColor="text2" w:themeShade="80"/>
                <w:sz w:val="20"/>
                <w:szCs w:val="20"/>
                <w:lang w:val="hy-AM"/>
              </w:rPr>
              <w:t>6</w:t>
            </w:r>
          </w:p>
          <w:p w14:paraId="72A19786" w14:textId="77777777" w:rsidR="00F91E1D" w:rsidRPr="00BF7383" w:rsidRDefault="00F91E1D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ascii="GHEA Grapalat" w:hAnsi="GHEA Grapalat"/>
                <w:bCs/>
                <w:iCs/>
                <w:color w:val="0F243E" w:themeColor="text2" w:themeShade="80"/>
                <w:sz w:val="20"/>
                <w:szCs w:val="20"/>
                <w:lang w:val="hy-AM"/>
              </w:rPr>
            </w:pP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ka-GE"/>
              </w:rPr>
              <w:t>«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hy-AM"/>
              </w:rPr>
              <w:t>Բավարար</w:t>
            </w:r>
            <w:r w:rsidRPr="00BF7383">
              <w:rPr>
                <w:rFonts w:ascii="GHEA Grapalat" w:hAnsi="GHEA Grapalat"/>
                <w:color w:val="0F243E" w:themeColor="text2" w:themeShade="80"/>
                <w:sz w:val="20"/>
                <w:szCs w:val="20"/>
                <w:lang w:val="ka-GE"/>
              </w:rPr>
              <w:t>»</w:t>
            </w:r>
          </w:p>
        </w:tc>
      </w:tr>
      <w:tr w:rsidR="00F91E1D" w14:paraId="1209C244" w14:textId="77777777" w:rsidTr="00BF7383">
        <w:trPr>
          <w:trHeight w:val="405"/>
          <w:jc w:val="center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3B6B7BE" w14:textId="77777777" w:rsidR="00F91E1D" w:rsidRPr="00BF7383" w:rsidRDefault="00F91E1D">
            <w:pPr>
              <w:tabs>
                <w:tab w:val="left" w:pos="709"/>
                <w:tab w:val="left" w:pos="993"/>
              </w:tabs>
              <w:rPr>
                <w:rFonts w:ascii="GHEA Grapalat" w:hAnsi="GHEA Grapalat"/>
                <w:b/>
                <w:color w:val="0F243E" w:themeColor="text2" w:themeShade="80"/>
                <w:sz w:val="20"/>
                <w:szCs w:val="20"/>
                <w:lang w:val="ka-GE"/>
              </w:rPr>
            </w:pPr>
            <w:r w:rsidRPr="00BF7383">
              <w:rPr>
                <w:rFonts w:ascii="GHEA Grapalat" w:hAnsi="GHEA Grapalat"/>
                <w:b/>
                <w:color w:val="0F243E" w:themeColor="text2" w:themeShade="80"/>
                <w:sz w:val="20"/>
                <w:szCs w:val="20"/>
                <w:lang w:val="hy-AM"/>
              </w:rPr>
              <w:t xml:space="preserve">Ուսուցիչների </w:t>
            </w:r>
            <w:r w:rsidRPr="00BF7383">
              <w:rPr>
                <w:rFonts w:ascii="GHEA Grapalat" w:hAnsi="GHEA Grapalat"/>
                <w:b/>
                <w:color w:val="0F243E" w:themeColor="text2" w:themeShade="80"/>
                <w:sz w:val="20"/>
                <w:szCs w:val="20"/>
              </w:rPr>
              <w:t xml:space="preserve">միջին </w:t>
            </w:r>
            <w:r w:rsidRPr="00BF7383">
              <w:rPr>
                <w:rFonts w:ascii="GHEA Grapalat" w:hAnsi="GHEA Grapalat"/>
                <w:b/>
                <w:color w:val="0F243E" w:themeColor="text2" w:themeShade="80"/>
                <w:sz w:val="20"/>
                <w:szCs w:val="20"/>
                <w:lang w:val="hy-AM"/>
              </w:rPr>
              <w:t>գնահատ</w:t>
            </w:r>
            <w:r w:rsidRPr="00BF7383">
              <w:rPr>
                <w:rFonts w:ascii="GHEA Grapalat" w:hAnsi="GHEA Grapalat"/>
                <w:b/>
                <w:color w:val="0F243E" w:themeColor="text2" w:themeShade="80"/>
                <w:sz w:val="20"/>
                <w:szCs w:val="20"/>
              </w:rPr>
              <w:t>ական</w:t>
            </w:r>
            <w:r w:rsidRPr="00BF7383">
              <w:rPr>
                <w:rFonts w:ascii="GHEA Grapalat" w:hAnsi="GHEA Grapalat"/>
                <w:b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3B3E6AA" w14:textId="77777777" w:rsidR="00F91E1D" w:rsidRPr="00BF7383" w:rsidRDefault="00F91E1D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ascii="GHEA Grapalat" w:hAnsi="GHEA Grapalat" w:cs="Sylfaen"/>
                <w:b/>
                <w:color w:val="0F243E" w:themeColor="text2" w:themeShade="80"/>
                <w:sz w:val="20"/>
                <w:szCs w:val="20"/>
                <w:lang w:val="ka-GE"/>
              </w:rPr>
            </w:pPr>
            <w:r w:rsidRPr="00BF7383">
              <w:rPr>
                <w:rFonts w:ascii="GHEA Grapalat" w:hAnsi="GHEA Grapalat" w:cs="Sylfaen"/>
                <w:b/>
                <w:color w:val="0F243E" w:themeColor="text2" w:themeShade="80"/>
                <w:sz w:val="20"/>
                <w:szCs w:val="20"/>
                <w:lang w:val="ka-GE"/>
              </w:rPr>
              <w:t>2.</w:t>
            </w:r>
            <w:r w:rsidRPr="00BF7383">
              <w:rPr>
                <w:rFonts w:ascii="GHEA Grapalat" w:hAnsi="GHEA Grapalat" w:cs="Sylfaen"/>
                <w:b/>
                <w:color w:val="0F243E" w:themeColor="text2" w:themeShade="80"/>
                <w:sz w:val="20"/>
                <w:szCs w:val="20"/>
                <w:lang w:val="hy-AM"/>
              </w:rPr>
              <w:t>3</w:t>
            </w:r>
            <w:r w:rsidRPr="00BF7383">
              <w:rPr>
                <w:rFonts w:ascii="GHEA Grapalat" w:hAnsi="GHEA Grapalat" w:cs="Sylfaen"/>
                <w:b/>
                <w:color w:val="0F243E" w:themeColor="text2" w:themeShade="80"/>
                <w:sz w:val="20"/>
                <w:szCs w:val="20"/>
                <w:lang w:val="ka-GE"/>
              </w:rPr>
              <w:t xml:space="preserve"> </w:t>
            </w:r>
          </w:p>
          <w:p w14:paraId="47A4DE26" w14:textId="77777777" w:rsidR="00F91E1D" w:rsidRPr="00BF7383" w:rsidRDefault="00F91E1D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ascii="GHEA Grapalat" w:hAnsi="GHEA Grapalat"/>
                <w:b/>
                <w:bCs/>
                <w:iCs/>
                <w:color w:val="0F243E" w:themeColor="text2" w:themeShade="80"/>
                <w:sz w:val="20"/>
                <w:szCs w:val="20"/>
                <w:lang w:val="hy-AM"/>
              </w:rPr>
            </w:pPr>
            <w:r w:rsidRPr="00BF7383">
              <w:rPr>
                <w:rFonts w:ascii="GHEA Grapalat" w:hAnsi="GHEA Grapalat" w:cs="Sylfaen"/>
                <w:b/>
                <w:color w:val="0F243E" w:themeColor="text2" w:themeShade="80"/>
                <w:sz w:val="20"/>
                <w:szCs w:val="20"/>
                <w:lang w:val="ka-GE"/>
              </w:rPr>
              <w:t>«</w:t>
            </w:r>
            <w:r w:rsidRPr="00BF7383">
              <w:rPr>
                <w:rFonts w:ascii="GHEA Grapalat" w:hAnsi="GHEA Grapalat" w:cs="Sylfaen"/>
                <w:b/>
                <w:color w:val="0F243E" w:themeColor="text2" w:themeShade="80"/>
                <w:sz w:val="20"/>
                <w:szCs w:val="20"/>
                <w:lang w:val="hy-AM"/>
              </w:rPr>
              <w:t>Բավարար</w:t>
            </w:r>
            <w:r w:rsidRPr="00BF7383">
              <w:rPr>
                <w:rFonts w:ascii="GHEA Grapalat" w:hAnsi="GHEA Grapalat" w:cs="Sylfaen"/>
                <w:b/>
                <w:color w:val="0F243E" w:themeColor="text2" w:themeShade="80"/>
                <w:sz w:val="20"/>
                <w:szCs w:val="20"/>
                <w:lang w:val="ka-GE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AEB4235" w14:textId="77777777" w:rsidR="00F91E1D" w:rsidRPr="00BF7383" w:rsidRDefault="00F91E1D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ascii="GHEA Grapalat" w:hAnsi="GHEA Grapalat" w:cs="Sylfaen"/>
                <w:b/>
                <w:color w:val="0F243E" w:themeColor="text2" w:themeShade="80"/>
                <w:sz w:val="20"/>
                <w:szCs w:val="20"/>
              </w:rPr>
            </w:pPr>
            <w:r w:rsidRPr="00BF7383">
              <w:rPr>
                <w:rFonts w:ascii="GHEA Grapalat" w:hAnsi="GHEA Grapalat" w:cs="Sylfaen"/>
                <w:b/>
                <w:color w:val="0F243E" w:themeColor="text2" w:themeShade="80"/>
                <w:sz w:val="20"/>
                <w:szCs w:val="20"/>
                <w:lang w:val="hy-AM"/>
              </w:rPr>
              <w:t>2.3</w:t>
            </w:r>
          </w:p>
          <w:p w14:paraId="4E579C08" w14:textId="77777777" w:rsidR="00F91E1D" w:rsidRDefault="00F91E1D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ascii="GHEA Grapalat" w:hAnsi="GHEA Grapalat"/>
                <w:b/>
                <w:bCs/>
                <w:iCs/>
                <w:color w:val="0F243E" w:themeColor="text2" w:themeShade="80"/>
                <w:sz w:val="20"/>
                <w:szCs w:val="20"/>
                <w:lang w:val="hy-AM"/>
              </w:rPr>
            </w:pPr>
            <w:r w:rsidRPr="00BF7383">
              <w:rPr>
                <w:rFonts w:ascii="GHEA Grapalat" w:hAnsi="GHEA Grapalat" w:cs="Sylfaen"/>
                <w:b/>
                <w:color w:val="0F243E" w:themeColor="text2" w:themeShade="80"/>
                <w:sz w:val="20"/>
                <w:szCs w:val="20"/>
                <w:lang w:val="hy-AM"/>
              </w:rPr>
              <w:t xml:space="preserve"> «Բավարար»</w:t>
            </w:r>
          </w:p>
        </w:tc>
      </w:tr>
    </w:tbl>
    <w:p w14:paraId="1B6E58A3" w14:textId="77777777" w:rsidR="00F91E1D" w:rsidRDefault="00F91E1D" w:rsidP="00F91E1D">
      <w:pPr>
        <w:tabs>
          <w:tab w:val="left" w:pos="709"/>
          <w:tab w:val="left" w:pos="993"/>
        </w:tabs>
        <w:spacing w:after="120"/>
        <w:ind w:firstLine="630"/>
        <w:jc w:val="both"/>
        <w:rPr>
          <w:rFonts w:ascii="GHEA Grapalat" w:hAnsi="GHEA Grapalat"/>
          <w:bCs/>
          <w:iCs/>
          <w:sz w:val="24"/>
          <w:szCs w:val="24"/>
          <w:lang w:val="hy-AM"/>
        </w:rPr>
      </w:pPr>
    </w:p>
    <w:p w14:paraId="734B25F3" w14:textId="3A6C8962" w:rsidR="00F91E1D" w:rsidRDefault="00F91E1D" w:rsidP="00F91E1D">
      <w:pPr>
        <w:tabs>
          <w:tab w:val="left" w:pos="709"/>
          <w:tab w:val="left" w:pos="993"/>
        </w:tabs>
        <w:spacing w:after="120"/>
        <w:ind w:firstLine="630"/>
        <w:jc w:val="both"/>
        <w:rPr>
          <w:rFonts w:ascii="GHEA Grapalat" w:hAnsi="GHEA Grapalat"/>
          <w:bCs/>
          <w:iCs/>
          <w:sz w:val="24"/>
          <w:szCs w:val="24"/>
          <w:lang w:val="hy-AM"/>
        </w:rPr>
      </w:pPr>
      <w:r>
        <w:rPr>
          <w:rFonts w:ascii="GHEA Grapalat" w:hAnsi="GHEA Grapalat"/>
          <w:bCs/>
          <w:iCs/>
          <w:sz w:val="24"/>
          <w:szCs w:val="24"/>
          <w:lang w:val="hy-AM"/>
        </w:rPr>
        <w:t>Ինչպես երևում է աղյուսակի տվյալներից, զգալիորեն ցածր են հատկապես ստուգման ընթացքում տրված գրավոր աշխատանքների արդյու</w:t>
      </w:r>
      <w:r w:rsidRPr="00F91E1D">
        <w:rPr>
          <w:rFonts w:ascii="GHEA Grapalat" w:hAnsi="GHEA Grapalat"/>
          <w:bCs/>
          <w:iCs/>
          <w:sz w:val="24"/>
          <w:szCs w:val="24"/>
          <w:lang w:val="hy-AM"/>
        </w:rPr>
        <w:t>ն</w:t>
      </w:r>
      <w:r>
        <w:rPr>
          <w:rFonts w:ascii="GHEA Grapalat" w:hAnsi="GHEA Grapalat"/>
          <w:bCs/>
          <w:iCs/>
          <w:sz w:val="24"/>
          <w:szCs w:val="24"/>
          <w:lang w:val="hy-AM"/>
        </w:rPr>
        <w:t xml:space="preserve">քները, </w:t>
      </w:r>
      <w:r w:rsidR="00C45D8E" w:rsidRPr="00C45D8E">
        <w:rPr>
          <w:rFonts w:ascii="GHEA Grapalat" w:hAnsi="GHEA Grapalat"/>
          <w:bCs/>
          <w:iCs/>
          <w:sz w:val="24"/>
          <w:szCs w:val="24"/>
          <w:lang w:val="hy-AM"/>
        </w:rPr>
        <w:t>որոնք</w:t>
      </w:r>
      <w:r>
        <w:rPr>
          <w:rFonts w:ascii="GHEA Grapalat" w:hAnsi="GHEA Grapalat"/>
          <w:bCs/>
          <w:iCs/>
          <w:sz w:val="24"/>
          <w:szCs w:val="24"/>
          <w:lang w:val="hy-AM"/>
        </w:rPr>
        <w:t xml:space="preserve"> էա</w:t>
      </w:r>
      <w:r w:rsidR="00C45D8E" w:rsidRPr="00C45D8E">
        <w:rPr>
          <w:rFonts w:ascii="GHEA Grapalat" w:hAnsi="GHEA Grapalat"/>
          <w:bCs/>
          <w:iCs/>
          <w:sz w:val="24"/>
          <w:szCs w:val="24"/>
          <w:lang w:val="hy-AM"/>
        </w:rPr>
        <w:t>կան</w:t>
      </w:r>
      <w:r>
        <w:rPr>
          <w:rFonts w:ascii="GHEA Grapalat" w:hAnsi="GHEA Grapalat"/>
          <w:bCs/>
          <w:iCs/>
          <w:sz w:val="24"/>
          <w:szCs w:val="24"/>
          <w:lang w:val="hy-AM"/>
        </w:rPr>
        <w:t xml:space="preserve"> ազդե</w:t>
      </w:r>
      <w:r w:rsidR="00C45D8E" w:rsidRPr="00C45D8E">
        <w:rPr>
          <w:rFonts w:ascii="GHEA Grapalat" w:hAnsi="GHEA Grapalat"/>
          <w:bCs/>
          <w:iCs/>
          <w:sz w:val="24"/>
          <w:szCs w:val="24"/>
          <w:lang w:val="hy-AM"/>
        </w:rPr>
        <w:t xml:space="preserve">ցություն են ունեցել </w:t>
      </w:r>
      <w:r>
        <w:rPr>
          <w:rFonts w:ascii="GHEA Grapalat" w:hAnsi="GHEA Grapalat"/>
          <w:bCs/>
          <w:iCs/>
          <w:sz w:val="24"/>
          <w:szCs w:val="24"/>
          <w:lang w:val="hy-AM"/>
        </w:rPr>
        <w:t xml:space="preserve">ուսուցիչների գնահատականների վրա։ </w:t>
      </w:r>
    </w:p>
    <w:p w14:paraId="1E2F9E14" w14:textId="77777777" w:rsidR="00F91E1D" w:rsidRDefault="00F91E1D" w:rsidP="00F91E1D">
      <w:pPr>
        <w:tabs>
          <w:tab w:val="left" w:pos="284"/>
          <w:tab w:val="left" w:pos="993"/>
          <w:tab w:val="left" w:pos="3018"/>
          <w:tab w:val="left" w:pos="8364"/>
          <w:tab w:val="left" w:pos="8789"/>
        </w:tabs>
        <w:spacing w:before="240" w:after="0"/>
        <w:ind w:firstLine="63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Դասալսողների կողմից ներկայացված դասալսումների եզրակացությունների հիման վրա, յուրաքանչյուր դպրոցի մասով, կատարվել են վերլուծություններ։ Վերլուծությունների արդյունքում վերհանված հիմնական խնդիրները, ըստ գնահատման ձևաթղթի բաժինների, այսպիսին են՝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 </w:t>
      </w:r>
    </w:p>
    <w:p w14:paraId="0545D52D" w14:textId="77777777" w:rsidR="00F91E1D" w:rsidRDefault="00F91E1D" w:rsidP="00F91E1D">
      <w:pPr>
        <w:tabs>
          <w:tab w:val="left" w:pos="284"/>
          <w:tab w:val="left" w:pos="851"/>
          <w:tab w:val="left" w:pos="993"/>
          <w:tab w:val="left" w:pos="8364"/>
          <w:tab w:val="left" w:pos="8789"/>
        </w:tabs>
        <w:spacing w:before="240" w:after="0" w:line="360" w:lineRule="auto"/>
        <w:ind w:firstLine="567"/>
        <w:jc w:val="both"/>
        <w:rPr>
          <w:rFonts w:ascii="GHEA Grapalat" w:hAnsi="GHEA Grapalat"/>
          <w:b/>
          <w:color w:val="0F243E" w:themeColor="text2" w:themeShade="80"/>
          <w:sz w:val="24"/>
          <w:szCs w:val="24"/>
          <w:lang w:val="af-ZA"/>
        </w:rPr>
      </w:pPr>
      <w:r>
        <w:rPr>
          <w:rFonts w:ascii="GHEA Grapalat" w:hAnsi="GHEA Grapalat"/>
          <w:b/>
          <w:color w:val="0F243E" w:themeColor="text2" w:themeShade="80"/>
          <w:sz w:val="24"/>
          <w:szCs w:val="24"/>
        </w:rPr>
        <w:t>Ա</w:t>
      </w:r>
      <w:r>
        <w:rPr>
          <w:rFonts w:ascii="GHEA Grapalat" w:hAnsi="GHEA Grapalat"/>
          <w:b/>
          <w:color w:val="0F243E" w:themeColor="text2" w:themeShade="80"/>
          <w:sz w:val="24"/>
          <w:szCs w:val="24"/>
          <w:lang w:val="af-ZA"/>
        </w:rPr>
        <w:t xml:space="preserve">) </w:t>
      </w:r>
      <w:r>
        <w:rPr>
          <w:rFonts w:ascii="GHEA Grapalat" w:hAnsi="GHEA Grapalat"/>
          <w:b/>
          <w:color w:val="0F243E" w:themeColor="text2" w:themeShade="80"/>
          <w:sz w:val="24"/>
          <w:szCs w:val="24"/>
        </w:rPr>
        <w:t>Ուսումնական</w:t>
      </w:r>
      <w:r>
        <w:rPr>
          <w:rFonts w:ascii="GHEA Grapalat" w:hAnsi="GHEA Grapalat"/>
          <w:b/>
          <w:color w:val="0F243E" w:themeColor="text2" w:themeShade="80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b/>
          <w:color w:val="0F243E" w:themeColor="text2" w:themeShade="80"/>
          <w:sz w:val="24"/>
          <w:szCs w:val="24"/>
        </w:rPr>
        <w:t>նպաստավոր</w:t>
      </w:r>
      <w:r>
        <w:rPr>
          <w:rFonts w:ascii="GHEA Grapalat" w:hAnsi="GHEA Grapalat"/>
          <w:b/>
          <w:color w:val="0F243E" w:themeColor="text2" w:themeShade="80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b/>
          <w:color w:val="0F243E" w:themeColor="text2" w:themeShade="80"/>
          <w:sz w:val="24"/>
          <w:szCs w:val="24"/>
        </w:rPr>
        <w:t>միջավայր</w:t>
      </w:r>
    </w:p>
    <w:p w14:paraId="630FD991" w14:textId="77777777" w:rsidR="00F91E1D" w:rsidRDefault="00F91E1D" w:rsidP="00F91E1D">
      <w:pPr>
        <w:numPr>
          <w:ilvl w:val="0"/>
          <w:numId w:val="26"/>
        </w:numPr>
        <w:tabs>
          <w:tab w:val="left" w:pos="284"/>
          <w:tab w:val="left" w:pos="851"/>
          <w:tab w:val="left" w:pos="993"/>
          <w:tab w:val="left" w:pos="8364"/>
        </w:tabs>
        <w:spacing w:after="0"/>
        <w:ind w:left="0" w:firstLine="567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hy-AM"/>
        </w:rPr>
        <w:t>Դասարանի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կահավորանքը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որոշ դեպքերում հարմարեցված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չէ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ուսումնական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գործունության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տեսակներին</w:t>
      </w:r>
      <w:r>
        <w:rPr>
          <w:rFonts w:ascii="GHEA Grapalat" w:hAnsi="GHEA Grapalat"/>
          <w:sz w:val="24"/>
          <w:szCs w:val="24"/>
          <w:lang w:val="af-ZA"/>
        </w:rPr>
        <w:t xml:space="preserve">, </w:t>
      </w:r>
      <w:r>
        <w:rPr>
          <w:rFonts w:ascii="GHEA Grapalat" w:hAnsi="GHEA Grapalat"/>
          <w:sz w:val="24"/>
          <w:szCs w:val="24"/>
          <w:lang w:val="hy-AM"/>
        </w:rPr>
        <w:t>ինչպես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նաև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բոլոր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սովորողների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կարիքներին</w:t>
      </w:r>
      <w:r>
        <w:rPr>
          <w:rFonts w:ascii="GHEA Grapalat" w:hAnsi="GHEA Grapalat"/>
          <w:sz w:val="24"/>
          <w:szCs w:val="24"/>
          <w:lang w:val="af-ZA"/>
        </w:rPr>
        <w:t>:</w:t>
      </w:r>
    </w:p>
    <w:p w14:paraId="721A6EAF" w14:textId="77777777" w:rsidR="00F91E1D" w:rsidRDefault="00F91E1D" w:rsidP="00F91E1D">
      <w:pPr>
        <w:numPr>
          <w:ilvl w:val="0"/>
          <w:numId w:val="26"/>
        </w:numPr>
        <w:tabs>
          <w:tab w:val="left" w:pos="284"/>
          <w:tab w:val="left" w:pos="851"/>
          <w:tab w:val="left" w:pos="993"/>
          <w:tab w:val="left" w:pos="8364"/>
        </w:tabs>
        <w:spacing w:after="0"/>
        <w:ind w:left="0" w:firstLine="567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</w:rPr>
        <w:t>ՏՀՏ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միջոցներ</w:t>
      </w:r>
      <w:r>
        <w:rPr>
          <w:rFonts w:ascii="GHEA Grapalat" w:hAnsi="GHEA Grapalat"/>
          <w:sz w:val="24"/>
          <w:szCs w:val="24"/>
          <w:lang w:val="hy-AM"/>
        </w:rPr>
        <w:t>ը, ինչպես նաև ուսումնաօժանդակ նյութերը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դաս</w:t>
      </w:r>
      <w:r>
        <w:rPr>
          <w:rFonts w:ascii="GHEA Grapalat" w:hAnsi="GHEA Grapalat"/>
          <w:sz w:val="24"/>
          <w:szCs w:val="24"/>
          <w:lang w:val="hy-AM"/>
        </w:rPr>
        <w:t>աժամին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հիմնականում կամ չեն կիրառվում, կամ </w:t>
      </w:r>
      <w:r>
        <w:rPr>
          <w:rFonts w:ascii="GHEA Grapalat" w:hAnsi="GHEA Grapalat"/>
          <w:sz w:val="24"/>
          <w:szCs w:val="24"/>
        </w:rPr>
        <w:t>կիրառվում</w:t>
      </w:r>
      <w:r>
        <w:rPr>
          <w:rFonts w:ascii="GHEA Grapalat" w:hAnsi="GHEA Grapalat"/>
          <w:sz w:val="24"/>
          <w:szCs w:val="24"/>
          <w:lang w:val="hy-AM"/>
        </w:rPr>
        <w:t xml:space="preserve"> են ոչ արդյունավետ։</w:t>
      </w:r>
    </w:p>
    <w:p w14:paraId="7B1515B3" w14:textId="77777777" w:rsidR="00F91E1D" w:rsidRDefault="00F91E1D" w:rsidP="00F91E1D">
      <w:pPr>
        <w:numPr>
          <w:ilvl w:val="0"/>
          <w:numId w:val="26"/>
        </w:numPr>
        <w:tabs>
          <w:tab w:val="left" w:pos="284"/>
          <w:tab w:val="left" w:pos="851"/>
          <w:tab w:val="left" w:pos="993"/>
          <w:tab w:val="left" w:pos="8364"/>
        </w:tabs>
        <w:spacing w:before="240" w:after="0"/>
        <w:ind w:left="0" w:firstLine="567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</w:rPr>
        <w:t>Դասաժամ</w:t>
      </w:r>
      <w:r>
        <w:rPr>
          <w:rFonts w:ascii="GHEA Grapalat" w:hAnsi="GHEA Grapalat"/>
          <w:sz w:val="24"/>
          <w:szCs w:val="24"/>
          <w:lang w:val="hy-AM"/>
        </w:rPr>
        <w:t xml:space="preserve">ի ոչ ճիշտ պլանավորումը, մասնավորապես՝ </w:t>
      </w:r>
      <w:r>
        <w:rPr>
          <w:rFonts w:ascii="GHEA Grapalat" w:hAnsi="GHEA Grapalat"/>
          <w:sz w:val="24"/>
          <w:szCs w:val="24"/>
        </w:rPr>
        <w:t>ժամանակի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ոչ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ճիշտ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բաշխ</w:t>
      </w:r>
      <w:r>
        <w:rPr>
          <w:rFonts w:ascii="GHEA Grapalat" w:hAnsi="GHEA Grapalat"/>
          <w:sz w:val="24"/>
          <w:szCs w:val="24"/>
          <w:lang w:val="hy-AM"/>
        </w:rPr>
        <w:t xml:space="preserve">ումը, </w:t>
      </w:r>
      <w:r>
        <w:rPr>
          <w:rFonts w:ascii="GHEA Grapalat" w:hAnsi="GHEA Grapalat"/>
          <w:sz w:val="24"/>
          <w:szCs w:val="24"/>
        </w:rPr>
        <w:t>աշխատանքային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հստակ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կանոների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սահման</w:t>
      </w:r>
      <w:r>
        <w:rPr>
          <w:rFonts w:ascii="GHEA Grapalat" w:hAnsi="GHEA Grapalat"/>
          <w:sz w:val="24"/>
          <w:szCs w:val="24"/>
          <w:lang w:val="hy-AM"/>
        </w:rPr>
        <w:t xml:space="preserve">ումը հաճախ հանգեցնում են դասի արդյունավտության նվազեցմանը։ </w:t>
      </w:r>
    </w:p>
    <w:p w14:paraId="3E80E91D" w14:textId="77777777" w:rsidR="00F91E1D" w:rsidRDefault="00F91E1D" w:rsidP="00F91E1D">
      <w:pPr>
        <w:tabs>
          <w:tab w:val="left" w:pos="284"/>
          <w:tab w:val="left" w:pos="851"/>
          <w:tab w:val="left" w:pos="993"/>
          <w:tab w:val="left" w:pos="8364"/>
        </w:tabs>
        <w:spacing w:before="240"/>
        <w:ind w:firstLine="567"/>
        <w:jc w:val="both"/>
        <w:rPr>
          <w:rFonts w:ascii="GHEA Grapalat" w:hAnsi="GHEA Grapalat"/>
          <w:b/>
          <w:color w:val="0F243E" w:themeColor="text2" w:themeShade="80"/>
          <w:sz w:val="24"/>
          <w:szCs w:val="24"/>
        </w:rPr>
      </w:pPr>
      <w:r>
        <w:rPr>
          <w:rFonts w:ascii="GHEA Grapalat" w:hAnsi="GHEA Grapalat"/>
          <w:b/>
          <w:color w:val="002060"/>
          <w:sz w:val="24"/>
          <w:szCs w:val="24"/>
          <w:lang w:val="af-ZA"/>
        </w:rPr>
        <w:tab/>
      </w:r>
      <w:r>
        <w:rPr>
          <w:rFonts w:ascii="GHEA Grapalat" w:hAnsi="GHEA Grapalat"/>
          <w:b/>
          <w:color w:val="0F243E" w:themeColor="text2" w:themeShade="80"/>
          <w:sz w:val="24"/>
          <w:szCs w:val="24"/>
          <w:lang w:val="hy-AM"/>
        </w:rPr>
        <w:t>Բ) Դասավանդում</w:t>
      </w:r>
    </w:p>
    <w:p w14:paraId="727BE5C2" w14:textId="77777777" w:rsidR="00F91E1D" w:rsidRDefault="00F91E1D" w:rsidP="00F91E1D">
      <w:pPr>
        <w:numPr>
          <w:ilvl w:val="0"/>
          <w:numId w:val="27"/>
        </w:numPr>
        <w:tabs>
          <w:tab w:val="left" w:pos="567"/>
          <w:tab w:val="left" w:pos="851"/>
          <w:tab w:val="left" w:pos="993"/>
        </w:tabs>
        <w:ind w:left="0" w:firstLine="567"/>
        <w:contextualSpacing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Ոչ բոլոր սովորողներն են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</w:rPr>
        <w:t>ներգրավված դասերին:</w:t>
      </w:r>
    </w:p>
    <w:p w14:paraId="162A36B8" w14:textId="77777777" w:rsidR="00F91E1D" w:rsidRDefault="00F91E1D" w:rsidP="00F91E1D">
      <w:pPr>
        <w:numPr>
          <w:ilvl w:val="0"/>
          <w:numId w:val="27"/>
        </w:numPr>
        <w:tabs>
          <w:tab w:val="left" w:pos="284"/>
          <w:tab w:val="left" w:pos="567"/>
          <w:tab w:val="left" w:pos="851"/>
          <w:tab w:val="left" w:pos="993"/>
          <w:tab w:val="left" w:pos="8364"/>
        </w:tabs>
        <w:spacing w:after="0"/>
        <w:ind w:left="0" w:firstLine="567"/>
        <w:contextualSpacing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Դասերին հաճախ հստակ չեն սահմանվում դասի նպատակները, վերջնարդյունքները,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</w:rPr>
        <w:t>որոշ դեպքերում դասարանա</w:t>
      </w:r>
      <w:r>
        <w:rPr>
          <w:rFonts w:ascii="GHEA Grapalat" w:hAnsi="GHEA Grapalat"/>
          <w:sz w:val="24"/>
          <w:szCs w:val="24"/>
          <w:lang w:val="hy-AM"/>
        </w:rPr>
        <w:t>յի</w:t>
      </w:r>
      <w:r>
        <w:rPr>
          <w:rFonts w:ascii="GHEA Grapalat" w:hAnsi="GHEA Grapalat"/>
          <w:sz w:val="24"/>
          <w:szCs w:val="24"/>
        </w:rPr>
        <w:t xml:space="preserve">ն </w:t>
      </w:r>
      <w:r>
        <w:rPr>
          <w:rFonts w:ascii="GHEA Grapalat" w:hAnsi="GHEA Grapalat"/>
          <w:sz w:val="24"/>
          <w:szCs w:val="24"/>
          <w:lang w:val="hy-AM"/>
        </w:rPr>
        <w:t xml:space="preserve">առաջադրանքները </w:t>
      </w:r>
      <w:r>
        <w:rPr>
          <w:rFonts w:ascii="GHEA Grapalat" w:hAnsi="GHEA Grapalat"/>
          <w:sz w:val="24"/>
          <w:szCs w:val="24"/>
        </w:rPr>
        <w:t>և կիրառվող մեթոդները միտված չեն վերջնարդյունքների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</w:rPr>
        <w:t>ապահովմանը:</w:t>
      </w:r>
    </w:p>
    <w:p w14:paraId="6C81F267" w14:textId="77777777" w:rsidR="00F91E1D" w:rsidRDefault="00F91E1D" w:rsidP="00F91E1D">
      <w:pPr>
        <w:numPr>
          <w:ilvl w:val="0"/>
          <w:numId w:val="27"/>
        </w:numPr>
        <w:tabs>
          <w:tab w:val="left" w:pos="284"/>
          <w:tab w:val="left" w:pos="567"/>
          <w:tab w:val="left" w:pos="851"/>
          <w:tab w:val="left" w:pos="993"/>
          <w:tab w:val="left" w:pos="8364"/>
        </w:tabs>
        <w:spacing w:after="0"/>
        <w:ind w:left="0" w:firstLine="567"/>
        <w:contextualSpacing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Թույլ են արտահայտված </w:t>
      </w:r>
      <w:r>
        <w:rPr>
          <w:rFonts w:ascii="GHEA Grapalat" w:hAnsi="GHEA Grapalat"/>
          <w:sz w:val="24"/>
          <w:szCs w:val="24"/>
        </w:rPr>
        <w:t>միջառարկայական կապեր</w:t>
      </w:r>
      <w:r>
        <w:rPr>
          <w:rFonts w:ascii="GHEA Grapalat" w:hAnsi="GHEA Grapalat"/>
          <w:sz w:val="24"/>
          <w:szCs w:val="24"/>
          <w:lang w:val="hy-AM"/>
        </w:rPr>
        <w:t xml:space="preserve">ը և </w:t>
      </w:r>
      <w:r>
        <w:rPr>
          <w:rFonts w:ascii="GHEA Grapalat" w:hAnsi="GHEA Grapalat"/>
          <w:sz w:val="24"/>
          <w:szCs w:val="24"/>
        </w:rPr>
        <w:t>կապ</w:t>
      </w:r>
      <w:r>
        <w:rPr>
          <w:rFonts w:ascii="GHEA Grapalat" w:hAnsi="GHEA Grapalat"/>
          <w:sz w:val="24"/>
          <w:szCs w:val="24"/>
          <w:lang w:val="hy-AM"/>
        </w:rPr>
        <w:t xml:space="preserve">ը </w:t>
      </w:r>
      <w:r>
        <w:rPr>
          <w:rFonts w:ascii="GHEA Grapalat" w:hAnsi="GHEA Grapalat"/>
          <w:sz w:val="24"/>
          <w:szCs w:val="24"/>
        </w:rPr>
        <w:t>առօրյայի հետ</w:t>
      </w:r>
      <w:r>
        <w:rPr>
          <w:rFonts w:ascii="GHEA Grapalat" w:hAnsi="GHEA Grapalat"/>
          <w:sz w:val="24"/>
          <w:szCs w:val="24"/>
          <w:lang w:val="hy-AM"/>
        </w:rPr>
        <w:t xml:space="preserve">։  </w:t>
      </w:r>
    </w:p>
    <w:p w14:paraId="503D5726" w14:textId="77777777" w:rsidR="00F91E1D" w:rsidRDefault="00F91E1D" w:rsidP="00F91E1D">
      <w:pPr>
        <w:numPr>
          <w:ilvl w:val="0"/>
          <w:numId w:val="27"/>
        </w:numPr>
        <w:tabs>
          <w:tab w:val="left" w:pos="426"/>
          <w:tab w:val="left" w:pos="567"/>
          <w:tab w:val="left" w:pos="851"/>
          <w:tab w:val="left" w:pos="993"/>
        </w:tabs>
        <w:spacing w:after="0"/>
        <w:ind w:left="0" w:firstLine="567"/>
        <w:contextualSpacing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Սովորողների ընկալման կամ իմացության մակարդակի ստուգումը հաճախ մակերեսային է իրականացվում, չեն պահանջվում հիմնավորումներ:</w:t>
      </w:r>
    </w:p>
    <w:p w14:paraId="5C451EDA" w14:textId="77777777" w:rsidR="00F91E1D" w:rsidRDefault="00F91E1D" w:rsidP="00F91E1D">
      <w:pPr>
        <w:numPr>
          <w:ilvl w:val="0"/>
          <w:numId w:val="27"/>
        </w:numPr>
        <w:tabs>
          <w:tab w:val="left" w:pos="426"/>
          <w:tab w:val="left" w:pos="567"/>
          <w:tab w:val="left" w:pos="851"/>
          <w:tab w:val="left" w:pos="993"/>
        </w:tabs>
        <w:spacing w:after="0"/>
        <w:ind w:left="0" w:firstLine="567"/>
        <w:contextualSpacing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Չեն կիրառվում գնահատման տարբեր ձևեր և մեթոդներ,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</w:rPr>
        <w:t>հաճախ գնահատականները չեն հիմնավորվում</w:t>
      </w:r>
      <w:r>
        <w:rPr>
          <w:rFonts w:ascii="GHEA Grapalat" w:hAnsi="GHEA Grapalat"/>
          <w:sz w:val="24"/>
          <w:szCs w:val="24"/>
          <w:lang w:val="hy-AM"/>
        </w:rPr>
        <w:t xml:space="preserve"> կամ չեն </w:t>
      </w:r>
      <w:r>
        <w:rPr>
          <w:rFonts w:ascii="GHEA Grapalat" w:hAnsi="GHEA Grapalat"/>
          <w:sz w:val="24"/>
          <w:szCs w:val="24"/>
        </w:rPr>
        <w:t>մեկնաբանվում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14:paraId="62BD6710" w14:textId="77777777" w:rsidR="00F91E1D" w:rsidRDefault="00F91E1D" w:rsidP="00F91E1D">
      <w:pPr>
        <w:numPr>
          <w:ilvl w:val="0"/>
          <w:numId w:val="27"/>
        </w:numPr>
        <w:tabs>
          <w:tab w:val="left" w:pos="426"/>
          <w:tab w:val="left" w:pos="567"/>
          <w:tab w:val="left" w:pos="993"/>
        </w:tabs>
        <w:spacing w:before="240" w:after="0"/>
        <w:ind w:left="0" w:firstLine="567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</w:rPr>
        <w:t xml:space="preserve">Հետադարձ կապի ապահովումը </w:t>
      </w:r>
      <w:r>
        <w:rPr>
          <w:rFonts w:ascii="GHEA Grapalat" w:hAnsi="GHEA Grapalat"/>
          <w:sz w:val="24"/>
          <w:szCs w:val="24"/>
          <w:lang w:val="hy-AM"/>
        </w:rPr>
        <w:t xml:space="preserve">որոշ դեպքերում </w:t>
      </w:r>
      <w:r>
        <w:rPr>
          <w:rFonts w:ascii="GHEA Grapalat" w:hAnsi="GHEA Grapalat"/>
          <w:sz w:val="24"/>
          <w:szCs w:val="24"/>
        </w:rPr>
        <w:t>թույլ է</w:t>
      </w:r>
      <w:r>
        <w:rPr>
          <w:rFonts w:ascii="GHEA Grapalat" w:hAnsi="GHEA Grapalat"/>
          <w:sz w:val="24"/>
          <w:szCs w:val="24"/>
          <w:lang w:val="hy-AM"/>
        </w:rPr>
        <w:t xml:space="preserve">։ </w:t>
      </w:r>
    </w:p>
    <w:p w14:paraId="68B64FBC" w14:textId="77777777" w:rsidR="00F91E1D" w:rsidRDefault="00F91E1D" w:rsidP="00F91E1D">
      <w:pPr>
        <w:tabs>
          <w:tab w:val="left" w:pos="426"/>
          <w:tab w:val="left" w:pos="993"/>
          <w:tab w:val="left" w:pos="3018"/>
        </w:tabs>
        <w:spacing w:before="240" w:after="0" w:line="360" w:lineRule="auto"/>
        <w:ind w:firstLine="567"/>
        <w:jc w:val="both"/>
        <w:rPr>
          <w:rFonts w:ascii="GHEA Grapalat" w:hAnsi="GHEA Grapalat"/>
          <w:b/>
          <w:color w:val="0070C0"/>
          <w:sz w:val="24"/>
          <w:szCs w:val="24"/>
        </w:rPr>
      </w:pPr>
      <w:r>
        <w:rPr>
          <w:rFonts w:ascii="GHEA Grapalat" w:hAnsi="GHEA Grapalat"/>
          <w:b/>
          <w:color w:val="0F243E" w:themeColor="text2" w:themeShade="80"/>
          <w:sz w:val="24"/>
          <w:szCs w:val="24"/>
          <w:lang w:val="hy-AM"/>
        </w:rPr>
        <w:t>Գ) Կարողունակությունների ձևավորում</w:t>
      </w:r>
      <w:r>
        <w:rPr>
          <w:rFonts w:ascii="GHEA Grapalat" w:hAnsi="GHEA Grapalat"/>
          <w:b/>
          <w:sz w:val="24"/>
          <w:szCs w:val="24"/>
        </w:rPr>
        <w:tab/>
      </w:r>
      <w:r>
        <w:rPr>
          <w:rFonts w:ascii="GHEA Grapalat" w:hAnsi="GHEA Grapalat"/>
          <w:b/>
          <w:color w:val="0070C0"/>
          <w:sz w:val="24"/>
          <w:szCs w:val="24"/>
        </w:rPr>
        <w:tab/>
      </w:r>
    </w:p>
    <w:p w14:paraId="351DC008" w14:textId="55C00C13" w:rsidR="00F91E1D" w:rsidRDefault="001265D1" w:rsidP="00F91E1D">
      <w:pPr>
        <w:numPr>
          <w:ilvl w:val="0"/>
          <w:numId w:val="28"/>
        </w:numPr>
        <w:tabs>
          <w:tab w:val="left" w:pos="426"/>
          <w:tab w:val="left" w:pos="709"/>
          <w:tab w:val="left" w:pos="993"/>
        </w:tabs>
        <w:spacing w:after="0"/>
        <w:ind w:left="0" w:firstLine="567"/>
        <w:contextualSpacing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 xml:space="preserve"> </w:t>
      </w:r>
      <w:r w:rsidR="00F91E1D">
        <w:rPr>
          <w:rFonts w:ascii="GHEA Grapalat" w:hAnsi="GHEA Grapalat" w:cs="Sylfaen"/>
          <w:sz w:val="24"/>
          <w:szCs w:val="24"/>
        </w:rPr>
        <w:t>Հաճախ</w:t>
      </w:r>
      <w:r w:rsidR="00F91E1D">
        <w:rPr>
          <w:rFonts w:ascii="GHEA Grapalat" w:hAnsi="GHEA Grapalat"/>
          <w:sz w:val="24"/>
          <w:szCs w:val="24"/>
        </w:rPr>
        <w:t xml:space="preserve"> առաջադրվող հարցերն ու առաջադրանքները</w:t>
      </w:r>
      <w:r w:rsidR="00F91E1D">
        <w:rPr>
          <w:rFonts w:ascii="GHEA Grapalat" w:hAnsi="GHEA Grapalat"/>
          <w:sz w:val="24"/>
          <w:szCs w:val="24"/>
          <w:lang w:val="hy-AM"/>
        </w:rPr>
        <w:t xml:space="preserve">, դասերին կիրառվող մեթոդները </w:t>
      </w:r>
      <w:r w:rsidR="00F91E1D">
        <w:rPr>
          <w:rFonts w:ascii="GHEA Grapalat" w:hAnsi="GHEA Grapalat"/>
          <w:sz w:val="24"/>
          <w:szCs w:val="24"/>
        </w:rPr>
        <w:t>միտված չեն սովորողների քննադատական և ստեղծագործական մտածողության զարգացմանը</w:t>
      </w:r>
      <w:r w:rsidR="00F91E1D">
        <w:rPr>
          <w:rFonts w:ascii="GHEA Grapalat" w:hAnsi="GHEA Grapalat"/>
          <w:sz w:val="24"/>
          <w:szCs w:val="24"/>
          <w:lang w:val="hy-AM"/>
        </w:rPr>
        <w:t xml:space="preserve">։ </w:t>
      </w:r>
    </w:p>
    <w:p w14:paraId="515CB97D" w14:textId="439C0FB7" w:rsidR="00F91E1D" w:rsidRDefault="001265D1" w:rsidP="00F91E1D">
      <w:pPr>
        <w:pStyle w:val="ListParagraph"/>
        <w:numPr>
          <w:ilvl w:val="0"/>
          <w:numId w:val="28"/>
        </w:numPr>
        <w:tabs>
          <w:tab w:val="left" w:pos="567"/>
        </w:tabs>
        <w:spacing w:line="276" w:lineRule="auto"/>
        <w:ind w:left="0" w:firstLine="567"/>
        <w:jc w:val="both"/>
        <w:rPr>
          <w:rFonts w:ascii="GHEA Grapalat" w:hAnsi="GHEA Grapalat"/>
          <w:b/>
          <w:iCs/>
          <w:lang w:val="hy-AM"/>
        </w:rPr>
      </w:pPr>
      <w:r>
        <w:rPr>
          <w:rFonts w:ascii="GHEA Grapalat" w:hAnsi="GHEA Grapalat"/>
          <w:lang w:val="en-US"/>
        </w:rPr>
        <w:t xml:space="preserve"> </w:t>
      </w:r>
      <w:r w:rsidR="00F91E1D">
        <w:rPr>
          <w:rFonts w:ascii="GHEA Grapalat" w:hAnsi="GHEA Grapalat"/>
          <w:lang w:val="hy-AM"/>
        </w:rPr>
        <w:t xml:space="preserve">Ոչ բոլոր սովորողներին են տրվում իրենց սեփական կարծիքը հայտնելու, ընտրության, դերեր և պարտականություններ ստանձնելու հնարավորություններ: </w:t>
      </w:r>
    </w:p>
    <w:p w14:paraId="03AB03F1" w14:textId="6060D3F9" w:rsidR="00F91E1D" w:rsidRDefault="00F91E1D" w:rsidP="00F91E1D">
      <w:pPr>
        <w:tabs>
          <w:tab w:val="left" w:pos="426"/>
          <w:tab w:val="left" w:pos="567"/>
          <w:tab w:val="left" w:pos="993"/>
        </w:tabs>
        <w:spacing w:after="0"/>
        <w:ind w:right="-1" w:firstLine="851"/>
        <w:jc w:val="both"/>
        <w:rPr>
          <w:rFonts w:ascii="GHEA Grapalat" w:hAnsi="GHEA Grapalat" w:cs="Sylfaen"/>
          <w:bCs/>
          <w:sz w:val="24"/>
          <w:szCs w:val="24"/>
          <w:lang w:val="hy-AM" w:eastAsia="ru-RU"/>
        </w:rPr>
      </w:pPr>
      <w:r>
        <w:rPr>
          <w:rFonts w:ascii="GHEA Grapalat" w:hAnsi="GHEA Grapalat" w:cs="Sylfaen"/>
          <w:bCs/>
          <w:sz w:val="24"/>
          <w:szCs w:val="24"/>
          <w:lang w:val="hy-AM" w:eastAsia="ru-RU"/>
        </w:rPr>
        <w:t>Դպրոցներում իրականացված գնահատման արդյունքների վերաբերյալ վերլուծությունները՝ ս</w:t>
      </w:r>
      <w:r>
        <w:rPr>
          <w:rFonts w:ascii="GHEA Grapalat" w:hAnsi="GHEA Grapalat"/>
          <w:sz w:val="24"/>
          <w:szCs w:val="24"/>
          <w:lang w:val="hy-AM"/>
        </w:rPr>
        <w:t>ովորողների առաջադիմության և դասավանդման արդյունավետության բարձրացման</w:t>
      </w:r>
      <w:r>
        <w:rPr>
          <w:rFonts w:ascii="GHEA Grapalat" w:hAnsi="GHEA Grapalat" w:cs="Sylfaen"/>
          <w:bCs/>
          <w:sz w:val="24"/>
          <w:szCs w:val="24"/>
          <w:lang w:val="hy-AM" w:eastAsia="ru-RU"/>
        </w:rPr>
        <w:t>ը միտված առաջարկներով,  տրամադրվել են  դպրոցների տնօրեններին</w:t>
      </w:r>
      <w:r w:rsidRPr="00F91E1D">
        <w:rPr>
          <w:rFonts w:ascii="GHEA Grapalat" w:hAnsi="GHEA Grapalat" w:cs="Sylfaen"/>
          <w:bCs/>
          <w:sz w:val="24"/>
          <w:szCs w:val="24"/>
          <w:lang w:val="hy-AM" w:eastAsia="ru-RU"/>
        </w:rPr>
        <w:t xml:space="preserve"> և լիազոր մարմինների ղեկավարներին</w:t>
      </w:r>
      <w:r>
        <w:rPr>
          <w:rFonts w:ascii="GHEA Grapalat" w:hAnsi="GHEA Grapalat" w:cs="Sylfaen"/>
          <w:bCs/>
          <w:sz w:val="24"/>
          <w:szCs w:val="24"/>
          <w:lang w:val="hy-AM" w:eastAsia="ru-RU"/>
        </w:rPr>
        <w:t xml:space="preserve">: Առաջարկները հիմնականում վերաբերել են ուսումնական նպաստավոր միջավայրի և դասավանդման գործընթացի բարելավմանը, </w:t>
      </w:r>
      <w:r>
        <w:rPr>
          <w:rFonts w:ascii="GHEA Grapalat" w:hAnsi="GHEA Grapalat"/>
          <w:sz w:val="24"/>
          <w:szCs w:val="24"/>
          <w:lang w:val="hy-AM"/>
        </w:rPr>
        <w:t>սովորողների ինքնուրույնության, համագործակցության, քննադատական և ստեղծագործական մտածողության զագացմանը նպաստող</w:t>
      </w:r>
      <w:r>
        <w:rPr>
          <w:rFonts w:ascii="GHEA Grapalat" w:hAnsi="GHEA Grapalat" w:cs="Sylfaen"/>
          <w:bCs/>
          <w:sz w:val="24"/>
          <w:szCs w:val="24"/>
          <w:lang w:val="hy-AM" w:eastAsia="ru-RU"/>
        </w:rPr>
        <w:t xml:space="preserve"> կարողունակությունների ձևավորմանը: </w:t>
      </w:r>
    </w:p>
    <w:p w14:paraId="7DB0ECDE" w14:textId="554D4AFD" w:rsidR="00242A06" w:rsidRDefault="00242A06" w:rsidP="00F91E1D">
      <w:pPr>
        <w:tabs>
          <w:tab w:val="left" w:pos="426"/>
          <w:tab w:val="left" w:pos="567"/>
          <w:tab w:val="left" w:pos="993"/>
        </w:tabs>
        <w:spacing w:after="0"/>
        <w:ind w:right="-1" w:firstLine="851"/>
        <w:jc w:val="both"/>
        <w:rPr>
          <w:rFonts w:ascii="GHEA Grapalat" w:hAnsi="GHEA Grapalat" w:cs="Sylfaen"/>
          <w:bCs/>
          <w:sz w:val="24"/>
          <w:szCs w:val="24"/>
          <w:lang w:val="hy-AM" w:eastAsia="ru-RU"/>
        </w:rPr>
      </w:pPr>
    </w:p>
    <w:p w14:paraId="1142A05C" w14:textId="5FF1879B" w:rsidR="00242A06" w:rsidRPr="00333EE3" w:rsidRDefault="00C45D8E" w:rsidP="00C45D8E">
      <w:pPr>
        <w:pStyle w:val="ListParagraph"/>
        <w:tabs>
          <w:tab w:val="left" w:pos="426"/>
          <w:tab w:val="left" w:pos="567"/>
          <w:tab w:val="left" w:pos="993"/>
        </w:tabs>
        <w:ind w:left="862" w:right="-1"/>
        <w:jc w:val="both"/>
        <w:outlineLvl w:val="1"/>
        <w:rPr>
          <w:rFonts w:ascii="GHEA Grapalat" w:hAnsi="GHEA Grapalat" w:cs="Sylfaen"/>
          <w:b/>
          <w:bCs/>
          <w:i/>
          <w:iCs/>
          <w:lang w:val="hy-AM"/>
        </w:rPr>
      </w:pPr>
      <w:bookmarkStart w:id="21" w:name="_Toc172029887"/>
      <w:r w:rsidRPr="00333EE3">
        <w:rPr>
          <w:rFonts w:ascii="GHEA Grapalat" w:hAnsi="GHEA Grapalat" w:cs="Sylfaen"/>
          <w:b/>
          <w:bCs/>
          <w:i/>
          <w:iCs/>
          <w:lang w:val="hy-AM"/>
        </w:rPr>
        <w:t xml:space="preserve">4.3. </w:t>
      </w:r>
      <w:r w:rsidR="00242A06" w:rsidRPr="00333EE3">
        <w:rPr>
          <w:rFonts w:ascii="GHEA Grapalat" w:hAnsi="GHEA Grapalat" w:cs="Sylfaen"/>
          <w:b/>
          <w:bCs/>
          <w:i/>
          <w:iCs/>
          <w:lang w:val="hy-AM"/>
        </w:rPr>
        <w:t>Ներառական կրթական միջավայրի գնահատում</w:t>
      </w:r>
      <w:bookmarkEnd w:id="21"/>
    </w:p>
    <w:p w14:paraId="391A3576" w14:textId="3D81BC72" w:rsidR="00242A06" w:rsidRDefault="00242A06" w:rsidP="00F91E1D">
      <w:pPr>
        <w:tabs>
          <w:tab w:val="left" w:pos="426"/>
          <w:tab w:val="left" w:pos="567"/>
          <w:tab w:val="left" w:pos="993"/>
        </w:tabs>
        <w:spacing w:after="0"/>
        <w:ind w:right="-1" w:firstLine="851"/>
        <w:jc w:val="both"/>
        <w:rPr>
          <w:rFonts w:ascii="GHEA Grapalat" w:hAnsi="GHEA Grapalat" w:cs="Sylfaen"/>
          <w:bCs/>
          <w:sz w:val="24"/>
          <w:szCs w:val="24"/>
          <w:lang w:val="hy-AM" w:eastAsia="ru-RU"/>
        </w:rPr>
      </w:pPr>
    </w:p>
    <w:p w14:paraId="2D9003FD" w14:textId="44CEAED0" w:rsidR="006C07FD" w:rsidRDefault="006C07FD" w:rsidP="006C07FD">
      <w:pPr>
        <w:spacing w:after="0"/>
        <w:ind w:right="43" w:firstLine="709"/>
        <w:jc w:val="both"/>
        <w:rPr>
          <w:rFonts w:ascii="GHEA Grapalat" w:hAnsi="GHEA Grapalat" w:cs="GHEA Grapalat"/>
          <w:color w:val="000000"/>
          <w:sz w:val="24"/>
          <w:szCs w:val="24"/>
          <w:lang w:val="hy-AM"/>
        </w:rPr>
      </w:pPr>
      <w:r w:rsidRPr="006C07FD">
        <w:rPr>
          <w:rFonts w:ascii="GHEA Grapalat" w:hAnsi="GHEA Grapalat" w:cs="GHEA Grapalat"/>
          <w:color w:val="000000"/>
          <w:sz w:val="24"/>
          <w:szCs w:val="24"/>
          <w:lang w:val="hy-AM"/>
        </w:rPr>
        <w:t>38 դպրոցներու</w:t>
      </w:r>
      <w:r w:rsidRPr="00CA36B5">
        <w:rPr>
          <w:rFonts w:ascii="GHEA Grapalat" w:hAnsi="GHEA Grapalat" w:cs="GHEA Grapalat"/>
          <w:color w:val="000000"/>
          <w:sz w:val="24"/>
          <w:szCs w:val="24"/>
          <w:lang w:val="hy-AM"/>
        </w:rPr>
        <w:t>մ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իրականացված ստուգումների շրջանակում ԿՏՄ-ն կիրառել է հանրակրթական ուսումնական հաստատության ներառական կրթական միջավայրի գնահատման ձևաթուղթը (այսուհետ նաև՝ ձևաթուղթ): </w:t>
      </w:r>
      <w:r w:rsidR="00C45D8E" w:rsidRPr="00C45D8E">
        <w:rPr>
          <w:rFonts w:ascii="GHEA Grapalat" w:hAnsi="GHEA Grapalat" w:cs="GHEA Grapalat"/>
          <w:color w:val="000000"/>
          <w:sz w:val="24"/>
          <w:szCs w:val="24"/>
          <w:lang w:val="hy-AM"/>
        </w:rPr>
        <w:t>Ձ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>ևաթուղթը լրամշակվել է գործող կարգի համաձայն: Լրամշակ</w:t>
      </w:r>
      <w:r w:rsidR="00CA36B5" w:rsidRPr="00CA36B5">
        <w:rPr>
          <w:rFonts w:ascii="GHEA Grapalat" w:hAnsi="GHEA Grapalat" w:cs="GHEA Grapalat"/>
          <w:color w:val="000000"/>
          <w:sz w:val="24"/>
          <w:szCs w:val="24"/>
          <w:lang w:val="hy-AM"/>
        </w:rPr>
        <w:t>ման գործընթացում հաշվի են առնվել նաև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«Հանրապետական մանկավարժահոգեբանական կենտրոն» ՊՈԱԿ-</w:t>
      </w:r>
      <w:r w:rsidR="00CA36B5" w:rsidRPr="00CA36B5">
        <w:rPr>
          <w:rFonts w:ascii="GHEA Grapalat" w:hAnsi="GHEA Grapalat" w:cs="GHEA Grapalat"/>
          <w:color w:val="000000"/>
          <w:sz w:val="24"/>
          <w:szCs w:val="24"/>
          <w:lang w:val="hy-AM"/>
        </w:rPr>
        <w:t>ի մասնագետների դիտարկումներն ու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առաջարկությունները:</w:t>
      </w:r>
    </w:p>
    <w:p w14:paraId="08F5CAF1" w14:textId="4C9ACBFD" w:rsidR="006C07FD" w:rsidRDefault="006C07FD" w:rsidP="006C07FD">
      <w:pPr>
        <w:spacing w:after="0"/>
        <w:ind w:right="43" w:firstLine="709"/>
        <w:jc w:val="both"/>
        <w:rPr>
          <w:rFonts w:ascii="GHEA Grapalat" w:hAnsi="GHEA Grapalat" w:cs="GHEA Grapalat"/>
          <w:color w:val="000000"/>
          <w:sz w:val="24"/>
          <w:szCs w:val="24"/>
          <w:lang w:val="hy-AM"/>
        </w:rPr>
      </w:pP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Ներառական կրթական միջավայրի գնահատման </w:t>
      </w:r>
      <w:r>
        <w:rPr>
          <w:rFonts w:ascii="GHEA Grapalat" w:hAnsi="GHEA Grapalat" w:cs="GHEA Grapalat"/>
          <w:sz w:val="24"/>
          <w:szCs w:val="24"/>
          <w:lang w:val="hy-AM"/>
        </w:rPr>
        <w:t xml:space="preserve">ձևաթղթի հիման վրա հավաքագրված տվյալների վերլուծության արդյունքում վեր են 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>հանվել այն խնդիրները, որոնք կարող են ազդել յուրաքանչյուր երեխայի, այդ թվում՝ կրթության առանձնահատուկ պայմանների կարիք ունեցող, զարգացման առանձնահատկություններին համապատասխան, անհրաժեշտ պայմանների և հարմարեցված միջավայրի ապահովման միջոցով կրթական գործընթացին առավելագույն մասնակցության և հանրակրթության պետական չափորոշչով սահմանված արդյունքի ապահովման</w:t>
      </w:r>
      <w:r w:rsidR="00381FA1" w:rsidRPr="00C417DA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վրա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>:</w:t>
      </w:r>
    </w:p>
    <w:p w14:paraId="587744B5" w14:textId="077B6EB9" w:rsidR="006C07FD" w:rsidRDefault="00CA36B5" w:rsidP="006C07FD">
      <w:pPr>
        <w:tabs>
          <w:tab w:val="left" w:pos="709"/>
        </w:tabs>
        <w:spacing w:after="0"/>
        <w:ind w:firstLine="709"/>
        <w:jc w:val="both"/>
        <w:rPr>
          <w:rFonts w:ascii="GHEA Grapalat" w:hAnsi="GHEA Grapalat" w:cs="GHEA Grapalat"/>
          <w:color w:val="000000"/>
          <w:sz w:val="24"/>
          <w:szCs w:val="24"/>
          <w:lang w:val="hy-AM"/>
        </w:rPr>
      </w:pPr>
      <w:r w:rsidRPr="00CA36B5">
        <w:rPr>
          <w:rFonts w:ascii="GHEA Grapalat" w:hAnsi="GHEA Grapalat" w:cs="GHEA Grapalat"/>
          <w:color w:val="000000"/>
          <w:sz w:val="24"/>
          <w:szCs w:val="24"/>
          <w:lang w:val="hy-AM"/>
        </w:rPr>
        <w:t>Ն</w:t>
      </w:r>
      <w:r w:rsidR="006C07FD">
        <w:rPr>
          <w:rFonts w:ascii="GHEA Grapalat" w:hAnsi="GHEA Grapalat" w:cs="GHEA Grapalat"/>
          <w:color w:val="000000"/>
          <w:sz w:val="24"/>
          <w:szCs w:val="24"/>
          <w:lang w:val="hy-AM"/>
        </w:rPr>
        <w:t>երառական կրթական միջավայր</w:t>
      </w:r>
      <w:r w:rsidRPr="00CA36B5">
        <w:rPr>
          <w:rFonts w:ascii="GHEA Grapalat" w:hAnsi="GHEA Grapalat" w:cs="GHEA Grapalat"/>
          <w:color w:val="000000"/>
          <w:sz w:val="24"/>
          <w:szCs w:val="24"/>
          <w:lang w:val="hy-AM"/>
        </w:rPr>
        <w:t>ը</w:t>
      </w:r>
      <w:r w:rsidR="006C07FD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 գնահատվել 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>է</w:t>
      </w:r>
      <w:r w:rsidRPr="00CA36B5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</w:t>
      </w:r>
      <w:r w:rsidR="006C07FD">
        <w:rPr>
          <w:rFonts w:ascii="GHEA Grapalat" w:hAnsi="GHEA Grapalat" w:cs="GHEA Grapalat"/>
          <w:color w:val="000000"/>
          <w:sz w:val="24"/>
          <w:szCs w:val="24"/>
          <w:lang w:val="hy-AM"/>
        </w:rPr>
        <w:t>38 դպրոցներից 31-ում, որտեղ սովորում են ինտելեկտուալ, հենաշարժական, ձայնի, խոսքի խնդիրներ ունեցող 353 երեխաներ:</w:t>
      </w:r>
    </w:p>
    <w:p w14:paraId="2A3A6691" w14:textId="322AC49E" w:rsidR="006C07FD" w:rsidRDefault="006C07FD" w:rsidP="00CA36B5">
      <w:pPr>
        <w:spacing w:after="0"/>
        <w:ind w:right="43" w:firstLine="709"/>
        <w:jc w:val="both"/>
        <w:rPr>
          <w:rFonts w:ascii="GHEA Grapalat" w:hAnsi="GHEA Grapalat" w:cs="GHEA Grapalat"/>
          <w:color w:val="000000"/>
          <w:sz w:val="24"/>
          <w:szCs w:val="24"/>
          <w:lang w:val="hy-AM"/>
        </w:rPr>
      </w:pP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Ըստ </w:t>
      </w:r>
      <w:r w:rsidR="00CA36B5" w:rsidRPr="00CA36B5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ձևաթղթի </w:t>
      </w:r>
      <w:r>
        <w:rPr>
          <w:rFonts w:ascii="GHEA Grapalat" w:hAnsi="GHEA Grapalat" w:cs="GHEA Grapalat"/>
          <w:b/>
          <w:bCs/>
          <w:color w:val="000000"/>
          <w:sz w:val="24"/>
          <w:szCs w:val="24"/>
          <w:lang w:val="hy-AM"/>
        </w:rPr>
        <w:t>«Ուսումնական միջավայր»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</w:t>
      </w:r>
      <w:r w:rsidR="00CA36B5" w:rsidRPr="00CA36B5">
        <w:rPr>
          <w:rFonts w:ascii="GHEA Grapalat" w:hAnsi="GHEA Grapalat" w:cs="GHEA Grapalat"/>
          <w:color w:val="000000"/>
          <w:sz w:val="24"/>
          <w:szCs w:val="24"/>
          <w:lang w:val="hy-AM"/>
        </w:rPr>
        <w:t>հավելվածի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«Գերազանց» </w:t>
      </w:r>
      <w:r w:rsidR="00CA36B5" w:rsidRPr="00CA36B5">
        <w:rPr>
          <w:rFonts w:ascii="GHEA Grapalat" w:hAnsi="GHEA Grapalat" w:cs="GHEA Grapalat"/>
          <w:color w:val="000000"/>
          <w:sz w:val="24"/>
          <w:szCs w:val="24"/>
          <w:lang w:val="hy-AM"/>
        </w:rPr>
        <w:t>են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գնահատվել </w:t>
      </w:r>
      <w:r>
        <w:rPr>
          <w:rFonts w:ascii="GHEA Grapalat" w:hAnsi="GHEA Grapalat" w:cs="GHEA Grapalat"/>
          <w:b/>
          <w:bCs/>
          <w:color w:val="000000"/>
          <w:sz w:val="24"/>
          <w:szCs w:val="24"/>
          <w:lang w:val="hy-AM"/>
        </w:rPr>
        <w:t>14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, «Շատ լավ»՝ </w:t>
      </w:r>
      <w:r>
        <w:rPr>
          <w:rFonts w:ascii="GHEA Grapalat" w:hAnsi="GHEA Grapalat" w:cs="GHEA Grapalat"/>
          <w:b/>
          <w:bCs/>
          <w:color w:val="000000"/>
          <w:sz w:val="24"/>
          <w:szCs w:val="24"/>
          <w:lang w:val="hy-AM"/>
        </w:rPr>
        <w:t>12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, «Լավ»՝ </w:t>
      </w:r>
      <w:r>
        <w:rPr>
          <w:rFonts w:ascii="GHEA Grapalat" w:hAnsi="GHEA Grapalat" w:cs="GHEA Grapalat"/>
          <w:b/>
          <w:bCs/>
          <w:color w:val="000000"/>
          <w:sz w:val="24"/>
          <w:szCs w:val="24"/>
          <w:lang w:val="hy-AM"/>
        </w:rPr>
        <w:t>5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դպրոցներ</w:t>
      </w:r>
      <w:r w:rsidR="00CA36B5" w:rsidRPr="00CA36B5">
        <w:rPr>
          <w:rFonts w:ascii="GHEA Grapalat" w:hAnsi="GHEA Grapalat" w:cs="GHEA Grapalat"/>
          <w:color w:val="000000"/>
          <w:sz w:val="24"/>
          <w:szCs w:val="24"/>
          <w:lang w:val="hy-AM"/>
        </w:rPr>
        <w:t>, ը</w:t>
      </w:r>
      <w:r w:rsidR="00CA36B5" w:rsidRPr="00CA36B5">
        <w:rPr>
          <w:rFonts w:ascii="GHEA Grapalat" w:hAnsi="GHEA Grapalat" w:cs="GHEA Grapalat"/>
          <w:b/>
          <w:bCs/>
          <w:color w:val="000000"/>
          <w:sz w:val="24"/>
          <w:szCs w:val="24"/>
          <w:lang w:val="hy-AM"/>
        </w:rPr>
        <w:t xml:space="preserve">ստ </w:t>
      </w:r>
      <w:r>
        <w:rPr>
          <w:rFonts w:ascii="GHEA Grapalat" w:hAnsi="GHEA Grapalat" w:cs="GHEA Grapalat"/>
          <w:b/>
          <w:bCs/>
          <w:color w:val="000000"/>
          <w:sz w:val="24"/>
          <w:szCs w:val="24"/>
          <w:lang w:val="hy-AM"/>
        </w:rPr>
        <w:t>«Ֆիզիկական միջավայր»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</w:t>
      </w:r>
      <w:r w:rsidR="00CA36B5" w:rsidRPr="00CA36B5">
        <w:rPr>
          <w:rFonts w:ascii="GHEA Grapalat" w:hAnsi="GHEA Grapalat" w:cs="GHEA Grapalat"/>
          <w:color w:val="000000"/>
          <w:sz w:val="24"/>
          <w:szCs w:val="24"/>
          <w:lang w:val="hy-AM"/>
        </w:rPr>
        <w:t>հավելվածի՝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«Գերազանց»</w:t>
      </w:r>
      <w:r w:rsidR="00CA36B5" w:rsidRPr="00CA36B5">
        <w:rPr>
          <w:rFonts w:ascii="GHEA Grapalat" w:hAnsi="GHEA Grapalat" w:cs="GHEA Grapalat"/>
          <w:color w:val="000000"/>
          <w:sz w:val="24"/>
          <w:szCs w:val="24"/>
          <w:lang w:val="hy-AM"/>
        </w:rPr>
        <w:t>՝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</w:t>
      </w:r>
      <w:r>
        <w:rPr>
          <w:rFonts w:ascii="GHEA Grapalat" w:hAnsi="GHEA Grapalat" w:cs="GHEA Grapalat"/>
          <w:b/>
          <w:bCs/>
          <w:color w:val="000000"/>
          <w:sz w:val="24"/>
          <w:szCs w:val="24"/>
          <w:lang w:val="hy-AM"/>
        </w:rPr>
        <w:t>1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>, «Շատ լավ»</w:t>
      </w:r>
      <w:r w:rsidR="00CA36B5" w:rsidRPr="00CA36B5">
        <w:rPr>
          <w:rFonts w:ascii="GHEA Grapalat" w:hAnsi="GHEA Grapalat" w:cs="GHEA Grapalat"/>
          <w:color w:val="000000"/>
          <w:sz w:val="24"/>
          <w:szCs w:val="24"/>
          <w:lang w:val="hy-AM"/>
        </w:rPr>
        <w:t>՝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</w:t>
      </w:r>
      <w:r>
        <w:rPr>
          <w:rFonts w:ascii="GHEA Grapalat" w:hAnsi="GHEA Grapalat" w:cs="GHEA Grapalat"/>
          <w:b/>
          <w:bCs/>
          <w:color w:val="000000"/>
          <w:sz w:val="24"/>
          <w:szCs w:val="24"/>
          <w:lang w:val="hy-AM"/>
        </w:rPr>
        <w:t>10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, «Լավ»՝ </w:t>
      </w:r>
      <w:r>
        <w:rPr>
          <w:rFonts w:ascii="GHEA Grapalat" w:hAnsi="GHEA Grapalat" w:cs="GHEA Grapalat"/>
          <w:b/>
          <w:bCs/>
          <w:color w:val="000000"/>
          <w:sz w:val="24"/>
          <w:szCs w:val="24"/>
          <w:lang w:val="hy-AM"/>
        </w:rPr>
        <w:t>14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, «Բավարար»՝ </w:t>
      </w:r>
      <w:r>
        <w:rPr>
          <w:rFonts w:ascii="GHEA Grapalat" w:hAnsi="GHEA Grapalat" w:cs="GHEA Grapalat"/>
          <w:b/>
          <w:bCs/>
          <w:color w:val="000000"/>
          <w:sz w:val="24"/>
          <w:szCs w:val="24"/>
          <w:lang w:val="hy-AM"/>
        </w:rPr>
        <w:t>5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, «Անբավարար»՝ </w:t>
      </w:r>
      <w:r>
        <w:rPr>
          <w:rFonts w:ascii="GHEA Grapalat" w:hAnsi="GHEA Grapalat" w:cs="GHEA Grapalat"/>
          <w:b/>
          <w:bCs/>
          <w:color w:val="000000"/>
          <w:sz w:val="24"/>
          <w:szCs w:val="24"/>
          <w:lang w:val="hy-AM"/>
        </w:rPr>
        <w:t>1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դպրոցներ:</w:t>
      </w:r>
    </w:p>
    <w:p w14:paraId="1D7DA2AB" w14:textId="77777777" w:rsidR="006C07FD" w:rsidRDefault="006C07FD" w:rsidP="006C07FD">
      <w:pPr>
        <w:tabs>
          <w:tab w:val="left" w:pos="567"/>
        </w:tabs>
        <w:spacing w:after="0"/>
        <w:ind w:right="43" w:firstLine="709"/>
        <w:jc w:val="both"/>
        <w:rPr>
          <w:rFonts w:ascii="GHEA Grapalat" w:hAnsi="GHEA Grapalat" w:cstheme="minorBidi"/>
          <w:sz w:val="24"/>
          <w:szCs w:val="24"/>
          <w:lang w:val="hy-AM"/>
        </w:rPr>
      </w:pP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Գնահատված բնութագրիչների (գործառույթների) վերլուծության արդյունքում առանձնացվել են դպրոցների կողմից </w:t>
      </w:r>
      <w:r>
        <w:rPr>
          <w:rFonts w:ascii="GHEA Grapalat" w:hAnsi="GHEA Grapalat"/>
          <w:sz w:val="24"/>
          <w:szCs w:val="24"/>
          <w:lang w:val="hy-AM"/>
        </w:rPr>
        <w:t>արդյունավետ իրականացվող և զարգացման ենթակա գործառույթները:</w:t>
      </w:r>
    </w:p>
    <w:p w14:paraId="77D6335D" w14:textId="3F747076" w:rsidR="006C07FD" w:rsidRDefault="006C07FD" w:rsidP="006C07FD">
      <w:pPr>
        <w:pStyle w:val="ListParagraph"/>
        <w:tabs>
          <w:tab w:val="left" w:pos="851"/>
        </w:tabs>
        <w:spacing w:line="276" w:lineRule="auto"/>
        <w:ind w:left="0" w:firstLine="709"/>
        <w:jc w:val="both"/>
        <w:rPr>
          <w:rFonts w:ascii="GHEA Grapalat" w:hAnsi="GHEA Grapalat"/>
          <w:b/>
          <w:i/>
          <w:lang w:val="hy-AM"/>
        </w:rPr>
      </w:pPr>
      <w:r>
        <w:rPr>
          <w:rFonts w:ascii="GHEA Grapalat" w:hAnsi="GHEA Grapalat"/>
          <w:b/>
          <w:i/>
          <w:lang w:val="hy-AM"/>
        </w:rPr>
        <w:t xml:space="preserve">Արդյունավետ իրականացվող գործառույթները, </w:t>
      </w:r>
      <w:r>
        <w:rPr>
          <w:rFonts w:ascii="GHEA Grapalat" w:hAnsi="GHEA Grapalat"/>
          <w:lang w:val="hy-AM"/>
        </w:rPr>
        <w:t>չնայած առկա բացթողումներին,</w:t>
      </w:r>
      <w:r>
        <w:rPr>
          <w:rFonts w:ascii="GHEA Grapalat" w:hAnsi="GHEA Grapalat"/>
          <w:b/>
          <w:i/>
          <w:lang w:val="hy-AM"/>
        </w:rPr>
        <w:t xml:space="preserve"> </w:t>
      </w:r>
      <w:r>
        <w:rPr>
          <w:rFonts w:ascii="GHEA Grapalat" w:hAnsi="GHEA Grapalat"/>
          <w:lang w:val="hy-AM"/>
        </w:rPr>
        <w:t xml:space="preserve">հիմնականում վերաբերում են կրթության առանձնահատուկ պայմանների կարիք ունեցող սովորողների ուսուցման գործընթացի կազմակերպման համար իրականացվող ծառայություններին՝ </w:t>
      </w:r>
      <w:r>
        <w:rPr>
          <w:rFonts w:ascii="GHEA Grapalat" w:hAnsi="GHEA Grapalat"/>
          <w:b/>
          <w:i/>
          <w:lang w:val="hy-AM"/>
        </w:rPr>
        <w:t>դպրոցական և տարածքային մակարդակներում։</w:t>
      </w:r>
    </w:p>
    <w:p w14:paraId="578B1DEA" w14:textId="644842B4" w:rsidR="005F745F" w:rsidRDefault="005F745F" w:rsidP="005F745F">
      <w:pPr>
        <w:pStyle w:val="ListParagraph"/>
        <w:tabs>
          <w:tab w:val="left" w:pos="851"/>
        </w:tabs>
        <w:spacing w:line="276" w:lineRule="auto"/>
        <w:ind w:left="0" w:firstLine="709"/>
        <w:jc w:val="both"/>
        <w:rPr>
          <w:rFonts w:ascii="GHEA Grapalat" w:hAnsi="GHEA Grapalat"/>
          <w:b/>
          <w:i/>
          <w:lang w:val="hy-AM"/>
        </w:rPr>
      </w:pPr>
      <w:r>
        <w:rPr>
          <w:rFonts w:ascii="GHEA Grapalat" w:hAnsi="GHEA Grapalat"/>
          <w:b/>
          <w:i/>
          <w:lang w:val="hy-AM"/>
        </w:rPr>
        <w:t xml:space="preserve">Զարգացման ենթակա գործառույթները </w:t>
      </w:r>
      <w:r>
        <w:rPr>
          <w:rFonts w:ascii="GHEA Grapalat" w:hAnsi="GHEA Grapalat"/>
          <w:lang w:val="hy-AM"/>
        </w:rPr>
        <w:t>հիմնականում վերաբերում են</w:t>
      </w:r>
      <w:r>
        <w:rPr>
          <w:rFonts w:ascii="GHEA Grapalat" w:hAnsi="GHEA Grapalat"/>
          <w:b/>
          <w:i/>
          <w:lang w:val="hy-AM"/>
        </w:rPr>
        <w:t xml:space="preserve"> </w:t>
      </w:r>
      <w:r>
        <w:rPr>
          <w:rFonts w:ascii="GHEA Grapalat" w:hAnsi="GHEA Grapalat"/>
          <w:lang w:val="hy-AM"/>
        </w:rPr>
        <w:t>կրթության առանձնահատուկ պայմանների կարիք ունեցող (ԿԱՊԿՈՒ) սովորողների ուսուցման գործընթացի կազմակերպման</w:t>
      </w:r>
      <w:r>
        <w:rPr>
          <w:rFonts w:ascii="GHEA Grapalat" w:hAnsi="GHEA Grapalat"/>
          <w:b/>
          <w:i/>
          <w:lang w:val="hy-AM"/>
        </w:rPr>
        <w:t xml:space="preserve"> </w:t>
      </w:r>
      <w:r>
        <w:rPr>
          <w:rFonts w:ascii="GHEA Grapalat" w:hAnsi="GHEA Grapalat"/>
          <w:lang w:val="hy-AM"/>
        </w:rPr>
        <w:t>համար</w:t>
      </w:r>
      <w:r>
        <w:rPr>
          <w:rFonts w:ascii="GHEA Grapalat" w:hAnsi="GHEA Grapalat"/>
          <w:b/>
          <w:i/>
          <w:lang w:val="hy-AM"/>
        </w:rPr>
        <w:t xml:space="preserve"> </w:t>
      </w:r>
      <w:r w:rsidRPr="005F745F">
        <w:rPr>
          <w:rFonts w:ascii="GHEA Grapalat" w:hAnsi="GHEA Grapalat"/>
          <w:bCs/>
          <w:iCs/>
          <w:lang w:val="hy-AM"/>
        </w:rPr>
        <w:t>անհրաժեշտ</w:t>
      </w:r>
      <w:r w:rsidRPr="005F745F">
        <w:rPr>
          <w:rFonts w:ascii="GHEA Grapalat" w:hAnsi="GHEA Grapalat"/>
          <w:b/>
          <w:i/>
          <w:lang w:val="hy-AM"/>
        </w:rPr>
        <w:t xml:space="preserve"> </w:t>
      </w:r>
      <w:r>
        <w:rPr>
          <w:rFonts w:ascii="GHEA Grapalat" w:hAnsi="GHEA Grapalat"/>
          <w:b/>
          <w:i/>
          <w:lang w:val="hy-AM"/>
        </w:rPr>
        <w:t>ֆիզիկական միջավայրի ապահովմանը։</w:t>
      </w:r>
    </w:p>
    <w:p w14:paraId="0F078456" w14:textId="77777777" w:rsidR="005F745F" w:rsidRDefault="005F745F" w:rsidP="005F745F">
      <w:pPr>
        <w:pStyle w:val="ListParagraph"/>
        <w:tabs>
          <w:tab w:val="left" w:pos="567"/>
          <w:tab w:val="left" w:pos="851"/>
        </w:tabs>
        <w:spacing w:line="276" w:lineRule="auto"/>
        <w:ind w:left="0" w:firstLine="709"/>
        <w:jc w:val="both"/>
        <w:rPr>
          <w:rFonts w:asciiTheme="minorHAnsi" w:hAnsiTheme="minorHAnsi"/>
          <w:lang w:val="hy-AM"/>
        </w:rPr>
      </w:pPr>
      <w:r>
        <w:rPr>
          <w:rFonts w:ascii="GHEA Grapalat" w:hAnsi="GHEA Grapalat"/>
          <w:lang w:val="hy-AM"/>
        </w:rPr>
        <w:t>Դպրոցներն հիմնականում ապահովված չեն՝</w:t>
      </w:r>
      <w:r>
        <w:rPr>
          <w:lang w:val="hy-AM"/>
        </w:rPr>
        <w:t xml:space="preserve"> </w:t>
      </w:r>
    </w:p>
    <w:p w14:paraId="2E6C810E" w14:textId="77777777" w:rsidR="005F745F" w:rsidRDefault="005F745F" w:rsidP="005F745F">
      <w:pPr>
        <w:pStyle w:val="ListParagraph"/>
        <w:numPr>
          <w:ilvl w:val="0"/>
          <w:numId w:val="40"/>
        </w:numPr>
        <w:tabs>
          <w:tab w:val="left" w:pos="567"/>
          <w:tab w:val="left" w:pos="851"/>
        </w:tabs>
        <w:spacing w:after="200" w:line="276" w:lineRule="auto"/>
        <w:ind w:left="0"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ԿԱՊԿՈՒ սովորողների համար օժանդակող տեխնոլոգիաներով և սարքավորումներով (սայլակ, քայլակ, լսողական սարք, հարմարեցված գրենական պիտույքներ, հարմարեցված համակարգիչ և այլն) (ըստ անհրաժեշտության), </w:t>
      </w:r>
    </w:p>
    <w:p w14:paraId="139FB734" w14:textId="77777777" w:rsidR="005F745F" w:rsidRDefault="005F745F" w:rsidP="005F745F">
      <w:pPr>
        <w:pStyle w:val="ListParagraph"/>
        <w:numPr>
          <w:ilvl w:val="0"/>
          <w:numId w:val="40"/>
        </w:numPr>
        <w:tabs>
          <w:tab w:val="left" w:pos="567"/>
          <w:tab w:val="left" w:pos="851"/>
        </w:tabs>
        <w:spacing w:after="200" w:line="276" w:lineRule="auto"/>
        <w:ind w:left="0"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դպրոցի բակում, խաղահրապարակում և մուտքի մոտ սովորողների անխոչընդոտ տեղաշարժի համար՝ հարկից հարկ տեղափոխվելու համար մատչելիությունն ապահովող վերելակով, այլ սարքավորումներով և հարմարանքներով,</w:t>
      </w:r>
    </w:p>
    <w:p w14:paraId="7143F372" w14:textId="77777777" w:rsidR="005F745F" w:rsidRDefault="005F745F" w:rsidP="005F745F">
      <w:pPr>
        <w:pStyle w:val="ListParagraph"/>
        <w:numPr>
          <w:ilvl w:val="0"/>
          <w:numId w:val="40"/>
        </w:numPr>
        <w:tabs>
          <w:tab w:val="left" w:pos="567"/>
          <w:tab w:val="left" w:pos="851"/>
        </w:tabs>
        <w:spacing w:after="200" w:line="276" w:lineRule="auto"/>
        <w:ind w:left="0"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սովորողների համար մատչելի ուսումնական նյութերով՝ էլեկտրոնային, խոսող, բրայլյան տառատեսակներ, պարզեցված և հեշտ ընկալելի տեքստեր, ռելիեֆային նկարազարդումներով գրքեր, թեստեր, նկարազարդ նյութեր, ժեստերի լեզվով թարգմանությամբ ապահովված ուսումնական տեսաֆիլմեր։</w:t>
      </w:r>
    </w:p>
    <w:p w14:paraId="56DF4709" w14:textId="77777777" w:rsidR="005F745F" w:rsidRDefault="005F745F" w:rsidP="005F745F">
      <w:pPr>
        <w:pStyle w:val="ListParagraph"/>
        <w:numPr>
          <w:ilvl w:val="0"/>
          <w:numId w:val="40"/>
        </w:numPr>
        <w:tabs>
          <w:tab w:val="left" w:pos="567"/>
          <w:tab w:val="left" w:pos="851"/>
        </w:tabs>
        <w:spacing w:after="200" w:line="276" w:lineRule="auto"/>
        <w:ind w:left="0"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ռեսուրս-սենյակով, որն ունի առնվազն 25-30 քմ տարածք, ապահովված  է  բնական և արհեստական լոււսավորությամբ, անվտանգ, հարմարավետ գույքով, պարագաներով, սարքավորումներով:</w:t>
      </w:r>
    </w:p>
    <w:p w14:paraId="6F7D6E4B" w14:textId="118ACE52" w:rsidR="006C07FD" w:rsidRPr="00BB335A" w:rsidRDefault="00BB335A" w:rsidP="00283C6B">
      <w:pPr>
        <w:tabs>
          <w:tab w:val="left" w:pos="851"/>
          <w:tab w:val="left" w:pos="993"/>
        </w:tabs>
        <w:ind w:firstLine="709"/>
        <w:jc w:val="both"/>
        <w:rPr>
          <w:rFonts w:ascii="GHEA Grapalat" w:hAnsi="GHEA Grapalat"/>
          <w:bCs/>
          <w:iCs/>
          <w:sz w:val="24"/>
          <w:szCs w:val="24"/>
        </w:rPr>
      </w:pPr>
      <w:r w:rsidRPr="00BB335A">
        <w:rPr>
          <w:rFonts w:ascii="GHEA Grapalat" w:hAnsi="GHEA Grapalat"/>
          <w:bCs/>
          <w:iCs/>
          <w:sz w:val="24"/>
          <w:szCs w:val="24"/>
        </w:rPr>
        <w:t>Միաժամանակ՝</w:t>
      </w:r>
    </w:p>
    <w:p w14:paraId="39FD28A9" w14:textId="1AA0E909" w:rsidR="006C07FD" w:rsidRDefault="00BB335A" w:rsidP="00283C6B">
      <w:pPr>
        <w:pStyle w:val="ListParagraph"/>
        <w:numPr>
          <w:ilvl w:val="0"/>
          <w:numId w:val="39"/>
        </w:numPr>
        <w:tabs>
          <w:tab w:val="left" w:pos="993"/>
        </w:tabs>
        <w:spacing w:line="256" w:lineRule="auto"/>
        <w:ind w:left="0"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բավարար չեն</w:t>
      </w:r>
      <w:r>
        <w:rPr>
          <w:rFonts w:ascii="GHEA Grapalat" w:hAnsi="GHEA Grapalat"/>
          <w:lang w:val="en-US"/>
        </w:rPr>
        <w:t xml:space="preserve"> բ</w:t>
      </w:r>
      <w:r w:rsidR="006C07FD">
        <w:rPr>
          <w:rFonts w:ascii="GHEA Grapalat" w:hAnsi="GHEA Grapalat"/>
          <w:lang w:val="hy-AM"/>
        </w:rPr>
        <w:t>ացառիկ ընդունակություններ դրսևորած սովորողների հայտնաբերման ուղղությամբ ձեռնարկված միջոցները,</w:t>
      </w:r>
    </w:p>
    <w:p w14:paraId="400DA726" w14:textId="4713BD77" w:rsidR="006C07FD" w:rsidRDefault="00BB335A" w:rsidP="00283C6B">
      <w:pPr>
        <w:pStyle w:val="ListParagraph"/>
        <w:numPr>
          <w:ilvl w:val="0"/>
          <w:numId w:val="39"/>
        </w:numPr>
        <w:tabs>
          <w:tab w:val="left" w:pos="993"/>
        </w:tabs>
        <w:spacing w:line="256" w:lineRule="auto"/>
        <w:ind w:left="0"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մասնակի են ապահովվել կրթության առանձնահատուկ պայմաններ` ներառյալ խելամիտ հարմարեցումներ (հարմարեցված կամ լրացուցիչ ուսումնական նյութեր, պարապմունքներ, մանկավարժահոգեբանական աջակցություն)</w:t>
      </w:r>
      <w:r w:rsidRPr="00BB335A">
        <w:rPr>
          <w:rFonts w:ascii="GHEA Grapalat" w:hAnsi="GHEA Grapalat"/>
          <w:lang w:val="hy-AM"/>
        </w:rPr>
        <w:t>՝ բ</w:t>
      </w:r>
      <w:r w:rsidR="006C07FD">
        <w:rPr>
          <w:rFonts w:ascii="GHEA Grapalat" w:hAnsi="GHEA Grapalat"/>
          <w:lang w:val="hy-AM"/>
        </w:rPr>
        <w:t>ացառիկ ընդունակություններ դրսևորած սովորողների համար</w:t>
      </w:r>
      <w:r w:rsidRPr="00BB335A">
        <w:rPr>
          <w:rFonts w:ascii="GHEA Grapalat" w:hAnsi="GHEA Grapalat"/>
          <w:lang w:val="hy-AM"/>
        </w:rPr>
        <w:t>:</w:t>
      </w:r>
    </w:p>
    <w:p w14:paraId="35272D51" w14:textId="3B025657" w:rsidR="00242A06" w:rsidRDefault="00242A06" w:rsidP="00283C6B">
      <w:pPr>
        <w:tabs>
          <w:tab w:val="left" w:pos="426"/>
          <w:tab w:val="left" w:pos="567"/>
          <w:tab w:val="left" w:pos="993"/>
        </w:tabs>
        <w:spacing w:after="0"/>
        <w:ind w:right="-1" w:firstLine="709"/>
        <w:jc w:val="both"/>
        <w:rPr>
          <w:rFonts w:ascii="GHEA Grapalat" w:hAnsi="GHEA Grapalat" w:cs="Sylfaen"/>
          <w:bCs/>
          <w:sz w:val="24"/>
          <w:szCs w:val="24"/>
          <w:lang w:val="hy-AM" w:eastAsia="ru-RU"/>
        </w:rPr>
      </w:pPr>
    </w:p>
    <w:p w14:paraId="312F9F59" w14:textId="4567D7AA" w:rsidR="004C67AE" w:rsidRPr="00C417DA" w:rsidRDefault="00770EC9" w:rsidP="00770EC9">
      <w:pPr>
        <w:pStyle w:val="ListParagraph"/>
        <w:tabs>
          <w:tab w:val="left" w:pos="426"/>
          <w:tab w:val="left" w:pos="567"/>
          <w:tab w:val="left" w:pos="993"/>
        </w:tabs>
        <w:ind w:left="862" w:right="-1"/>
        <w:jc w:val="both"/>
        <w:outlineLvl w:val="1"/>
        <w:rPr>
          <w:rFonts w:ascii="GHEA Grapalat" w:hAnsi="GHEA Grapalat" w:cs="Sylfaen"/>
          <w:b/>
          <w:bCs/>
          <w:i/>
          <w:iCs/>
          <w:lang w:val="hy-AM"/>
        </w:rPr>
      </w:pPr>
      <w:bookmarkStart w:id="22" w:name="_Toc172029888"/>
      <w:r w:rsidRPr="00C417DA">
        <w:rPr>
          <w:rFonts w:ascii="GHEA Grapalat" w:hAnsi="GHEA Grapalat" w:cs="Sylfaen"/>
          <w:b/>
          <w:bCs/>
          <w:i/>
          <w:iCs/>
          <w:lang w:val="hy-AM"/>
        </w:rPr>
        <w:t xml:space="preserve">4.4. </w:t>
      </w:r>
      <w:r w:rsidR="00BF7383" w:rsidRPr="00C417DA">
        <w:rPr>
          <w:rFonts w:ascii="GHEA Grapalat" w:hAnsi="GHEA Grapalat" w:cs="Sylfaen"/>
          <w:b/>
          <w:bCs/>
          <w:i/>
          <w:iCs/>
          <w:lang w:val="hy-AM"/>
        </w:rPr>
        <w:t>Կրթության որակի գնահատում</w:t>
      </w:r>
      <w:bookmarkEnd w:id="22"/>
    </w:p>
    <w:p w14:paraId="7AECF245" w14:textId="77777777" w:rsidR="00A1125F" w:rsidRDefault="00A1125F" w:rsidP="00E24FA2">
      <w:pPr>
        <w:spacing w:after="0"/>
        <w:ind w:firstLine="720"/>
        <w:jc w:val="both"/>
        <w:rPr>
          <w:rFonts w:ascii="GHEA Grapalat" w:hAnsi="GHEA Grapalat"/>
          <w:bCs/>
          <w:iCs/>
          <w:sz w:val="24"/>
          <w:szCs w:val="24"/>
          <w:lang w:val="hy-AM"/>
        </w:rPr>
      </w:pPr>
    </w:p>
    <w:p w14:paraId="67360828" w14:textId="79A83661" w:rsidR="00A1125F" w:rsidRDefault="00A1125F" w:rsidP="00E24FA2">
      <w:pPr>
        <w:spacing w:after="0"/>
        <w:ind w:firstLine="720"/>
        <w:jc w:val="both"/>
        <w:rPr>
          <w:rFonts w:ascii="GHEA Grapalat" w:hAnsi="GHEA Grapalat"/>
          <w:bCs/>
          <w:iCs/>
          <w:sz w:val="24"/>
          <w:szCs w:val="24"/>
          <w:lang w:val="hy-AM"/>
        </w:rPr>
      </w:pPr>
      <w:r w:rsidRPr="00A1125F">
        <w:rPr>
          <w:rFonts w:ascii="GHEA Grapalat" w:hAnsi="GHEA Grapalat"/>
          <w:bCs/>
          <w:iCs/>
          <w:sz w:val="24"/>
          <w:szCs w:val="24"/>
          <w:lang w:val="hy-AM"/>
        </w:rPr>
        <w:t>Նախնական մասնագիտական (արհեստագործական) և միջին մասնագիտական ուսումնական հաստատություններում իրականացված կրթության որակի գնահատման արդյունքները ամփոփվել են</w:t>
      </w:r>
      <w:r w:rsidR="00C810D0" w:rsidRPr="00C810D0">
        <w:rPr>
          <w:rFonts w:ascii="GHEA Grapalat" w:hAnsi="GHEA Grapalat"/>
          <w:bCs/>
          <w:iCs/>
          <w:sz w:val="24"/>
          <w:szCs w:val="24"/>
          <w:lang w:val="hy-AM"/>
        </w:rPr>
        <w:t xml:space="preserve"> 3 ուսումնական հաստատությունների դեպքում: Քանի որ հաստատություններից մեկում ստուգումն իրականացվել է թե</w:t>
      </w:r>
      <w:r w:rsidR="00C65A65" w:rsidRPr="00C417DA">
        <w:rPr>
          <w:rFonts w:ascii="GHEA Grapalat" w:hAnsi="GHEA Grapalat"/>
          <w:bCs/>
          <w:iCs/>
          <w:sz w:val="24"/>
          <w:szCs w:val="24"/>
          <w:lang w:val="hy-AM"/>
        </w:rPr>
        <w:t>՛</w:t>
      </w:r>
      <w:r w:rsidR="00C810D0" w:rsidRPr="00C810D0">
        <w:rPr>
          <w:rFonts w:ascii="GHEA Grapalat" w:hAnsi="GHEA Grapalat"/>
          <w:bCs/>
          <w:iCs/>
          <w:sz w:val="24"/>
          <w:szCs w:val="24"/>
          <w:lang w:val="hy-AM"/>
        </w:rPr>
        <w:t xml:space="preserve"> նախնական մասնագիտական, թե</w:t>
      </w:r>
      <w:r w:rsidR="00C65A65" w:rsidRPr="00C417DA">
        <w:rPr>
          <w:rFonts w:ascii="GHEA Grapalat" w:hAnsi="GHEA Grapalat"/>
          <w:bCs/>
          <w:iCs/>
          <w:sz w:val="24"/>
          <w:szCs w:val="24"/>
          <w:lang w:val="hy-AM"/>
        </w:rPr>
        <w:t>՛</w:t>
      </w:r>
      <w:r w:rsidR="00C810D0" w:rsidRPr="00C810D0">
        <w:rPr>
          <w:rFonts w:ascii="GHEA Grapalat" w:hAnsi="GHEA Grapalat"/>
          <w:bCs/>
          <w:iCs/>
          <w:sz w:val="24"/>
          <w:szCs w:val="24"/>
          <w:lang w:val="hy-AM"/>
        </w:rPr>
        <w:t xml:space="preserve"> միջին մասնագիտական կրթական ծրագրերով՝ կրթության որակի գնահատման գործընթացը ևս իրականացվել է ըստ 2 մասնագիտությունների:</w:t>
      </w:r>
    </w:p>
    <w:p w14:paraId="1A769A28" w14:textId="39FA1CEB" w:rsidR="00CF6FE4" w:rsidRDefault="00C810D0" w:rsidP="00CF6FE4">
      <w:pPr>
        <w:spacing w:after="0"/>
        <w:ind w:firstLine="720"/>
        <w:jc w:val="both"/>
        <w:rPr>
          <w:rFonts w:ascii="GHEA Grapalat" w:eastAsia="Times New Roman" w:hAnsi="GHEA Grapalat"/>
          <w:sz w:val="24"/>
          <w:szCs w:val="24"/>
          <w:lang w:val="af-ZA" w:eastAsia="ru-RU"/>
        </w:rPr>
      </w:pPr>
      <w:r w:rsidRPr="00DD36A4">
        <w:rPr>
          <w:rFonts w:ascii="GHEA Grapalat" w:eastAsia="Times New Roman" w:hAnsi="GHEA Grapalat"/>
          <w:sz w:val="24"/>
          <w:szCs w:val="24"/>
          <w:lang w:val="af-ZA" w:eastAsia="ru-RU"/>
        </w:rPr>
        <w:t>«</w:t>
      </w:r>
      <w:r w:rsidRPr="00DD36A4">
        <w:rPr>
          <w:rFonts w:ascii="GHEA Grapalat" w:eastAsia="Times New Roman" w:hAnsi="GHEA Grapalat" w:cs="Sylfaen"/>
          <w:sz w:val="24"/>
          <w:szCs w:val="24"/>
          <w:lang w:val="hy-AM" w:eastAsia="ru-RU"/>
        </w:rPr>
        <w:t>Ճարտարապետության և շինարարության Հայաստանի ազգային համալսարան» հիմնադրամի միջին մասնագիտական կրթության քոլեջ</w:t>
      </w:r>
      <w:r w:rsidRPr="00DD36A4">
        <w:rPr>
          <w:rFonts w:ascii="GHEA Grapalat" w:eastAsia="Times New Roman" w:hAnsi="GHEA Grapalat"/>
          <w:sz w:val="24"/>
          <w:szCs w:val="24"/>
          <w:lang w:val="af-ZA" w:eastAsia="ru-RU"/>
        </w:rPr>
        <w:t>ում</w:t>
      </w:r>
      <w:r>
        <w:rPr>
          <w:rFonts w:ascii="GHEA Grapalat" w:eastAsia="Times New Roman" w:hAnsi="GHEA Grapalat"/>
          <w:sz w:val="24"/>
          <w:szCs w:val="24"/>
          <w:lang w:val="af-ZA" w:eastAsia="ru-RU"/>
        </w:rPr>
        <w:t xml:space="preserve"> (ըստ 2 կրթական ծրագրի), </w:t>
      </w:r>
      <w:r w:rsidRPr="00A175C6">
        <w:rPr>
          <w:rFonts w:ascii="GHEA Grapalat" w:eastAsia="Times New Roman" w:hAnsi="GHEA Grapalat"/>
          <w:sz w:val="24"/>
          <w:szCs w:val="24"/>
          <w:lang w:val="af-ZA" w:eastAsia="ru-RU"/>
        </w:rPr>
        <w:t>Երևանի Փ. Թերլեմեզյանի անվան գեղարվեստի պետական քոլեջ</w:t>
      </w:r>
      <w:r>
        <w:rPr>
          <w:rFonts w:ascii="GHEA Grapalat" w:eastAsia="Times New Roman" w:hAnsi="GHEA Grapalat"/>
          <w:sz w:val="24"/>
          <w:szCs w:val="24"/>
          <w:lang w:val="af-ZA" w:eastAsia="ru-RU"/>
        </w:rPr>
        <w:t xml:space="preserve">ում և </w:t>
      </w:r>
      <w:r>
        <w:rPr>
          <w:rFonts w:ascii="GHEA Grapalat" w:hAnsi="GHEA Grapalat"/>
          <w:sz w:val="24"/>
          <w:szCs w:val="24"/>
          <w:lang w:val="af-ZA"/>
        </w:rPr>
        <w:t>«</w:t>
      </w:r>
      <w:r>
        <w:rPr>
          <w:rFonts w:ascii="GHEA Grapalat" w:hAnsi="GHEA Grapalat" w:cs="Sylfaen"/>
          <w:sz w:val="24"/>
          <w:szCs w:val="24"/>
          <w:lang w:val="hy-AM"/>
        </w:rPr>
        <w:t>Հայաստանի ազգային պոլիտեխնիկական համալսարան հիմնադրամի» Գյումրու մասնաճյուղում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 w:rsidRPr="000F0D30">
        <w:rPr>
          <w:rFonts w:ascii="GHEA Grapalat" w:eastAsia="Times New Roman" w:hAnsi="GHEA Grapalat" w:cs="Sylfaen"/>
          <w:iCs/>
          <w:color w:val="000000"/>
          <w:sz w:val="24"/>
          <w:szCs w:val="24"/>
          <w:lang w:val="hy-AM" w:eastAsia="ru-RU"/>
        </w:rPr>
        <w:t>իրականացված</w:t>
      </w:r>
      <w:r w:rsidRPr="000F0D30">
        <w:rPr>
          <w:rFonts w:ascii="GHEA Grapalat" w:eastAsia="Times New Roman" w:hAnsi="GHEA Grapalat" w:cs="Sylfaen"/>
          <w:b/>
          <w:bCs/>
          <w:i/>
          <w:color w:val="000000"/>
          <w:sz w:val="24"/>
          <w:szCs w:val="24"/>
          <w:lang w:val="hy-AM" w:eastAsia="ru-RU"/>
        </w:rPr>
        <w:t xml:space="preserve"> </w:t>
      </w:r>
      <w:r w:rsidRPr="000F0D30">
        <w:rPr>
          <w:rFonts w:ascii="GHEA Grapalat" w:eastAsia="Times New Roman" w:hAnsi="GHEA Grapalat" w:cs="Sylfaen"/>
          <w:iCs/>
          <w:color w:val="000000"/>
          <w:sz w:val="24"/>
          <w:szCs w:val="24"/>
          <w:lang w:val="hy-AM" w:eastAsia="ru-RU"/>
        </w:rPr>
        <w:t>ս</w:t>
      </w:r>
      <w:r w:rsidRPr="000F0D30">
        <w:rPr>
          <w:rFonts w:ascii="GHEA Grapalat" w:eastAsia="Times New Roman" w:hAnsi="GHEA Grapalat" w:cs="Arial"/>
          <w:sz w:val="24"/>
          <w:szCs w:val="24"/>
          <w:lang w:val="hy-AM" w:eastAsia="ru-RU"/>
        </w:rPr>
        <w:t xml:space="preserve">տուգումների շրջանակում իրականացվել են համապատասխանաբար՝ </w:t>
      </w:r>
      <w:bookmarkStart w:id="23" w:name="_Hlk163820267"/>
      <w:r w:rsidR="00094F85" w:rsidRPr="008F5ADF">
        <w:rPr>
          <w:rFonts w:ascii="GHEA Grapalat" w:eastAsia="Times New Roman" w:hAnsi="GHEA Grapalat" w:cs="Sylfaen"/>
          <w:sz w:val="24"/>
          <w:szCs w:val="24"/>
          <w:lang w:val="hy-AM" w:eastAsia="ru-RU"/>
        </w:rPr>
        <w:t>«Շենքերի և կառույցների շինարարություն և շահագործում»</w:t>
      </w:r>
      <w:bookmarkEnd w:id="23"/>
      <w:r w:rsidR="00094F85" w:rsidRPr="008F5ADF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(</w:t>
      </w:r>
      <w:bookmarkStart w:id="24" w:name="_Hlk163820293"/>
      <w:r w:rsidR="00094F85" w:rsidRPr="008F5ADF">
        <w:rPr>
          <w:rFonts w:ascii="GHEA Grapalat" w:eastAsia="Times New Roman" w:hAnsi="GHEA Grapalat" w:cs="Sylfaen"/>
          <w:sz w:val="24"/>
          <w:szCs w:val="24"/>
          <w:lang w:val="hy-AM" w:eastAsia="ru-RU"/>
        </w:rPr>
        <w:t>միջին մասնագիտական կրթական ծրագրով</w:t>
      </w:r>
      <w:bookmarkEnd w:id="24"/>
      <w:r w:rsidR="00094F85" w:rsidRPr="008F5ADF">
        <w:rPr>
          <w:rFonts w:ascii="GHEA Grapalat" w:eastAsia="Times New Roman" w:hAnsi="GHEA Grapalat" w:cs="Sylfaen"/>
          <w:sz w:val="24"/>
          <w:szCs w:val="24"/>
          <w:lang w:val="hy-AM" w:eastAsia="ru-RU"/>
        </w:rPr>
        <w:t>)</w:t>
      </w:r>
      <w:r w:rsidR="00094F85" w:rsidRPr="00094F85">
        <w:rPr>
          <w:rFonts w:ascii="GHEA Grapalat" w:eastAsia="Times New Roman" w:hAnsi="GHEA Grapalat" w:cs="Sylfaen"/>
          <w:sz w:val="24"/>
          <w:szCs w:val="24"/>
          <w:lang w:val="hy-AM" w:eastAsia="ru-RU"/>
        </w:rPr>
        <w:t>,</w:t>
      </w:r>
      <w:r w:rsidR="00094F85" w:rsidRPr="008F5ADF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</w:t>
      </w:r>
      <w:bookmarkStart w:id="25" w:name="_Hlk163820377"/>
      <w:r w:rsidR="00094F85" w:rsidRPr="008F5ADF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«Հարդարման շինարարական աշխատանքների իրականացում» </w:t>
      </w:r>
      <w:bookmarkEnd w:id="25"/>
      <w:r w:rsidR="00094F85" w:rsidRPr="008F5ADF">
        <w:rPr>
          <w:rFonts w:ascii="GHEA Grapalat" w:eastAsia="Times New Roman" w:hAnsi="GHEA Grapalat" w:cs="Sylfaen"/>
          <w:sz w:val="24"/>
          <w:szCs w:val="24"/>
          <w:lang w:val="hy-AM" w:eastAsia="ru-RU"/>
        </w:rPr>
        <w:t>(</w:t>
      </w:r>
      <w:bookmarkStart w:id="26" w:name="_Hlk163820691"/>
      <w:r w:rsidR="00094F85" w:rsidRPr="008F5ADF">
        <w:rPr>
          <w:rFonts w:ascii="GHEA Grapalat" w:eastAsia="Times New Roman" w:hAnsi="GHEA Grapalat" w:cs="Sylfaen"/>
          <w:sz w:val="24"/>
          <w:szCs w:val="24"/>
          <w:lang w:val="hy-AM" w:eastAsia="ru-RU"/>
        </w:rPr>
        <w:t>նախնական մասնագիտական (արհեստագործական) կրթական ծրագրով</w:t>
      </w:r>
      <w:bookmarkEnd w:id="26"/>
      <w:r w:rsidR="00094F85" w:rsidRPr="008F5ADF">
        <w:rPr>
          <w:rFonts w:ascii="GHEA Grapalat" w:eastAsia="Times New Roman" w:hAnsi="GHEA Grapalat" w:cs="Sylfaen"/>
          <w:sz w:val="24"/>
          <w:szCs w:val="24"/>
          <w:lang w:val="hy-AM" w:eastAsia="ru-RU"/>
        </w:rPr>
        <w:t>)</w:t>
      </w:r>
      <w:r w:rsidR="00094F85" w:rsidRPr="00094F85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, </w:t>
      </w:r>
      <w:r w:rsidR="00094F85" w:rsidRPr="009F0F35">
        <w:rPr>
          <w:rFonts w:ascii="GHEA Grapalat" w:eastAsia="Times New Roman" w:hAnsi="GHEA Grapalat"/>
          <w:bCs/>
          <w:color w:val="000000"/>
          <w:sz w:val="24"/>
          <w:szCs w:val="24"/>
          <w:shd w:val="clear" w:color="auto" w:fill="FFFFFF"/>
          <w:lang w:val="af-ZA" w:eastAsia="ru-RU"/>
        </w:rPr>
        <w:t>«</w:t>
      </w:r>
      <w:r w:rsidR="00094F85" w:rsidRPr="00825B6E">
        <w:rPr>
          <w:rFonts w:ascii="GHEA Grapalat" w:eastAsia="Times New Roman" w:hAnsi="GHEA Grapalat"/>
          <w:sz w:val="24"/>
          <w:szCs w:val="24"/>
          <w:lang w:val="hy-AM" w:eastAsia="ru-RU"/>
        </w:rPr>
        <w:t>Գեղանկարչություն</w:t>
      </w:r>
      <w:r w:rsidR="00094F85" w:rsidRPr="009F0F35">
        <w:rPr>
          <w:rFonts w:ascii="GHEA Grapalat" w:eastAsia="Times New Roman" w:hAnsi="GHEA Grapalat"/>
          <w:bCs/>
          <w:color w:val="000000"/>
          <w:sz w:val="24"/>
          <w:szCs w:val="24"/>
          <w:shd w:val="clear" w:color="auto" w:fill="FFFFFF"/>
          <w:lang w:val="af-ZA" w:eastAsia="ru-RU"/>
        </w:rPr>
        <w:t>»</w:t>
      </w:r>
      <w:r w:rsidR="00094F85">
        <w:rPr>
          <w:rFonts w:ascii="GHEA Grapalat" w:eastAsia="Times New Roman" w:hAnsi="GHEA Grapalat"/>
          <w:bCs/>
          <w:color w:val="000000"/>
          <w:sz w:val="24"/>
          <w:szCs w:val="24"/>
          <w:shd w:val="clear" w:color="auto" w:fill="FFFFFF"/>
          <w:lang w:val="af-ZA" w:eastAsia="ru-RU"/>
        </w:rPr>
        <w:t>, «</w:t>
      </w:r>
      <w:r w:rsidR="00094F85">
        <w:rPr>
          <w:rFonts w:ascii="GHEA Grapalat" w:hAnsi="GHEA Grapalat"/>
          <w:sz w:val="24"/>
          <w:szCs w:val="24"/>
          <w:lang w:val="hy-AM"/>
        </w:rPr>
        <w:t>Համակարգչային գեղարվեստական նախագծում</w:t>
      </w:r>
      <w:r w:rsidR="00094F85">
        <w:rPr>
          <w:rFonts w:ascii="GHEA Grapalat" w:eastAsia="Times New Roman" w:hAnsi="GHEA Grapalat"/>
          <w:bCs/>
          <w:color w:val="000000"/>
          <w:sz w:val="24"/>
          <w:szCs w:val="24"/>
          <w:shd w:val="clear" w:color="auto" w:fill="FFFFFF"/>
          <w:lang w:val="af-ZA" w:eastAsia="ru-RU"/>
        </w:rPr>
        <w:t xml:space="preserve">» մասնագիտությունների </w:t>
      </w:r>
      <w:r w:rsidR="00094F85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կրթական գո</w:t>
      </w:r>
      <w:r w:rsidR="00094F85" w:rsidRPr="007937A4">
        <w:rPr>
          <w:rFonts w:ascii="GHEA Grapalat" w:hAnsi="GHEA Grapalat"/>
          <w:bCs/>
          <w:iCs/>
          <w:sz w:val="24"/>
          <w:szCs w:val="24"/>
          <w:lang w:val="af-ZA"/>
        </w:rPr>
        <w:t xml:space="preserve">րծընթացի </w:t>
      </w:r>
      <w:r w:rsidR="00094F85" w:rsidRPr="007937A4">
        <w:rPr>
          <w:rFonts w:ascii="GHEA Grapalat" w:hAnsi="GHEA Grapalat"/>
          <w:bCs/>
          <w:iCs/>
          <w:sz w:val="24"/>
          <w:szCs w:val="24"/>
          <w:lang w:val="hy-AM"/>
        </w:rPr>
        <w:t>որակի գնահատում</w:t>
      </w:r>
      <w:r w:rsidR="00094F85" w:rsidRPr="009F4A05">
        <w:rPr>
          <w:rFonts w:ascii="GHEA Grapalat" w:hAnsi="GHEA Grapalat"/>
          <w:bCs/>
          <w:iCs/>
          <w:sz w:val="24"/>
          <w:szCs w:val="24"/>
          <w:lang w:val="hy-AM"/>
        </w:rPr>
        <w:t>ներ</w:t>
      </w:r>
      <w:r w:rsidR="00094F85" w:rsidRPr="007937A4">
        <w:rPr>
          <w:rFonts w:ascii="GHEA Grapalat" w:hAnsi="GHEA Grapalat"/>
          <w:bCs/>
          <w:iCs/>
          <w:sz w:val="24"/>
          <w:szCs w:val="24"/>
          <w:lang w:val="hy-AM"/>
        </w:rPr>
        <w:t>՝ ըստ մշակված ձևաթղթերի</w:t>
      </w:r>
      <w:r w:rsidR="00094F85" w:rsidRPr="009F4A05">
        <w:rPr>
          <w:rFonts w:ascii="GHEA Grapalat" w:hAnsi="GHEA Grapalat"/>
          <w:bCs/>
          <w:iCs/>
          <w:sz w:val="24"/>
          <w:szCs w:val="24"/>
          <w:lang w:val="hy-AM"/>
        </w:rPr>
        <w:t>:</w:t>
      </w:r>
      <w:r w:rsidRPr="00DD36A4">
        <w:rPr>
          <w:rFonts w:ascii="GHEA Grapalat" w:eastAsia="Times New Roman" w:hAnsi="GHEA Grapalat"/>
          <w:sz w:val="24"/>
          <w:szCs w:val="24"/>
          <w:lang w:val="af-ZA" w:eastAsia="ru-RU"/>
        </w:rPr>
        <w:t xml:space="preserve"> </w:t>
      </w:r>
    </w:p>
    <w:p w14:paraId="70E577DF" w14:textId="77777777" w:rsidR="00057DB6" w:rsidRDefault="00CF6FE4" w:rsidP="00CF6FE4">
      <w:pPr>
        <w:tabs>
          <w:tab w:val="left" w:pos="284"/>
        </w:tabs>
        <w:spacing w:after="0"/>
        <w:ind w:firstLine="540"/>
        <w:jc w:val="both"/>
        <w:rPr>
          <w:rFonts w:ascii="GHEA Grapalat" w:hAnsi="GHEA Grapalat" w:cs="GHEA Grapalat"/>
          <w:color w:val="000000"/>
          <w:sz w:val="24"/>
          <w:szCs w:val="24"/>
          <w:lang w:val="hy-AM"/>
        </w:rPr>
      </w:pPr>
      <w:r w:rsidRPr="007937A4">
        <w:rPr>
          <w:rFonts w:ascii="GHEA Grapalat" w:hAnsi="GHEA Grapalat" w:cs="GHEA Grapalat"/>
          <w:color w:val="000000"/>
          <w:sz w:val="24"/>
          <w:szCs w:val="24"/>
          <w:lang w:val="hy-AM"/>
        </w:rPr>
        <w:t>Կրթության որակի գնահատման</w:t>
      </w:r>
      <w:r w:rsidRPr="008A0F69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տվյալների</w:t>
      </w:r>
      <w:r w:rsidRPr="008A0F69">
        <w:rPr>
          <w:rFonts w:ascii="GHEA Grapalat" w:hAnsi="GHEA Grapalat" w:cs="GHEA Grapalat"/>
          <w:sz w:val="24"/>
          <w:szCs w:val="24"/>
          <w:lang w:val="hy-AM"/>
        </w:rPr>
        <w:t xml:space="preserve"> վերլուծության արդյունքում առանձնաց</w:t>
      </w:r>
      <w:r w:rsidRPr="008A0F69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վել են այն խնդիրները, որոնք կարող են ազդել միջին մասնագիտական հաստատություններում մրցունակ մասնագետների պատրաստման որակի վրա: </w:t>
      </w:r>
    </w:p>
    <w:p w14:paraId="1E933A79" w14:textId="2E34A983" w:rsidR="00CF6FE4" w:rsidRDefault="00CF6FE4" w:rsidP="00CF6FE4">
      <w:pPr>
        <w:tabs>
          <w:tab w:val="left" w:pos="284"/>
        </w:tabs>
        <w:spacing w:after="0"/>
        <w:ind w:firstLine="540"/>
        <w:jc w:val="both"/>
        <w:rPr>
          <w:rFonts w:ascii="Sylfaen" w:hAnsi="Sylfaen"/>
          <w:sz w:val="24"/>
          <w:szCs w:val="24"/>
          <w:lang w:val="ka-GE"/>
        </w:rPr>
      </w:pPr>
      <w:r w:rsidRPr="008A0F69">
        <w:rPr>
          <w:rFonts w:ascii="GHEA Grapalat" w:hAnsi="GHEA Grapalat" w:cs="GHEA Grapalat"/>
          <w:color w:val="000000"/>
          <w:sz w:val="24"/>
          <w:szCs w:val="24"/>
          <w:lang w:val="hy-AM"/>
        </w:rPr>
        <w:t>Ըստ գ</w:t>
      </w:r>
      <w:r w:rsidRPr="008A0F69">
        <w:rPr>
          <w:rFonts w:ascii="GHEA Grapalat" w:hAnsi="GHEA Grapalat"/>
          <w:sz w:val="24"/>
          <w:szCs w:val="24"/>
          <w:lang w:val="af-ZA"/>
        </w:rPr>
        <w:t>նահատման արդյունքների համադրման ու վերլուծության, ձևաթղթերի և հարցաթերթերի տվյալների՝ հաստատություն</w:t>
      </w:r>
      <w:r w:rsidRPr="008A0F69">
        <w:rPr>
          <w:rFonts w:ascii="GHEA Grapalat" w:hAnsi="GHEA Grapalat"/>
          <w:sz w:val="24"/>
          <w:szCs w:val="24"/>
          <w:lang w:val="hy-AM"/>
        </w:rPr>
        <w:t>ներ</w:t>
      </w:r>
      <w:r w:rsidRPr="008A0F69">
        <w:rPr>
          <w:rFonts w:ascii="GHEA Grapalat" w:hAnsi="GHEA Grapalat"/>
          <w:sz w:val="24"/>
          <w:szCs w:val="24"/>
          <w:lang w:val="af-ZA"/>
        </w:rPr>
        <w:t>ում առկա են գործընթացներ, որոնք ունեն բարելավման անհրաժեշտություն</w:t>
      </w:r>
      <w:r>
        <w:rPr>
          <w:rFonts w:ascii="GHEA Grapalat" w:hAnsi="GHEA Grapalat"/>
          <w:sz w:val="24"/>
          <w:szCs w:val="24"/>
          <w:lang w:val="af-ZA"/>
        </w:rPr>
        <w:t xml:space="preserve">: </w:t>
      </w:r>
      <w:r w:rsidRPr="00DB62C5">
        <w:rPr>
          <w:rFonts w:ascii="GHEA Grapalat" w:hAnsi="GHEA Grapalat"/>
          <w:sz w:val="24"/>
          <w:szCs w:val="24"/>
          <w:lang w:val="hy-AM"/>
        </w:rPr>
        <w:t>Մ</w:t>
      </w:r>
      <w:r w:rsidRPr="008E08F6">
        <w:rPr>
          <w:rFonts w:ascii="GHEA Grapalat" w:hAnsi="GHEA Grapalat"/>
          <w:sz w:val="24"/>
          <w:szCs w:val="24"/>
          <w:lang w:val="ka-GE"/>
        </w:rPr>
        <w:t>ասնագիտությ</w:t>
      </w:r>
      <w:r>
        <w:rPr>
          <w:rFonts w:ascii="GHEA Grapalat" w:hAnsi="GHEA Grapalat"/>
          <w:sz w:val="24"/>
          <w:szCs w:val="24"/>
          <w:lang w:val="ka-GE"/>
        </w:rPr>
        <w:t>ուն</w:t>
      </w:r>
      <w:r w:rsidRPr="00DD32AA">
        <w:rPr>
          <w:rFonts w:ascii="GHEA Grapalat" w:hAnsi="GHEA Grapalat"/>
          <w:sz w:val="24"/>
          <w:szCs w:val="24"/>
          <w:lang w:val="hy-AM"/>
        </w:rPr>
        <w:t>ն</w:t>
      </w:r>
      <w:r>
        <w:rPr>
          <w:rFonts w:ascii="GHEA Grapalat" w:hAnsi="GHEA Grapalat"/>
          <w:sz w:val="24"/>
          <w:szCs w:val="24"/>
          <w:lang w:val="ka-GE"/>
        </w:rPr>
        <w:t>երի</w:t>
      </w:r>
      <w:r w:rsidRPr="008E08F6">
        <w:rPr>
          <w:rFonts w:ascii="GHEA Grapalat" w:hAnsi="GHEA Grapalat"/>
          <w:sz w:val="24"/>
          <w:szCs w:val="24"/>
          <w:lang w:val="ka-GE"/>
        </w:rPr>
        <w:t xml:space="preserve"> կրթական գործընթացի որակի գնահատման արդյունք</w:t>
      </w:r>
      <w:r w:rsidRPr="00371C25">
        <w:rPr>
          <w:rFonts w:ascii="GHEA Grapalat" w:hAnsi="GHEA Grapalat"/>
          <w:sz w:val="24"/>
          <w:szCs w:val="24"/>
          <w:lang w:val="hy-AM"/>
        </w:rPr>
        <w:t>ներ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Pr="008E08F6">
        <w:rPr>
          <w:rFonts w:ascii="GHEA Grapalat" w:hAnsi="GHEA Grapalat"/>
          <w:sz w:val="24"/>
          <w:szCs w:val="24"/>
          <w:lang w:val="ka-GE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քոլեջ</w:t>
      </w:r>
      <w:r w:rsidRPr="00B11FFF">
        <w:rPr>
          <w:rFonts w:ascii="GHEA Grapalat" w:hAnsi="GHEA Grapalat"/>
          <w:sz w:val="24"/>
          <w:szCs w:val="24"/>
          <w:lang w:val="hy-AM"/>
        </w:rPr>
        <w:t>ներ</w:t>
      </w:r>
      <w:r>
        <w:rPr>
          <w:rFonts w:ascii="GHEA Grapalat" w:hAnsi="GHEA Grapalat"/>
          <w:sz w:val="24"/>
          <w:szCs w:val="24"/>
          <w:lang w:val="hy-AM"/>
        </w:rPr>
        <w:t xml:space="preserve">ում </w:t>
      </w:r>
      <w:r w:rsidRPr="00DB62C5">
        <w:rPr>
          <w:rFonts w:ascii="GHEA Grapalat" w:hAnsi="GHEA Grapalat"/>
          <w:sz w:val="24"/>
          <w:szCs w:val="24"/>
          <w:lang w:val="hy-AM"/>
        </w:rPr>
        <w:t>այսպիսին</w:t>
      </w:r>
      <w:r w:rsidRPr="006C1EDB">
        <w:rPr>
          <w:rFonts w:ascii="GHEA Grapalat" w:hAnsi="GHEA Grapalat"/>
          <w:sz w:val="24"/>
          <w:szCs w:val="24"/>
          <w:lang w:val="ka-GE"/>
        </w:rPr>
        <w:t xml:space="preserve"> </w:t>
      </w:r>
      <w:r w:rsidRPr="00371C25">
        <w:rPr>
          <w:rFonts w:ascii="GHEA Grapalat" w:hAnsi="GHEA Grapalat"/>
          <w:sz w:val="24"/>
          <w:szCs w:val="24"/>
          <w:lang w:val="hy-AM"/>
        </w:rPr>
        <w:t>են</w:t>
      </w:r>
      <w:r w:rsidRPr="005A7060">
        <w:rPr>
          <w:rFonts w:ascii="GHEA Grapalat" w:hAnsi="GHEA Grapalat"/>
          <w:sz w:val="24"/>
          <w:szCs w:val="24"/>
          <w:lang w:val="ka-GE"/>
        </w:rPr>
        <w:t>.</w:t>
      </w:r>
    </w:p>
    <w:p w14:paraId="1136FE5E" w14:textId="3E7D5FF7" w:rsidR="00CF6FE4" w:rsidRPr="003678B0" w:rsidRDefault="00CF6FE4" w:rsidP="0012602E">
      <w:pPr>
        <w:pStyle w:val="ListParagraph"/>
        <w:numPr>
          <w:ilvl w:val="0"/>
          <w:numId w:val="37"/>
        </w:numPr>
        <w:tabs>
          <w:tab w:val="left" w:pos="284"/>
        </w:tabs>
        <w:spacing w:line="276" w:lineRule="auto"/>
        <w:ind w:left="0" w:firstLine="540"/>
        <w:jc w:val="both"/>
        <w:rPr>
          <w:rFonts w:ascii="GHEA Grapalat" w:hAnsi="GHEA Grapalat"/>
          <w:lang w:val="ka-GE"/>
        </w:rPr>
      </w:pPr>
      <w:r>
        <w:rPr>
          <w:rFonts w:ascii="GHEA Grapalat" w:hAnsi="GHEA Grapalat"/>
          <w:lang w:val="en-US"/>
        </w:rPr>
        <w:t>ո</w:t>
      </w:r>
      <w:r w:rsidRPr="00391686">
        <w:rPr>
          <w:rFonts w:ascii="GHEA Grapalat" w:hAnsi="GHEA Grapalat"/>
        </w:rPr>
        <w:t>ւսանողների</w:t>
      </w:r>
      <w:r w:rsidRPr="00391686">
        <w:rPr>
          <w:rFonts w:ascii="GHEA Grapalat" w:hAnsi="GHEA Grapalat"/>
          <w:lang w:val="ka-GE"/>
        </w:rPr>
        <w:t xml:space="preserve"> </w:t>
      </w:r>
      <w:r w:rsidRPr="00391686">
        <w:rPr>
          <w:rFonts w:ascii="GHEA Grapalat" w:hAnsi="GHEA Grapalat"/>
        </w:rPr>
        <w:t>առաջադիմության</w:t>
      </w:r>
      <w:r w:rsidRPr="00391686">
        <w:rPr>
          <w:rFonts w:ascii="GHEA Grapalat" w:hAnsi="GHEA Grapalat"/>
          <w:lang w:val="ka-GE"/>
        </w:rPr>
        <w:t xml:space="preserve"> </w:t>
      </w:r>
      <w:r w:rsidRPr="00391686">
        <w:rPr>
          <w:rFonts w:ascii="GHEA Grapalat" w:hAnsi="GHEA Grapalat"/>
        </w:rPr>
        <w:t>քանակական</w:t>
      </w:r>
      <w:r w:rsidRPr="00391686">
        <w:rPr>
          <w:rFonts w:ascii="GHEA Grapalat" w:hAnsi="GHEA Grapalat"/>
          <w:lang w:val="ka-GE"/>
        </w:rPr>
        <w:t xml:space="preserve"> </w:t>
      </w:r>
      <w:r w:rsidRPr="00391686">
        <w:rPr>
          <w:rFonts w:ascii="GHEA Grapalat" w:hAnsi="GHEA Grapalat"/>
        </w:rPr>
        <w:t>դինամիկայի</w:t>
      </w:r>
      <w:r>
        <w:rPr>
          <w:rFonts w:ascii="GHEA Grapalat" w:hAnsi="GHEA Grapalat"/>
          <w:lang w:val="hy-AM"/>
        </w:rPr>
        <w:t xml:space="preserve"> </w:t>
      </w:r>
      <w:r w:rsidRPr="00391686">
        <w:rPr>
          <w:rFonts w:ascii="GHEA Grapalat" w:hAnsi="GHEA Grapalat"/>
        </w:rPr>
        <w:t>միջին</w:t>
      </w:r>
      <w:r w:rsidRPr="00391686">
        <w:rPr>
          <w:rFonts w:ascii="GHEA Grapalat" w:hAnsi="GHEA Grapalat"/>
          <w:lang w:val="ka-GE"/>
        </w:rPr>
        <w:t xml:space="preserve"> </w:t>
      </w:r>
      <w:r>
        <w:rPr>
          <w:rFonts w:ascii="GHEA Grapalat" w:hAnsi="GHEA Grapalat"/>
          <w:lang w:val="ka-GE"/>
        </w:rPr>
        <w:t xml:space="preserve">և ցածր </w:t>
      </w:r>
      <w:r w:rsidRPr="00391686">
        <w:rPr>
          <w:rFonts w:ascii="GHEA Grapalat" w:hAnsi="GHEA Grapalat"/>
        </w:rPr>
        <w:t>արդյունքներ</w:t>
      </w:r>
      <w:r w:rsidRPr="00391686">
        <w:rPr>
          <w:rFonts w:ascii="GHEA Grapalat" w:hAnsi="GHEA Grapalat"/>
          <w:lang w:val="ka-GE"/>
        </w:rPr>
        <w:t xml:space="preserve"> </w:t>
      </w:r>
      <w:r w:rsidRPr="00391686">
        <w:rPr>
          <w:rFonts w:ascii="GHEA Grapalat" w:hAnsi="GHEA Grapalat"/>
        </w:rPr>
        <w:t>ավարտական</w:t>
      </w:r>
      <w:r w:rsidRPr="00391686">
        <w:rPr>
          <w:rFonts w:ascii="GHEA Grapalat" w:hAnsi="GHEA Grapalat"/>
          <w:lang w:val="ka-GE"/>
        </w:rPr>
        <w:t xml:space="preserve"> </w:t>
      </w:r>
      <w:r w:rsidRPr="00391686">
        <w:rPr>
          <w:rFonts w:ascii="GHEA Grapalat" w:hAnsi="GHEA Grapalat"/>
        </w:rPr>
        <w:t>կուրսում</w:t>
      </w:r>
      <w:r w:rsidRPr="00391686">
        <w:rPr>
          <w:rFonts w:ascii="GHEA Grapalat" w:hAnsi="GHEA Grapalat"/>
          <w:lang w:val="ka-GE"/>
        </w:rPr>
        <w:t xml:space="preserve">, </w:t>
      </w:r>
      <w:r w:rsidRPr="00391686">
        <w:rPr>
          <w:rFonts w:ascii="GHEA Grapalat" w:hAnsi="GHEA Grapalat"/>
        </w:rPr>
        <w:t>պրակտիկայի</w:t>
      </w:r>
      <w:r w:rsidRPr="00391686">
        <w:rPr>
          <w:rFonts w:ascii="GHEA Grapalat" w:hAnsi="GHEA Grapalat"/>
          <w:lang w:val="ka-GE"/>
        </w:rPr>
        <w:t xml:space="preserve"> </w:t>
      </w:r>
      <w:r w:rsidRPr="00391686">
        <w:rPr>
          <w:rFonts w:ascii="GHEA Grapalat" w:hAnsi="GHEA Grapalat"/>
        </w:rPr>
        <w:t>ընթացքում</w:t>
      </w:r>
      <w:r>
        <w:rPr>
          <w:rFonts w:ascii="GHEA Grapalat" w:hAnsi="GHEA Grapalat"/>
          <w:lang w:val="hy-AM"/>
        </w:rPr>
        <w:t>։ Վ</w:t>
      </w:r>
      <w:r w:rsidRPr="003678B0">
        <w:rPr>
          <w:rFonts w:ascii="GHEA Grapalat" w:hAnsi="GHEA Grapalat"/>
          <w:lang w:val="ka-GE"/>
        </w:rPr>
        <w:t>երջին երեք ուսումնական տարիներ</w:t>
      </w:r>
      <w:r>
        <w:rPr>
          <w:rFonts w:ascii="GHEA Grapalat" w:hAnsi="GHEA Grapalat"/>
          <w:lang w:val="ka-GE"/>
        </w:rPr>
        <w:t>ն</w:t>
      </w:r>
      <w:r w:rsidRPr="003678B0">
        <w:rPr>
          <w:rFonts w:ascii="GHEA Grapalat" w:hAnsi="GHEA Grapalat"/>
          <w:lang w:val="ka-GE"/>
        </w:rPr>
        <w:t xml:space="preserve"> տվյալ մասնագիտության գերազանցության դիպլոմով ավարտած շրջանավարտների բացակայություն</w:t>
      </w:r>
      <w:r w:rsidRPr="003678B0">
        <w:rPr>
          <w:rFonts w:ascii="GHEA Grapalat" w:hAnsi="GHEA Grapalat"/>
          <w:lang w:val="hy-AM"/>
        </w:rPr>
        <w:t>ը</w:t>
      </w:r>
      <w:r w:rsidRPr="003678B0">
        <w:rPr>
          <w:rFonts w:ascii="GHEA Grapalat" w:hAnsi="GHEA Grapalat"/>
          <w:lang w:val="ka-GE"/>
        </w:rPr>
        <w:t xml:space="preserve"> </w:t>
      </w:r>
      <w:r w:rsidRPr="003678B0">
        <w:rPr>
          <w:rFonts w:ascii="GHEA Grapalat" w:hAnsi="GHEA Grapalat"/>
          <w:lang w:val="hy-AM"/>
        </w:rPr>
        <w:t>վկայում</w:t>
      </w:r>
      <w:r w:rsidRPr="003678B0">
        <w:rPr>
          <w:rFonts w:ascii="GHEA Grapalat" w:hAnsi="GHEA Grapalat"/>
          <w:lang w:val="ka-GE"/>
        </w:rPr>
        <w:t xml:space="preserve"> </w:t>
      </w:r>
      <w:r>
        <w:rPr>
          <w:rFonts w:ascii="GHEA Grapalat" w:hAnsi="GHEA Grapalat"/>
          <w:lang w:val="ka-GE"/>
        </w:rPr>
        <w:t>է</w:t>
      </w:r>
      <w:r w:rsidRPr="003678B0">
        <w:rPr>
          <w:rFonts w:ascii="GHEA Grapalat" w:hAnsi="GHEA Grapalat"/>
          <w:lang w:val="ka-GE"/>
        </w:rPr>
        <w:t xml:space="preserve"> </w:t>
      </w:r>
      <w:r w:rsidRPr="003678B0">
        <w:rPr>
          <w:rFonts w:ascii="GHEA Grapalat" w:hAnsi="GHEA Grapalat"/>
          <w:lang w:val="hy-AM"/>
        </w:rPr>
        <w:t>քոլեջում</w:t>
      </w:r>
      <w:r w:rsidRPr="003678B0">
        <w:rPr>
          <w:rFonts w:ascii="GHEA Grapalat" w:hAnsi="GHEA Grapalat"/>
          <w:lang w:val="ka-GE"/>
        </w:rPr>
        <w:t xml:space="preserve"> </w:t>
      </w:r>
      <w:r w:rsidRPr="003678B0">
        <w:rPr>
          <w:rFonts w:ascii="GHEA Grapalat" w:hAnsi="GHEA Grapalat"/>
          <w:lang w:val="hy-AM"/>
        </w:rPr>
        <w:t>կրթության</w:t>
      </w:r>
      <w:r w:rsidRPr="003678B0">
        <w:rPr>
          <w:rFonts w:ascii="GHEA Grapalat" w:hAnsi="GHEA Grapalat"/>
          <w:lang w:val="ka-GE"/>
        </w:rPr>
        <w:t xml:space="preserve"> </w:t>
      </w:r>
      <w:r w:rsidRPr="003678B0">
        <w:rPr>
          <w:rFonts w:ascii="GHEA Grapalat" w:hAnsi="GHEA Grapalat"/>
          <w:lang w:val="hy-AM"/>
        </w:rPr>
        <w:t>բարելավման</w:t>
      </w:r>
      <w:r w:rsidRPr="003678B0">
        <w:rPr>
          <w:rFonts w:ascii="GHEA Grapalat" w:hAnsi="GHEA Grapalat"/>
          <w:lang w:val="ka-GE"/>
        </w:rPr>
        <w:t xml:space="preserve"> </w:t>
      </w:r>
      <w:r w:rsidRPr="003678B0">
        <w:rPr>
          <w:rFonts w:ascii="GHEA Grapalat" w:hAnsi="GHEA Grapalat"/>
          <w:lang w:val="hy-AM"/>
        </w:rPr>
        <w:t>անհրաժեշտության</w:t>
      </w:r>
      <w:r w:rsidRPr="003678B0">
        <w:rPr>
          <w:rFonts w:ascii="GHEA Grapalat" w:hAnsi="GHEA Grapalat"/>
          <w:lang w:val="ka-GE"/>
        </w:rPr>
        <w:t xml:space="preserve"> </w:t>
      </w:r>
      <w:r w:rsidRPr="003678B0">
        <w:rPr>
          <w:rFonts w:ascii="GHEA Grapalat" w:hAnsi="GHEA Grapalat"/>
          <w:lang w:val="hy-AM"/>
        </w:rPr>
        <w:t>մասին</w:t>
      </w:r>
      <w:r w:rsidRPr="003678B0">
        <w:rPr>
          <w:rFonts w:ascii="GHEA Grapalat" w:hAnsi="GHEA Grapalat"/>
          <w:lang w:val="ka-GE"/>
        </w:rPr>
        <w:t xml:space="preserve">, </w:t>
      </w:r>
      <w:r w:rsidRPr="003678B0">
        <w:rPr>
          <w:rFonts w:ascii="GHEA Grapalat" w:hAnsi="GHEA Grapalat"/>
          <w:lang w:val="hy-AM"/>
        </w:rPr>
        <w:t>միաժամանակ՝</w:t>
      </w:r>
      <w:r w:rsidRPr="003678B0">
        <w:rPr>
          <w:rFonts w:ascii="GHEA Grapalat" w:hAnsi="GHEA Grapalat"/>
          <w:lang w:val="ka-GE"/>
        </w:rPr>
        <w:t xml:space="preserve"> </w:t>
      </w:r>
      <w:r w:rsidRPr="003678B0">
        <w:rPr>
          <w:rFonts w:ascii="GHEA Grapalat" w:hAnsi="GHEA Grapalat"/>
          <w:lang w:val="hy-AM"/>
        </w:rPr>
        <w:t>մասնագիտական առարկաների</w:t>
      </w:r>
      <w:r>
        <w:rPr>
          <w:rFonts w:ascii="GHEA Grapalat" w:hAnsi="GHEA Grapalat"/>
          <w:lang w:val="hy-AM"/>
        </w:rPr>
        <w:t xml:space="preserve"> </w:t>
      </w:r>
      <w:r w:rsidRPr="003678B0">
        <w:rPr>
          <w:rFonts w:ascii="GHEA Grapalat" w:hAnsi="GHEA Grapalat"/>
          <w:lang w:val="hy-AM"/>
        </w:rPr>
        <w:t>մանկավարժների</w:t>
      </w:r>
      <w:r w:rsidRPr="003678B0">
        <w:rPr>
          <w:rFonts w:ascii="GHEA Grapalat" w:hAnsi="GHEA Grapalat"/>
          <w:lang w:val="ka-GE"/>
        </w:rPr>
        <w:t xml:space="preserve"> </w:t>
      </w:r>
      <w:r w:rsidRPr="003678B0">
        <w:rPr>
          <w:rFonts w:ascii="GHEA Grapalat" w:hAnsi="GHEA Grapalat"/>
          <w:lang w:val="hy-AM"/>
        </w:rPr>
        <w:t>վերապատրաստման</w:t>
      </w:r>
      <w:r w:rsidRPr="003678B0">
        <w:rPr>
          <w:rFonts w:ascii="GHEA Grapalat" w:hAnsi="GHEA Grapalat"/>
          <w:lang w:val="ka-GE"/>
        </w:rPr>
        <w:t xml:space="preserve"> </w:t>
      </w:r>
      <w:r w:rsidRPr="003678B0">
        <w:rPr>
          <w:rFonts w:ascii="GHEA Grapalat" w:hAnsi="GHEA Grapalat"/>
          <w:lang w:val="hy-AM"/>
        </w:rPr>
        <w:t>միջին և ցածր</w:t>
      </w:r>
      <w:r w:rsidRPr="003678B0">
        <w:rPr>
          <w:rFonts w:ascii="GHEA Grapalat" w:hAnsi="GHEA Grapalat"/>
          <w:lang w:val="ka-GE"/>
        </w:rPr>
        <w:t xml:space="preserve"> </w:t>
      </w:r>
      <w:r w:rsidRPr="003678B0">
        <w:rPr>
          <w:rFonts w:ascii="GHEA Grapalat" w:hAnsi="GHEA Grapalat"/>
          <w:lang w:val="hy-AM"/>
        </w:rPr>
        <w:t>ցուցանիշները</w:t>
      </w:r>
      <w:r w:rsidRPr="003678B0">
        <w:rPr>
          <w:rFonts w:ascii="GHEA Grapalat" w:hAnsi="GHEA Grapalat"/>
          <w:lang w:val="ka-GE"/>
        </w:rPr>
        <w:t xml:space="preserve"> (</w:t>
      </w:r>
      <w:r w:rsidRPr="003678B0">
        <w:rPr>
          <w:rFonts w:ascii="GHEA Grapalat" w:hAnsi="GHEA Grapalat"/>
          <w:lang w:val="hy-AM"/>
        </w:rPr>
        <w:t>տոկոսային</w:t>
      </w:r>
      <w:r w:rsidRPr="003678B0">
        <w:rPr>
          <w:rFonts w:ascii="GHEA Grapalat" w:hAnsi="GHEA Grapalat"/>
          <w:lang w:val="ka-GE"/>
        </w:rPr>
        <w:t xml:space="preserve"> </w:t>
      </w:r>
      <w:r w:rsidRPr="003678B0">
        <w:rPr>
          <w:rFonts w:ascii="GHEA Grapalat" w:hAnsi="GHEA Grapalat"/>
          <w:lang w:val="hy-AM"/>
        </w:rPr>
        <w:t>արտահայտությամբ</w:t>
      </w:r>
      <w:r w:rsidRPr="003678B0">
        <w:rPr>
          <w:rFonts w:ascii="GHEA Grapalat" w:hAnsi="GHEA Grapalat"/>
          <w:lang w:val="ka-GE"/>
        </w:rPr>
        <w:t xml:space="preserve">) </w:t>
      </w:r>
      <w:r w:rsidRPr="003678B0">
        <w:rPr>
          <w:rFonts w:ascii="GHEA Grapalat" w:hAnsi="GHEA Grapalat"/>
          <w:lang w:val="hy-AM"/>
        </w:rPr>
        <w:t>կարող</w:t>
      </w:r>
      <w:r w:rsidRPr="003678B0">
        <w:rPr>
          <w:rFonts w:ascii="GHEA Grapalat" w:hAnsi="GHEA Grapalat"/>
          <w:lang w:val="ka-GE"/>
        </w:rPr>
        <w:t xml:space="preserve"> </w:t>
      </w:r>
      <w:r w:rsidRPr="003678B0">
        <w:rPr>
          <w:rFonts w:ascii="GHEA Grapalat" w:hAnsi="GHEA Grapalat"/>
          <w:lang w:val="hy-AM"/>
        </w:rPr>
        <w:t>են</w:t>
      </w:r>
      <w:r w:rsidRPr="003678B0">
        <w:rPr>
          <w:rFonts w:ascii="GHEA Grapalat" w:hAnsi="GHEA Grapalat"/>
          <w:lang w:val="ka-GE"/>
        </w:rPr>
        <w:t xml:space="preserve"> </w:t>
      </w:r>
      <w:r w:rsidRPr="003678B0">
        <w:rPr>
          <w:rFonts w:ascii="GHEA Grapalat" w:hAnsi="GHEA Grapalat"/>
          <w:lang w:val="hy-AM"/>
        </w:rPr>
        <w:t>խոչընդոտել</w:t>
      </w:r>
      <w:r w:rsidRPr="003678B0">
        <w:rPr>
          <w:rFonts w:ascii="GHEA Grapalat" w:hAnsi="GHEA Grapalat"/>
          <w:lang w:val="ka-GE"/>
        </w:rPr>
        <w:t xml:space="preserve"> </w:t>
      </w:r>
      <w:r w:rsidRPr="003678B0">
        <w:rPr>
          <w:rFonts w:ascii="GHEA Grapalat" w:hAnsi="GHEA Grapalat"/>
          <w:lang w:val="hy-AM"/>
        </w:rPr>
        <w:t>ուսանողների</w:t>
      </w:r>
      <w:r w:rsidRPr="003678B0">
        <w:rPr>
          <w:rFonts w:ascii="GHEA Grapalat" w:hAnsi="GHEA Grapalat"/>
          <w:lang w:val="ka-GE"/>
        </w:rPr>
        <w:t xml:space="preserve"> </w:t>
      </w:r>
      <w:r w:rsidRPr="003678B0">
        <w:rPr>
          <w:rFonts w:ascii="GHEA Grapalat" w:hAnsi="GHEA Grapalat"/>
          <w:lang w:val="hy-AM"/>
        </w:rPr>
        <w:t>առաջադիմության</w:t>
      </w:r>
      <w:r w:rsidRPr="003678B0">
        <w:rPr>
          <w:rFonts w:ascii="GHEA Grapalat" w:hAnsi="GHEA Grapalat"/>
          <w:lang w:val="ka-GE"/>
        </w:rPr>
        <w:t xml:space="preserve"> </w:t>
      </w:r>
      <w:r w:rsidRPr="003678B0">
        <w:rPr>
          <w:rFonts w:ascii="GHEA Grapalat" w:hAnsi="GHEA Grapalat"/>
          <w:lang w:val="hy-AM"/>
        </w:rPr>
        <w:t>շարունակական</w:t>
      </w:r>
      <w:r w:rsidRPr="003678B0">
        <w:rPr>
          <w:rFonts w:ascii="GHEA Grapalat" w:hAnsi="GHEA Grapalat"/>
          <w:lang w:val="ka-GE"/>
        </w:rPr>
        <w:t xml:space="preserve"> </w:t>
      </w:r>
      <w:r w:rsidRPr="003678B0">
        <w:rPr>
          <w:rFonts w:ascii="GHEA Grapalat" w:hAnsi="GHEA Grapalat"/>
          <w:lang w:val="hy-AM"/>
        </w:rPr>
        <w:t>բարձրացմանը</w:t>
      </w:r>
      <w:r w:rsidRPr="003678B0">
        <w:rPr>
          <w:rFonts w:ascii="GHEA Grapalat" w:hAnsi="GHEA Grapalat"/>
          <w:lang w:val="ka-GE"/>
        </w:rPr>
        <w:t>:</w:t>
      </w:r>
    </w:p>
    <w:p w14:paraId="05C90E6E" w14:textId="24D17A31" w:rsidR="00CF6FE4" w:rsidRPr="001C1BCD" w:rsidRDefault="0012602E" w:rsidP="0012602E">
      <w:pPr>
        <w:pStyle w:val="ListParagraph"/>
        <w:numPr>
          <w:ilvl w:val="0"/>
          <w:numId w:val="37"/>
        </w:numPr>
        <w:tabs>
          <w:tab w:val="left" w:pos="284"/>
        </w:tabs>
        <w:spacing w:after="160" w:line="276" w:lineRule="auto"/>
        <w:ind w:left="0" w:right="36" w:firstLine="540"/>
        <w:jc w:val="both"/>
        <w:rPr>
          <w:rFonts w:ascii="GHEA Grapalat" w:hAnsi="GHEA Grapalat"/>
          <w:b/>
          <w:lang w:val="ka-GE"/>
        </w:rPr>
      </w:pPr>
      <w:r>
        <w:rPr>
          <w:rFonts w:ascii="GHEA Grapalat" w:hAnsi="GHEA Grapalat"/>
          <w:lang w:val="en-US"/>
        </w:rPr>
        <w:t>ս</w:t>
      </w:r>
      <w:r w:rsidR="00CF6FE4" w:rsidRPr="001C1BCD">
        <w:rPr>
          <w:rFonts w:ascii="GHEA Grapalat" w:hAnsi="GHEA Grapalat"/>
        </w:rPr>
        <w:t>ոցիալական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 w:rsidRPr="001C1BCD">
        <w:rPr>
          <w:rFonts w:ascii="GHEA Grapalat" w:hAnsi="GHEA Grapalat"/>
        </w:rPr>
        <w:t>գործընկերների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 w:rsidRPr="001C1BCD">
        <w:rPr>
          <w:rFonts w:ascii="GHEA Grapalat" w:hAnsi="GHEA Grapalat"/>
        </w:rPr>
        <w:t>կողմից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 w:rsidRPr="001C1BCD">
        <w:rPr>
          <w:rFonts w:ascii="GHEA Grapalat" w:hAnsi="GHEA Grapalat"/>
        </w:rPr>
        <w:t>աշխատանքի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 w:rsidRPr="001C1BCD">
        <w:rPr>
          <w:rFonts w:ascii="GHEA Grapalat" w:hAnsi="GHEA Grapalat"/>
        </w:rPr>
        <w:t>ընդուն</w:t>
      </w:r>
      <w:r w:rsidR="00CF6FE4">
        <w:rPr>
          <w:rFonts w:ascii="GHEA Grapalat" w:hAnsi="GHEA Grapalat"/>
        </w:rPr>
        <w:t>վ</w:t>
      </w:r>
      <w:r w:rsidR="00CF6FE4" w:rsidRPr="001C1BCD">
        <w:rPr>
          <w:rFonts w:ascii="GHEA Grapalat" w:hAnsi="GHEA Grapalat"/>
        </w:rPr>
        <w:t>ած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 w:rsidRPr="001C1BCD">
        <w:rPr>
          <w:rFonts w:ascii="GHEA Grapalat" w:hAnsi="GHEA Grapalat"/>
        </w:rPr>
        <w:t>և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 w:rsidRPr="001C1BCD">
        <w:rPr>
          <w:rFonts w:ascii="GHEA Grapalat" w:hAnsi="GHEA Grapalat"/>
        </w:rPr>
        <w:t>իրենց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 w:rsidRPr="001C1BCD">
        <w:rPr>
          <w:rFonts w:ascii="GHEA Grapalat" w:hAnsi="GHEA Grapalat"/>
        </w:rPr>
        <w:t>մասնագիտությամբ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 w:rsidRPr="001C1BCD">
        <w:rPr>
          <w:rFonts w:ascii="GHEA Grapalat" w:hAnsi="GHEA Grapalat"/>
        </w:rPr>
        <w:t>աշխատող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 w:rsidRPr="001C1BCD">
        <w:rPr>
          <w:rFonts w:ascii="GHEA Grapalat" w:hAnsi="GHEA Grapalat"/>
        </w:rPr>
        <w:t>շրջանավարտների</w:t>
      </w:r>
      <w:r w:rsidR="00CF6FE4">
        <w:rPr>
          <w:rFonts w:ascii="GHEA Grapalat" w:hAnsi="GHEA Grapalat"/>
          <w:lang w:val="ka-GE"/>
        </w:rPr>
        <w:t xml:space="preserve"> </w:t>
      </w:r>
      <w:r w:rsidR="00CF6FE4" w:rsidRPr="001C1BCD">
        <w:rPr>
          <w:rFonts w:ascii="GHEA Grapalat" w:hAnsi="GHEA Grapalat"/>
        </w:rPr>
        <w:t>հիմնականում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 w:rsidRPr="001C1BCD">
        <w:rPr>
          <w:rFonts w:ascii="GHEA Grapalat" w:hAnsi="GHEA Grapalat"/>
        </w:rPr>
        <w:t>ցածր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 w:rsidRPr="001C1BCD">
        <w:rPr>
          <w:rFonts w:ascii="GHEA Grapalat" w:hAnsi="GHEA Grapalat"/>
        </w:rPr>
        <w:t>արդյունքները</w:t>
      </w:r>
      <w:r w:rsidR="00CF6FE4" w:rsidRPr="001C1BCD">
        <w:rPr>
          <w:rFonts w:ascii="GHEA Grapalat" w:hAnsi="GHEA Grapalat"/>
          <w:lang w:val="ka-GE"/>
        </w:rPr>
        <w:t xml:space="preserve">, </w:t>
      </w:r>
      <w:r w:rsidR="00CF6FE4" w:rsidRPr="001C1BCD">
        <w:rPr>
          <w:rFonts w:ascii="GHEA Grapalat" w:hAnsi="GHEA Grapalat"/>
        </w:rPr>
        <w:t>գործընկերների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 w:rsidRPr="001C1BCD">
        <w:rPr>
          <w:rFonts w:ascii="GHEA Grapalat" w:hAnsi="GHEA Grapalat"/>
        </w:rPr>
        <w:t>գնահատականներն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 w:rsidRPr="001C1BCD">
        <w:rPr>
          <w:rFonts w:ascii="GHEA Grapalat" w:hAnsi="GHEA Grapalat"/>
        </w:rPr>
        <w:t>ու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 w:rsidRPr="001C1BCD">
        <w:rPr>
          <w:rFonts w:ascii="GHEA Grapalat" w:hAnsi="GHEA Grapalat"/>
        </w:rPr>
        <w:t>առաջարկները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 w:rsidRPr="001C1BCD">
        <w:rPr>
          <w:rFonts w:ascii="GHEA Grapalat" w:hAnsi="GHEA Grapalat"/>
        </w:rPr>
        <w:t>վկայում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 w:rsidRPr="001C1BCD">
        <w:rPr>
          <w:rFonts w:ascii="GHEA Grapalat" w:hAnsi="GHEA Grapalat"/>
        </w:rPr>
        <w:t>են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 w:rsidRPr="001C1BCD">
        <w:rPr>
          <w:rFonts w:ascii="GHEA Grapalat" w:hAnsi="GHEA Grapalat"/>
        </w:rPr>
        <w:t>այն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 w:rsidRPr="001C1BCD">
        <w:rPr>
          <w:rFonts w:ascii="GHEA Grapalat" w:hAnsi="GHEA Grapalat"/>
        </w:rPr>
        <w:t>մասին</w:t>
      </w:r>
      <w:r w:rsidR="00CF6FE4" w:rsidRPr="001C1BCD">
        <w:rPr>
          <w:rFonts w:ascii="GHEA Grapalat" w:hAnsi="GHEA Grapalat"/>
          <w:lang w:val="ka-GE"/>
        </w:rPr>
        <w:t xml:space="preserve">, </w:t>
      </w:r>
      <w:r w:rsidR="00CF6FE4" w:rsidRPr="001C1BCD">
        <w:rPr>
          <w:rFonts w:ascii="GHEA Grapalat" w:hAnsi="GHEA Grapalat"/>
        </w:rPr>
        <w:t>որ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 w:rsidRPr="001C1BCD">
        <w:rPr>
          <w:rFonts w:ascii="GHEA Grapalat" w:hAnsi="GHEA Grapalat"/>
        </w:rPr>
        <w:t>սովորողների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 w:rsidRPr="001C1BCD">
        <w:rPr>
          <w:rFonts w:ascii="GHEA Grapalat" w:hAnsi="GHEA Grapalat"/>
        </w:rPr>
        <w:t>գործնական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 w:rsidRPr="001C1BCD">
        <w:rPr>
          <w:rFonts w:ascii="GHEA Grapalat" w:hAnsi="GHEA Grapalat"/>
        </w:rPr>
        <w:t>հմտությունների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 w:rsidRPr="001C1BCD">
        <w:rPr>
          <w:rFonts w:ascii="GHEA Grapalat" w:hAnsi="GHEA Grapalat"/>
        </w:rPr>
        <w:t>զարգացմանն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 w:rsidRPr="001C1BCD">
        <w:rPr>
          <w:rFonts w:ascii="GHEA Grapalat" w:hAnsi="GHEA Grapalat"/>
        </w:rPr>
        <w:t>ուղղված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 w:rsidRPr="001C1BCD">
        <w:rPr>
          <w:rFonts w:ascii="GHEA Grapalat" w:hAnsi="GHEA Grapalat"/>
        </w:rPr>
        <w:t>ծրագրերն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 w:rsidRPr="001C1BCD">
        <w:rPr>
          <w:rFonts w:ascii="GHEA Grapalat" w:hAnsi="GHEA Grapalat"/>
        </w:rPr>
        <w:t>ու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 w:rsidRPr="00DB7C48">
        <w:rPr>
          <w:rFonts w:ascii="GHEA Grapalat" w:hAnsi="GHEA Grapalat"/>
        </w:rPr>
        <w:t>միջոցառումները</w:t>
      </w:r>
      <w:r w:rsidR="00CF6FE4" w:rsidRPr="00DB7C48">
        <w:rPr>
          <w:rFonts w:ascii="GHEA Grapalat" w:hAnsi="GHEA Grapalat"/>
          <w:lang w:val="ka-GE"/>
        </w:rPr>
        <w:t xml:space="preserve"> </w:t>
      </w:r>
      <w:r w:rsidR="00CF6FE4" w:rsidRPr="00DB7C48">
        <w:rPr>
          <w:rFonts w:ascii="GHEA Grapalat" w:hAnsi="GHEA Grapalat"/>
        </w:rPr>
        <w:t>վերանայման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 w:rsidRPr="001C1BCD">
        <w:rPr>
          <w:rFonts w:ascii="GHEA Grapalat" w:hAnsi="GHEA Grapalat"/>
        </w:rPr>
        <w:t>կարիք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 w:rsidRPr="001C1BCD">
        <w:rPr>
          <w:rFonts w:ascii="GHEA Grapalat" w:hAnsi="GHEA Grapalat"/>
        </w:rPr>
        <w:t>ունեն</w:t>
      </w:r>
      <w:r w:rsidR="00CF6FE4" w:rsidRPr="001C1BCD">
        <w:rPr>
          <w:rFonts w:ascii="GHEA Grapalat" w:hAnsi="GHEA Grapalat"/>
          <w:lang w:val="ka-GE"/>
        </w:rPr>
        <w:t xml:space="preserve">:  </w:t>
      </w:r>
    </w:p>
    <w:p w14:paraId="0D3B40DF" w14:textId="21D293CC" w:rsidR="00CF6FE4" w:rsidRPr="000C481C" w:rsidRDefault="0012602E" w:rsidP="0012602E">
      <w:pPr>
        <w:pStyle w:val="ListParagraph"/>
        <w:numPr>
          <w:ilvl w:val="0"/>
          <w:numId w:val="37"/>
        </w:numPr>
        <w:tabs>
          <w:tab w:val="left" w:pos="284"/>
        </w:tabs>
        <w:spacing w:after="160" w:line="276" w:lineRule="auto"/>
        <w:ind w:left="0" w:firstLine="540"/>
        <w:jc w:val="both"/>
        <w:rPr>
          <w:rFonts w:ascii="GHEA Grapalat" w:hAnsi="GHEA Grapalat"/>
          <w:lang w:val="ka-GE"/>
        </w:rPr>
      </w:pPr>
      <w:r>
        <w:rPr>
          <w:rFonts w:ascii="GHEA Grapalat" w:hAnsi="GHEA Grapalat"/>
          <w:lang w:val="en-US"/>
        </w:rPr>
        <w:t>ա</w:t>
      </w:r>
      <w:r w:rsidR="00CF6FE4">
        <w:rPr>
          <w:rFonts w:ascii="GHEA Grapalat" w:hAnsi="GHEA Grapalat"/>
        </w:rPr>
        <w:t>ռկա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>
        <w:rPr>
          <w:rFonts w:ascii="GHEA Grapalat" w:hAnsi="GHEA Grapalat"/>
        </w:rPr>
        <w:t>է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>
        <w:rPr>
          <w:rFonts w:ascii="GHEA Grapalat" w:hAnsi="GHEA Grapalat"/>
          <w:lang w:val="hy-AM"/>
        </w:rPr>
        <w:t>ուսանողների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>
        <w:rPr>
          <w:rFonts w:ascii="GHEA Grapalat" w:hAnsi="GHEA Grapalat"/>
        </w:rPr>
        <w:t>անվտանգությ</w:t>
      </w:r>
      <w:r w:rsidR="00CF6FE4">
        <w:rPr>
          <w:rFonts w:ascii="GHEA Grapalat" w:hAnsi="GHEA Grapalat"/>
          <w:lang w:val="hy-AM"/>
        </w:rPr>
        <w:t>ա</w:t>
      </w:r>
      <w:r w:rsidR="00CF6FE4">
        <w:rPr>
          <w:rFonts w:ascii="GHEA Grapalat" w:hAnsi="GHEA Grapalat"/>
        </w:rPr>
        <w:t>ն</w:t>
      </w:r>
      <w:r w:rsidR="00CF6FE4">
        <w:rPr>
          <w:rFonts w:ascii="GHEA Grapalat" w:hAnsi="GHEA Grapalat"/>
          <w:lang w:val="hy-AM"/>
        </w:rPr>
        <w:t xml:space="preserve">, </w:t>
      </w:r>
      <w:r w:rsidR="00CF6FE4">
        <w:rPr>
          <w:rFonts w:ascii="GHEA Grapalat" w:hAnsi="GHEA Grapalat"/>
        </w:rPr>
        <w:t>ծառայությունների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>
        <w:rPr>
          <w:rFonts w:ascii="GHEA Grapalat" w:hAnsi="GHEA Grapalat"/>
        </w:rPr>
        <w:t>տրամադր</w:t>
      </w:r>
      <w:r w:rsidR="00CF6FE4">
        <w:rPr>
          <w:rFonts w:ascii="GHEA Grapalat" w:hAnsi="GHEA Grapalat"/>
          <w:lang w:val="hy-AM"/>
        </w:rPr>
        <w:t>ման</w:t>
      </w:r>
      <w:r w:rsidR="00CF6FE4" w:rsidRPr="001C1BCD">
        <w:rPr>
          <w:rFonts w:ascii="GHEA Grapalat" w:hAnsi="GHEA Grapalat"/>
          <w:lang w:val="ka-GE"/>
        </w:rPr>
        <w:t xml:space="preserve">, </w:t>
      </w:r>
      <w:r w:rsidR="00CF6FE4">
        <w:rPr>
          <w:rFonts w:ascii="GHEA Grapalat" w:hAnsi="GHEA Grapalat"/>
        </w:rPr>
        <w:t>ռեսուրսների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>
        <w:rPr>
          <w:rFonts w:ascii="GHEA Grapalat" w:hAnsi="GHEA Grapalat"/>
          <w:lang w:val="ka-GE"/>
        </w:rPr>
        <w:t>հ</w:t>
      </w:r>
      <w:r w:rsidR="00CF6FE4">
        <w:rPr>
          <w:rFonts w:ascii="GHEA Grapalat" w:hAnsi="GHEA Grapalat"/>
        </w:rPr>
        <w:t>ասանելիությ</w:t>
      </w:r>
      <w:r w:rsidR="00CF6FE4">
        <w:rPr>
          <w:rFonts w:ascii="GHEA Grapalat" w:hAnsi="GHEA Grapalat"/>
          <w:lang w:val="hy-AM"/>
        </w:rPr>
        <w:t>ան</w:t>
      </w:r>
      <w:r w:rsidR="00CF6FE4" w:rsidRPr="001C1BCD">
        <w:rPr>
          <w:rFonts w:ascii="GHEA Grapalat" w:hAnsi="GHEA Grapalat"/>
          <w:lang w:val="ka-GE"/>
        </w:rPr>
        <w:t xml:space="preserve">, </w:t>
      </w:r>
      <w:r w:rsidR="00CF6FE4">
        <w:rPr>
          <w:rFonts w:ascii="GHEA Grapalat" w:hAnsi="GHEA Grapalat"/>
          <w:lang w:val="ka-GE"/>
        </w:rPr>
        <w:t>մ</w:t>
      </w:r>
      <w:r w:rsidR="00CF6FE4">
        <w:rPr>
          <w:rFonts w:ascii="GHEA Grapalat" w:hAnsi="GHEA Grapalat"/>
        </w:rPr>
        <w:t>ասնագիտական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>
        <w:rPr>
          <w:rFonts w:ascii="GHEA Grapalat" w:hAnsi="GHEA Grapalat"/>
        </w:rPr>
        <w:t>գրականության</w:t>
      </w:r>
      <w:r w:rsidR="00CF6FE4" w:rsidRPr="006367AC">
        <w:rPr>
          <w:rFonts w:ascii="GHEA Grapalat" w:hAnsi="GHEA Grapalat"/>
          <w:lang w:val="hy-AM"/>
        </w:rPr>
        <w:t xml:space="preserve"> </w:t>
      </w:r>
      <w:r w:rsidR="00CF6FE4">
        <w:rPr>
          <w:rFonts w:ascii="GHEA Grapalat" w:hAnsi="GHEA Grapalat"/>
          <w:lang w:val="hy-AM"/>
        </w:rPr>
        <w:t>ապահովման</w:t>
      </w:r>
      <w:r w:rsidR="00CF6FE4" w:rsidRPr="001C1BCD">
        <w:rPr>
          <w:rFonts w:ascii="GHEA Grapalat" w:hAnsi="GHEA Grapalat"/>
          <w:lang w:val="ka-GE"/>
        </w:rPr>
        <w:t xml:space="preserve">, </w:t>
      </w:r>
      <w:r w:rsidR="00CF6FE4">
        <w:rPr>
          <w:rFonts w:ascii="GHEA Grapalat" w:hAnsi="GHEA Grapalat"/>
        </w:rPr>
        <w:t>ՏՏ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>
        <w:rPr>
          <w:rFonts w:ascii="GHEA Grapalat" w:hAnsi="GHEA Grapalat"/>
        </w:rPr>
        <w:t>բազայի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>
        <w:rPr>
          <w:rFonts w:ascii="GHEA Grapalat" w:hAnsi="GHEA Grapalat"/>
        </w:rPr>
        <w:t>թարմացման</w:t>
      </w:r>
      <w:r w:rsidR="00CF6FE4" w:rsidRPr="001C1BCD">
        <w:rPr>
          <w:rFonts w:ascii="GHEA Grapalat" w:hAnsi="GHEA Grapalat"/>
          <w:lang w:val="ka-GE"/>
        </w:rPr>
        <w:t xml:space="preserve"> </w:t>
      </w:r>
      <w:r w:rsidR="00CF6FE4" w:rsidRPr="000C481C">
        <w:rPr>
          <w:rFonts w:ascii="GHEA Grapalat" w:hAnsi="GHEA Grapalat"/>
        </w:rPr>
        <w:t>անհրաժեշտություն</w:t>
      </w:r>
      <w:r w:rsidR="00CF6FE4" w:rsidRPr="000C481C">
        <w:rPr>
          <w:rFonts w:ascii="GHEA Grapalat" w:hAnsi="GHEA Grapalat"/>
          <w:lang w:val="ka-GE"/>
        </w:rPr>
        <w:t>:</w:t>
      </w:r>
    </w:p>
    <w:p w14:paraId="35345340" w14:textId="77632E56" w:rsidR="00CF6FE4" w:rsidRDefault="0012602E" w:rsidP="0012602E">
      <w:pPr>
        <w:pStyle w:val="ListParagraph"/>
        <w:numPr>
          <w:ilvl w:val="0"/>
          <w:numId w:val="37"/>
        </w:numPr>
        <w:tabs>
          <w:tab w:val="left" w:pos="284"/>
        </w:tabs>
        <w:spacing w:after="160" w:line="276" w:lineRule="auto"/>
        <w:ind w:left="0" w:firstLine="540"/>
        <w:jc w:val="both"/>
        <w:rPr>
          <w:rFonts w:ascii="GHEA Grapalat" w:hAnsi="GHEA Grapalat"/>
          <w:lang w:val="ka-GE"/>
        </w:rPr>
      </w:pPr>
      <w:r>
        <w:rPr>
          <w:rFonts w:ascii="GHEA Grapalat" w:hAnsi="GHEA Grapalat"/>
          <w:lang w:val="en-US"/>
        </w:rPr>
        <w:t>ո</w:t>
      </w:r>
      <w:r w:rsidR="00CF6FE4">
        <w:rPr>
          <w:rFonts w:ascii="GHEA Grapalat" w:hAnsi="GHEA Grapalat"/>
          <w:lang w:val="hy-AM"/>
        </w:rPr>
        <w:t>ւսան</w:t>
      </w:r>
      <w:r w:rsidR="00CF6FE4" w:rsidRPr="000C481C">
        <w:rPr>
          <w:rFonts w:ascii="GHEA Grapalat" w:hAnsi="GHEA Grapalat"/>
          <w:lang w:val="ka-GE"/>
        </w:rPr>
        <w:t xml:space="preserve">ողների իրազեկվածության բարձրացմանն ուղղված միջոցառումները, մեխանիզմները վերանայման և բարելավման կարիք ունեն:  </w:t>
      </w:r>
    </w:p>
    <w:p w14:paraId="336A867B" w14:textId="7DB6257E" w:rsidR="00CF6FE4" w:rsidRPr="00A41FD4" w:rsidRDefault="00A06AA1" w:rsidP="0012602E">
      <w:pPr>
        <w:pStyle w:val="ListParagraph"/>
        <w:numPr>
          <w:ilvl w:val="0"/>
          <w:numId w:val="37"/>
        </w:numPr>
        <w:tabs>
          <w:tab w:val="left" w:pos="284"/>
        </w:tabs>
        <w:spacing w:after="160" w:line="276" w:lineRule="auto"/>
        <w:ind w:left="0" w:firstLine="540"/>
        <w:jc w:val="both"/>
        <w:rPr>
          <w:rFonts w:ascii="GHEA Grapalat" w:hAnsi="GHEA Grapalat"/>
          <w:b/>
          <w:lang w:val="ka-GE"/>
        </w:rPr>
      </w:pPr>
      <w:r>
        <w:rPr>
          <w:rFonts w:ascii="GHEA Grapalat" w:hAnsi="GHEA Grapalat"/>
          <w:lang w:val="en-US"/>
        </w:rPr>
        <w:t>դ</w:t>
      </w:r>
      <w:r w:rsidR="00CF6FE4" w:rsidRPr="000C481C">
        <w:rPr>
          <w:rFonts w:ascii="GHEA Grapalat" w:hAnsi="GHEA Grapalat"/>
          <w:lang w:val="ka-GE"/>
        </w:rPr>
        <w:t xml:space="preserve">ասավանդումից </w:t>
      </w:r>
      <w:r w:rsidR="00CF6FE4">
        <w:rPr>
          <w:rFonts w:ascii="GHEA Grapalat" w:hAnsi="GHEA Grapalat"/>
          <w:lang w:val="ka-GE"/>
        </w:rPr>
        <w:t>ուսանո</w:t>
      </w:r>
      <w:r w:rsidR="00CF6FE4" w:rsidRPr="000C481C">
        <w:rPr>
          <w:rFonts w:ascii="GHEA Grapalat" w:hAnsi="GHEA Grapalat"/>
          <w:lang w:val="ka-GE"/>
        </w:rPr>
        <w:t>ղների բավարարվածությ</w:t>
      </w:r>
      <w:r w:rsidR="00CF6FE4" w:rsidRPr="000C481C">
        <w:rPr>
          <w:rFonts w:ascii="GHEA Grapalat" w:hAnsi="GHEA Grapalat"/>
        </w:rPr>
        <w:t>ա</w:t>
      </w:r>
      <w:r w:rsidR="00CF6FE4" w:rsidRPr="000C481C">
        <w:rPr>
          <w:rFonts w:ascii="GHEA Grapalat" w:hAnsi="GHEA Grapalat"/>
          <w:lang w:val="ka-GE"/>
        </w:rPr>
        <w:t xml:space="preserve">ն </w:t>
      </w:r>
      <w:r w:rsidR="00CF6FE4" w:rsidRPr="000C481C">
        <w:rPr>
          <w:rFonts w:ascii="GHEA Grapalat" w:hAnsi="GHEA Grapalat"/>
        </w:rPr>
        <w:t>միջին</w:t>
      </w:r>
      <w:r w:rsidR="00CF6FE4" w:rsidRPr="000C481C">
        <w:rPr>
          <w:rFonts w:ascii="GHEA Grapalat" w:hAnsi="GHEA Grapalat"/>
          <w:lang w:val="ka-GE"/>
        </w:rPr>
        <w:t xml:space="preserve"> </w:t>
      </w:r>
      <w:r w:rsidR="00CF6FE4" w:rsidRPr="000C481C">
        <w:rPr>
          <w:rFonts w:ascii="GHEA Grapalat" w:hAnsi="GHEA Grapalat"/>
        </w:rPr>
        <w:t>արդյունքները</w:t>
      </w:r>
      <w:r w:rsidR="00CF6FE4" w:rsidRPr="000C481C">
        <w:rPr>
          <w:rFonts w:ascii="GHEA Grapalat" w:hAnsi="GHEA Grapalat"/>
          <w:lang w:val="ka-GE"/>
        </w:rPr>
        <w:t xml:space="preserve"> </w:t>
      </w:r>
      <w:r w:rsidR="00CF6FE4" w:rsidRPr="000C481C">
        <w:rPr>
          <w:rFonts w:ascii="GHEA Grapalat" w:hAnsi="GHEA Grapalat"/>
        </w:rPr>
        <w:t>վկայում</w:t>
      </w:r>
      <w:r w:rsidR="00CF6FE4" w:rsidRPr="000C481C">
        <w:rPr>
          <w:rFonts w:ascii="GHEA Grapalat" w:hAnsi="GHEA Grapalat"/>
          <w:lang w:val="ka-GE"/>
        </w:rPr>
        <w:t xml:space="preserve"> </w:t>
      </w:r>
      <w:r w:rsidR="00CF6FE4" w:rsidRPr="000C481C">
        <w:rPr>
          <w:rFonts w:ascii="GHEA Grapalat" w:hAnsi="GHEA Grapalat"/>
        </w:rPr>
        <w:t>են</w:t>
      </w:r>
      <w:r w:rsidR="00CF6FE4" w:rsidRPr="000C481C">
        <w:rPr>
          <w:rFonts w:ascii="GHEA Grapalat" w:hAnsi="GHEA Grapalat"/>
          <w:lang w:val="ka-GE"/>
        </w:rPr>
        <w:t xml:space="preserve"> </w:t>
      </w:r>
      <w:r w:rsidR="00CF6FE4" w:rsidRPr="000C481C">
        <w:rPr>
          <w:rFonts w:ascii="GHEA Grapalat" w:hAnsi="GHEA Grapalat"/>
        </w:rPr>
        <w:t>որակյալ</w:t>
      </w:r>
      <w:r w:rsidR="00CF6FE4" w:rsidRPr="000C481C">
        <w:rPr>
          <w:rFonts w:ascii="GHEA Grapalat" w:hAnsi="GHEA Grapalat"/>
          <w:lang w:val="ka-GE"/>
        </w:rPr>
        <w:t xml:space="preserve"> </w:t>
      </w:r>
      <w:r w:rsidR="00CF6FE4" w:rsidRPr="000C481C">
        <w:rPr>
          <w:rFonts w:ascii="GHEA Grapalat" w:hAnsi="GHEA Grapalat"/>
        </w:rPr>
        <w:t>մասնագետ</w:t>
      </w:r>
      <w:r w:rsidR="00CF6FE4" w:rsidRPr="000C481C">
        <w:rPr>
          <w:rFonts w:ascii="GHEA Grapalat" w:hAnsi="GHEA Grapalat"/>
          <w:lang w:val="ka-GE"/>
        </w:rPr>
        <w:t xml:space="preserve"> </w:t>
      </w:r>
      <w:r w:rsidR="00CF6FE4" w:rsidRPr="000C481C">
        <w:rPr>
          <w:rFonts w:ascii="GHEA Grapalat" w:hAnsi="GHEA Grapalat"/>
        </w:rPr>
        <w:t>պատրաստելու</w:t>
      </w:r>
      <w:r w:rsidR="00CF6FE4" w:rsidRPr="000C481C">
        <w:rPr>
          <w:rFonts w:ascii="GHEA Grapalat" w:hAnsi="GHEA Grapalat"/>
          <w:lang w:val="ka-GE"/>
        </w:rPr>
        <w:t xml:space="preserve"> </w:t>
      </w:r>
      <w:r w:rsidR="00CF6FE4" w:rsidRPr="000C481C">
        <w:rPr>
          <w:rFonts w:ascii="GHEA Grapalat" w:hAnsi="GHEA Grapalat"/>
        </w:rPr>
        <w:t>ներուժի</w:t>
      </w:r>
      <w:r w:rsidR="00CF6FE4" w:rsidRPr="000C481C">
        <w:rPr>
          <w:rFonts w:ascii="GHEA Grapalat" w:hAnsi="GHEA Grapalat"/>
          <w:lang w:val="ka-GE"/>
        </w:rPr>
        <w:t xml:space="preserve"> </w:t>
      </w:r>
      <w:r w:rsidR="00CF6FE4">
        <w:rPr>
          <w:rFonts w:ascii="GHEA Grapalat" w:hAnsi="GHEA Grapalat"/>
          <w:lang w:val="ka-GE"/>
        </w:rPr>
        <w:t xml:space="preserve">անհրաժեշտության </w:t>
      </w:r>
      <w:r w:rsidR="00CF6FE4" w:rsidRPr="000C481C">
        <w:rPr>
          <w:rFonts w:ascii="GHEA Grapalat" w:hAnsi="GHEA Grapalat"/>
        </w:rPr>
        <w:t>մասին</w:t>
      </w:r>
      <w:r w:rsidR="00CF6FE4" w:rsidRPr="000C481C">
        <w:rPr>
          <w:rFonts w:ascii="GHEA Grapalat" w:hAnsi="GHEA Grapalat"/>
          <w:lang w:val="ka-GE"/>
        </w:rPr>
        <w:t>:</w:t>
      </w:r>
      <w:r w:rsidR="00CF6FE4" w:rsidRPr="000C481C">
        <w:rPr>
          <w:rFonts w:ascii="GHEA Grapalat" w:hAnsi="GHEA Grapalat"/>
          <w:b/>
          <w:lang w:val="ka-GE"/>
        </w:rPr>
        <w:t xml:space="preserve">  </w:t>
      </w:r>
    </w:p>
    <w:p w14:paraId="18B5FA6C" w14:textId="79A0B137" w:rsidR="00CF6FE4" w:rsidRDefault="00A06AA1" w:rsidP="0012602E">
      <w:pPr>
        <w:pStyle w:val="ListParagraph"/>
        <w:numPr>
          <w:ilvl w:val="0"/>
          <w:numId w:val="37"/>
        </w:numPr>
        <w:tabs>
          <w:tab w:val="left" w:pos="284"/>
        </w:tabs>
        <w:spacing w:after="160" w:line="276" w:lineRule="auto"/>
        <w:ind w:left="0" w:firstLine="540"/>
        <w:jc w:val="both"/>
        <w:rPr>
          <w:rFonts w:ascii="GHEA Grapalat" w:hAnsi="GHEA Grapalat"/>
          <w:lang w:val="ka-GE"/>
        </w:rPr>
      </w:pPr>
      <w:r>
        <w:rPr>
          <w:rFonts w:ascii="GHEA Grapalat" w:hAnsi="GHEA Grapalat"/>
          <w:lang w:val="en-US"/>
        </w:rPr>
        <w:t>ս</w:t>
      </w:r>
      <w:r w:rsidR="00CF6FE4" w:rsidRPr="00A41FD4">
        <w:rPr>
          <w:rFonts w:ascii="GHEA Grapalat" w:hAnsi="GHEA Grapalat"/>
        </w:rPr>
        <w:t>ոց</w:t>
      </w:r>
      <w:r w:rsidR="00CF6FE4">
        <w:rPr>
          <w:rFonts w:ascii="GHEA Grapalat" w:hAnsi="GHEA Grapalat"/>
          <w:lang w:val="hy-AM"/>
        </w:rPr>
        <w:t>ի</w:t>
      </w:r>
      <w:r w:rsidR="00CF6FE4" w:rsidRPr="00A41FD4">
        <w:rPr>
          <w:rFonts w:ascii="GHEA Grapalat" w:hAnsi="GHEA Grapalat"/>
        </w:rPr>
        <w:t>ալական</w:t>
      </w:r>
      <w:r w:rsidR="00CF6FE4" w:rsidRPr="00A41FD4">
        <w:rPr>
          <w:rFonts w:ascii="GHEA Grapalat" w:hAnsi="GHEA Grapalat"/>
          <w:lang w:val="ka-GE"/>
        </w:rPr>
        <w:t xml:space="preserve"> </w:t>
      </w:r>
      <w:r w:rsidR="00CF6FE4" w:rsidRPr="00A41FD4">
        <w:rPr>
          <w:rFonts w:ascii="GHEA Grapalat" w:hAnsi="GHEA Grapalat"/>
        </w:rPr>
        <w:t>գործընկերների</w:t>
      </w:r>
      <w:r w:rsidR="00CF6FE4" w:rsidRPr="00A41FD4">
        <w:rPr>
          <w:rFonts w:ascii="GHEA Grapalat" w:hAnsi="GHEA Grapalat"/>
          <w:lang w:val="ka-GE"/>
        </w:rPr>
        <w:t xml:space="preserve"> </w:t>
      </w:r>
      <w:r w:rsidR="00CF6FE4" w:rsidRPr="00A41FD4">
        <w:rPr>
          <w:rFonts w:ascii="GHEA Grapalat" w:hAnsi="GHEA Grapalat"/>
        </w:rPr>
        <w:t>հետ</w:t>
      </w:r>
      <w:r w:rsidR="00CF6FE4" w:rsidRPr="00A41FD4">
        <w:rPr>
          <w:rFonts w:ascii="GHEA Grapalat" w:hAnsi="GHEA Grapalat"/>
          <w:lang w:val="ka-GE"/>
        </w:rPr>
        <w:t xml:space="preserve"> </w:t>
      </w:r>
      <w:r w:rsidR="00CF6FE4" w:rsidRPr="00A41FD4">
        <w:rPr>
          <w:rFonts w:ascii="GHEA Grapalat" w:hAnsi="GHEA Grapalat"/>
        </w:rPr>
        <w:t>համագործակցության</w:t>
      </w:r>
      <w:r w:rsidR="00CF6FE4" w:rsidRPr="00A41FD4">
        <w:rPr>
          <w:rFonts w:ascii="GHEA Grapalat" w:hAnsi="GHEA Grapalat"/>
          <w:lang w:val="ka-GE"/>
        </w:rPr>
        <w:t xml:space="preserve"> </w:t>
      </w:r>
      <w:r w:rsidR="00CF6FE4" w:rsidRPr="00A41FD4">
        <w:rPr>
          <w:rFonts w:ascii="GHEA Grapalat" w:hAnsi="GHEA Grapalat"/>
        </w:rPr>
        <w:t>մեխանիզմները</w:t>
      </w:r>
      <w:r w:rsidR="00CF6FE4" w:rsidRPr="00A41FD4">
        <w:rPr>
          <w:rFonts w:ascii="GHEA Grapalat" w:hAnsi="GHEA Grapalat"/>
          <w:lang w:val="ka-GE"/>
        </w:rPr>
        <w:t xml:space="preserve"> </w:t>
      </w:r>
      <w:r w:rsidR="00CF6FE4" w:rsidRPr="00A41FD4">
        <w:rPr>
          <w:rFonts w:ascii="GHEA Grapalat" w:hAnsi="GHEA Grapalat"/>
        </w:rPr>
        <w:t>վերանայման</w:t>
      </w:r>
      <w:r w:rsidR="00CF6FE4" w:rsidRPr="00A41FD4">
        <w:rPr>
          <w:rFonts w:ascii="GHEA Grapalat" w:hAnsi="GHEA Grapalat"/>
          <w:lang w:val="ka-GE"/>
        </w:rPr>
        <w:t xml:space="preserve"> </w:t>
      </w:r>
      <w:r w:rsidR="00CF6FE4" w:rsidRPr="00A41FD4">
        <w:rPr>
          <w:rFonts w:ascii="GHEA Grapalat" w:hAnsi="GHEA Grapalat"/>
        </w:rPr>
        <w:t>և</w:t>
      </w:r>
      <w:r w:rsidR="00CF6FE4" w:rsidRPr="00A41FD4">
        <w:rPr>
          <w:rFonts w:ascii="GHEA Grapalat" w:hAnsi="GHEA Grapalat"/>
          <w:lang w:val="ka-GE"/>
        </w:rPr>
        <w:t xml:space="preserve"> </w:t>
      </w:r>
      <w:r w:rsidR="00CF6FE4" w:rsidRPr="00A41FD4">
        <w:rPr>
          <w:rFonts w:ascii="GHEA Grapalat" w:hAnsi="GHEA Grapalat"/>
        </w:rPr>
        <w:t>լավարկման</w:t>
      </w:r>
      <w:r w:rsidR="00CF6FE4" w:rsidRPr="00A41FD4">
        <w:rPr>
          <w:rFonts w:ascii="GHEA Grapalat" w:hAnsi="GHEA Grapalat"/>
          <w:lang w:val="ka-GE"/>
        </w:rPr>
        <w:t xml:space="preserve"> </w:t>
      </w:r>
      <w:r w:rsidR="00CF6FE4" w:rsidRPr="00A41FD4">
        <w:rPr>
          <w:rFonts w:ascii="GHEA Grapalat" w:hAnsi="GHEA Grapalat"/>
        </w:rPr>
        <w:t>կարիք</w:t>
      </w:r>
      <w:r w:rsidR="00CF6FE4" w:rsidRPr="00A41FD4">
        <w:rPr>
          <w:rFonts w:ascii="GHEA Grapalat" w:hAnsi="GHEA Grapalat"/>
          <w:lang w:val="ka-GE"/>
        </w:rPr>
        <w:t xml:space="preserve"> </w:t>
      </w:r>
      <w:r w:rsidR="00CF6FE4" w:rsidRPr="00A41FD4">
        <w:rPr>
          <w:rFonts w:ascii="GHEA Grapalat" w:hAnsi="GHEA Grapalat"/>
        </w:rPr>
        <w:t>ունեն</w:t>
      </w:r>
      <w:r w:rsidR="00CF6FE4" w:rsidRPr="00A41FD4">
        <w:rPr>
          <w:rFonts w:ascii="GHEA Grapalat" w:hAnsi="GHEA Grapalat"/>
          <w:lang w:val="ka-GE"/>
        </w:rPr>
        <w:t>:</w:t>
      </w:r>
    </w:p>
    <w:p w14:paraId="42C3F083" w14:textId="616276A3" w:rsidR="00CF6FE4" w:rsidRPr="00D74B02" w:rsidRDefault="0012602E" w:rsidP="00CF6FE4">
      <w:pPr>
        <w:spacing w:after="0"/>
        <w:ind w:firstLine="720"/>
        <w:jc w:val="both"/>
        <w:rPr>
          <w:rFonts w:ascii="GHEA Grapalat" w:hAnsi="GHEA Grapalat"/>
          <w:sz w:val="24"/>
          <w:szCs w:val="24"/>
          <w:lang w:val="ka-GE"/>
        </w:rPr>
      </w:pPr>
      <w:r>
        <w:rPr>
          <w:rFonts w:ascii="GHEA Grapalat" w:hAnsi="GHEA Grapalat"/>
          <w:sz w:val="24"/>
          <w:szCs w:val="24"/>
        </w:rPr>
        <w:t>Քոլեջների</w:t>
      </w:r>
      <w:r w:rsidRPr="0012602E">
        <w:rPr>
          <w:rFonts w:ascii="GHEA Grapalat" w:hAnsi="GHEA Grapalat"/>
          <w:sz w:val="24"/>
          <w:szCs w:val="24"/>
          <w:lang w:val="ka-GE"/>
        </w:rPr>
        <w:t xml:space="preserve"> </w:t>
      </w:r>
      <w:r>
        <w:rPr>
          <w:rFonts w:ascii="GHEA Grapalat" w:hAnsi="GHEA Grapalat"/>
          <w:sz w:val="24"/>
          <w:szCs w:val="24"/>
        </w:rPr>
        <w:t>տնօրեններին</w:t>
      </w:r>
      <w:r w:rsidRPr="0012602E">
        <w:rPr>
          <w:rFonts w:ascii="GHEA Grapalat" w:hAnsi="GHEA Grapalat"/>
          <w:sz w:val="24"/>
          <w:szCs w:val="24"/>
          <w:lang w:val="ka-GE"/>
        </w:rPr>
        <w:t xml:space="preserve"> </w:t>
      </w:r>
      <w:r>
        <w:rPr>
          <w:rFonts w:ascii="GHEA Grapalat" w:hAnsi="GHEA Grapalat"/>
          <w:sz w:val="24"/>
          <w:szCs w:val="24"/>
        </w:rPr>
        <w:t>ներկայացվել</w:t>
      </w:r>
      <w:r w:rsidRPr="0012602E">
        <w:rPr>
          <w:rFonts w:ascii="GHEA Grapalat" w:hAnsi="GHEA Grapalat"/>
          <w:sz w:val="24"/>
          <w:szCs w:val="24"/>
          <w:lang w:val="ka-GE"/>
        </w:rPr>
        <w:t xml:space="preserve"> </w:t>
      </w:r>
      <w:r>
        <w:rPr>
          <w:rFonts w:ascii="GHEA Grapalat" w:hAnsi="GHEA Grapalat"/>
          <w:sz w:val="24"/>
          <w:szCs w:val="24"/>
        </w:rPr>
        <w:t>են</w:t>
      </w:r>
      <w:r w:rsidRPr="0012602E">
        <w:rPr>
          <w:rFonts w:ascii="GHEA Grapalat" w:hAnsi="GHEA Grapalat"/>
          <w:sz w:val="24"/>
          <w:szCs w:val="24"/>
          <w:lang w:val="ka-GE"/>
        </w:rPr>
        <w:t xml:space="preserve"> </w:t>
      </w:r>
      <w:r>
        <w:rPr>
          <w:rFonts w:ascii="GHEA Grapalat" w:hAnsi="GHEA Grapalat"/>
          <w:sz w:val="24"/>
          <w:szCs w:val="24"/>
        </w:rPr>
        <w:t>նկարագրված</w:t>
      </w:r>
      <w:r w:rsidRPr="0012602E">
        <w:rPr>
          <w:rFonts w:ascii="GHEA Grapalat" w:hAnsi="GHEA Grapalat"/>
          <w:sz w:val="24"/>
          <w:szCs w:val="24"/>
          <w:lang w:val="ka-GE"/>
        </w:rPr>
        <w:t xml:space="preserve"> </w:t>
      </w:r>
      <w:r>
        <w:rPr>
          <w:rFonts w:ascii="GHEA Grapalat" w:hAnsi="GHEA Grapalat"/>
          <w:sz w:val="24"/>
          <w:szCs w:val="24"/>
        </w:rPr>
        <w:t>ուղղությունների</w:t>
      </w:r>
      <w:r w:rsidRPr="0012602E">
        <w:rPr>
          <w:rFonts w:ascii="GHEA Grapalat" w:hAnsi="GHEA Grapalat"/>
          <w:sz w:val="24"/>
          <w:szCs w:val="24"/>
          <w:lang w:val="ka-GE"/>
        </w:rPr>
        <w:t xml:space="preserve"> </w:t>
      </w:r>
      <w:r>
        <w:rPr>
          <w:rFonts w:ascii="GHEA Grapalat" w:hAnsi="GHEA Grapalat"/>
          <w:sz w:val="24"/>
          <w:szCs w:val="24"/>
        </w:rPr>
        <w:t>բարելավման</w:t>
      </w:r>
      <w:r w:rsidR="00D74B02">
        <w:rPr>
          <w:rFonts w:ascii="GHEA Grapalat" w:hAnsi="GHEA Grapalat"/>
          <w:sz w:val="24"/>
          <w:szCs w:val="24"/>
        </w:rPr>
        <w:t>ը</w:t>
      </w:r>
      <w:r w:rsidR="00D74B02" w:rsidRPr="00D74B02">
        <w:rPr>
          <w:rFonts w:ascii="GHEA Grapalat" w:hAnsi="GHEA Grapalat"/>
          <w:sz w:val="24"/>
          <w:szCs w:val="24"/>
          <w:lang w:val="ka-GE"/>
        </w:rPr>
        <w:t xml:space="preserve"> </w:t>
      </w:r>
      <w:r w:rsidR="00D74B02">
        <w:rPr>
          <w:rFonts w:ascii="GHEA Grapalat" w:hAnsi="GHEA Grapalat"/>
          <w:sz w:val="24"/>
          <w:szCs w:val="24"/>
        </w:rPr>
        <w:t>միտված</w:t>
      </w:r>
      <w:r w:rsidR="00D74B02" w:rsidRPr="00D74B02">
        <w:rPr>
          <w:rFonts w:ascii="GHEA Grapalat" w:hAnsi="GHEA Grapalat"/>
          <w:sz w:val="24"/>
          <w:szCs w:val="24"/>
          <w:lang w:val="ka-GE"/>
        </w:rPr>
        <w:t xml:space="preserve"> </w:t>
      </w:r>
      <w:r w:rsidR="00D74B02">
        <w:rPr>
          <w:rFonts w:ascii="GHEA Grapalat" w:hAnsi="GHEA Grapalat"/>
          <w:sz w:val="24"/>
          <w:szCs w:val="24"/>
        </w:rPr>
        <w:t>առաջարկություններ</w:t>
      </w:r>
      <w:r w:rsidR="00D74B02" w:rsidRPr="00D74B02">
        <w:rPr>
          <w:rFonts w:ascii="GHEA Grapalat" w:hAnsi="GHEA Grapalat"/>
          <w:sz w:val="24"/>
          <w:szCs w:val="24"/>
          <w:lang w:val="ka-GE"/>
        </w:rPr>
        <w:t>:</w:t>
      </w:r>
    </w:p>
    <w:p w14:paraId="73E99456" w14:textId="694F778C" w:rsidR="00CF6FE4" w:rsidRDefault="00CF6FE4" w:rsidP="00CF6FE4">
      <w:pPr>
        <w:spacing w:after="0"/>
        <w:jc w:val="both"/>
        <w:rPr>
          <w:rFonts w:ascii="GHEA Grapalat" w:eastAsia="Times New Roman" w:hAnsi="GHEA Grapalat"/>
          <w:i/>
          <w:iCs/>
          <w:sz w:val="24"/>
          <w:szCs w:val="24"/>
          <w:lang w:val="af-ZA" w:eastAsia="ru-R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348"/>
      </w:tblGrid>
      <w:tr w:rsidR="00A1125F" w:rsidRPr="00B01EA7" w14:paraId="2A03AD26" w14:textId="77777777" w:rsidTr="0093627C">
        <w:tc>
          <w:tcPr>
            <w:tcW w:w="10348" w:type="dxa"/>
            <w:shd w:val="clear" w:color="auto" w:fill="DBE5F1" w:themeFill="accent1" w:themeFillTint="33"/>
          </w:tcPr>
          <w:p w14:paraId="368F141F" w14:textId="20726A54" w:rsidR="00A1125F" w:rsidRPr="00C213E7" w:rsidRDefault="0093627C" w:rsidP="0093627C">
            <w:pPr>
              <w:pStyle w:val="ListParagraph"/>
              <w:spacing w:line="276" w:lineRule="auto"/>
              <w:ind w:left="1080"/>
              <w:jc w:val="center"/>
              <w:outlineLvl w:val="0"/>
              <w:rPr>
                <w:rFonts w:ascii="GHEA Grapalat" w:hAnsi="GHEA Grapalat" w:cs="Sylfaen"/>
                <w:b/>
                <w:i/>
                <w:lang w:val="af-ZA"/>
              </w:rPr>
            </w:pPr>
            <w:bookmarkStart w:id="27" w:name="_Toc172029889"/>
            <w:r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5</w:t>
            </w:r>
            <w:r w:rsidR="00A1125F" w:rsidRPr="00B202A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. ԿՏՄ վերահսկողության ոլորտներում ռիսկերի առկա իրավիճակի վերլուծություն</w:t>
            </w:r>
            <w:bookmarkEnd w:id="27"/>
          </w:p>
        </w:tc>
      </w:tr>
    </w:tbl>
    <w:p w14:paraId="5ED295A8" w14:textId="77777777" w:rsidR="00A1125F" w:rsidRDefault="00A1125F" w:rsidP="00E24FA2">
      <w:pPr>
        <w:spacing w:after="0"/>
        <w:ind w:firstLine="720"/>
        <w:jc w:val="both"/>
        <w:rPr>
          <w:rFonts w:ascii="GHEA Grapalat" w:hAnsi="GHEA Grapalat"/>
          <w:bCs/>
          <w:iCs/>
          <w:sz w:val="24"/>
          <w:szCs w:val="24"/>
          <w:lang w:val="hy-AM"/>
        </w:rPr>
      </w:pPr>
    </w:p>
    <w:p w14:paraId="458F1985" w14:textId="5B591D97" w:rsidR="004F58C6" w:rsidRPr="00825676" w:rsidRDefault="004F58C6" w:rsidP="004F58C6">
      <w:pPr>
        <w:spacing w:after="0"/>
        <w:ind w:firstLine="720"/>
        <w:jc w:val="both"/>
        <w:rPr>
          <w:rFonts w:ascii="GHEA Grapalat" w:hAnsi="GHEA Grapalat"/>
          <w:bCs/>
          <w:iCs/>
          <w:sz w:val="24"/>
          <w:szCs w:val="24"/>
          <w:lang w:val="hy-AM"/>
        </w:rPr>
      </w:pPr>
      <w:r w:rsidRPr="00825676">
        <w:rPr>
          <w:rFonts w:ascii="GHEA Grapalat" w:hAnsi="GHEA Grapalat"/>
          <w:bCs/>
          <w:iCs/>
          <w:sz w:val="24"/>
          <w:szCs w:val="24"/>
          <w:lang w:val="hy-AM"/>
        </w:rPr>
        <w:t xml:space="preserve">Ամփոփելով </w:t>
      </w:r>
      <w:r w:rsidRPr="002639D4">
        <w:rPr>
          <w:rFonts w:ascii="GHEA Grapalat" w:hAnsi="GHEA Grapalat"/>
          <w:bCs/>
          <w:iCs/>
          <w:sz w:val="24"/>
          <w:szCs w:val="24"/>
          <w:lang w:val="hy-AM"/>
        </w:rPr>
        <w:t xml:space="preserve">հաշվետվության 2-րդ, 3-րդ </w:t>
      </w:r>
      <w:r w:rsidRPr="00825676">
        <w:rPr>
          <w:rFonts w:ascii="GHEA Grapalat" w:hAnsi="GHEA Grapalat"/>
          <w:bCs/>
          <w:iCs/>
          <w:sz w:val="24"/>
          <w:szCs w:val="24"/>
          <w:lang w:val="hy-AM"/>
        </w:rPr>
        <w:t xml:space="preserve">գլուխներում ներկայացված տվյալները՝ </w:t>
      </w:r>
      <w:r w:rsidRPr="00622C92">
        <w:rPr>
          <w:rFonts w:ascii="GHEA Grapalat" w:hAnsi="GHEA Grapalat"/>
          <w:bCs/>
          <w:iCs/>
          <w:sz w:val="24"/>
          <w:szCs w:val="24"/>
          <w:lang w:val="hy-AM"/>
        </w:rPr>
        <w:t>անդրադառնանք առկա ռիսկերին</w:t>
      </w:r>
      <w:r w:rsidRPr="00601B65">
        <w:rPr>
          <w:rFonts w:ascii="GHEA Grapalat" w:hAnsi="GHEA Grapalat"/>
          <w:bCs/>
          <w:iCs/>
          <w:sz w:val="24"/>
          <w:szCs w:val="24"/>
          <w:lang w:val="hy-AM"/>
        </w:rPr>
        <w:t>՝</w:t>
      </w:r>
      <w:r w:rsidRPr="00622C92">
        <w:rPr>
          <w:rFonts w:ascii="GHEA Grapalat" w:hAnsi="GHEA Grapalat"/>
          <w:bCs/>
          <w:iCs/>
          <w:sz w:val="24"/>
          <w:szCs w:val="24"/>
          <w:lang w:val="hy-AM"/>
        </w:rPr>
        <w:t xml:space="preserve"> ըստ </w:t>
      </w:r>
      <w:r w:rsidRPr="00825676">
        <w:rPr>
          <w:rFonts w:ascii="GHEA Grapalat" w:hAnsi="GHEA Grapalat"/>
          <w:bCs/>
          <w:iCs/>
          <w:sz w:val="24"/>
          <w:szCs w:val="24"/>
          <w:lang w:val="hy-AM"/>
        </w:rPr>
        <w:t xml:space="preserve">վերահսկողության ոլորտների։ </w:t>
      </w:r>
    </w:p>
    <w:p w14:paraId="3948488C" w14:textId="74E59013" w:rsidR="002F7B97" w:rsidRDefault="002F7B97" w:rsidP="00E24FA2">
      <w:pPr>
        <w:spacing w:after="0"/>
        <w:ind w:firstLine="720"/>
        <w:jc w:val="both"/>
        <w:rPr>
          <w:rFonts w:ascii="GHEA Grapalat" w:hAnsi="GHEA Grapalat"/>
          <w:b/>
          <w:i/>
          <w:sz w:val="24"/>
          <w:szCs w:val="24"/>
          <w:lang w:val="af-ZA"/>
        </w:rPr>
      </w:pPr>
      <w:r w:rsidRPr="002F7B97">
        <w:rPr>
          <w:rFonts w:ascii="GHEA Grapalat" w:hAnsi="GHEA Grapalat"/>
          <w:b/>
          <w:i/>
          <w:sz w:val="24"/>
          <w:szCs w:val="24"/>
          <w:lang w:val="af-ZA"/>
        </w:rPr>
        <w:t>Նախադպրոցական կրթության ոլորտ</w:t>
      </w:r>
    </w:p>
    <w:p w14:paraId="79381442" w14:textId="77777777" w:rsidR="00CA5A51" w:rsidRDefault="00531125" w:rsidP="00E24FA2">
      <w:pPr>
        <w:spacing w:after="0"/>
        <w:ind w:firstLine="720"/>
        <w:jc w:val="both"/>
        <w:rPr>
          <w:rFonts w:ascii="GHEA Grapalat" w:hAnsi="GHEA Grapalat"/>
          <w:bCs/>
          <w:iCs/>
          <w:lang w:val="af-ZA"/>
        </w:rPr>
      </w:pPr>
      <w:r w:rsidRPr="00770EC9">
        <w:rPr>
          <w:rFonts w:ascii="GHEA Grapalat" w:hAnsi="GHEA Grapalat"/>
          <w:bCs/>
          <w:iCs/>
          <w:sz w:val="24"/>
          <w:szCs w:val="24"/>
          <w:lang w:val="hy-AM"/>
        </w:rPr>
        <w:t>Հ</w:t>
      </w:r>
      <w:r w:rsidRPr="00CA5A51">
        <w:rPr>
          <w:rFonts w:ascii="GHEA Grapalat" w:hAnsi="GHEA Grapalat"/>
          <w:bCs/>
          <w:iCs/>
          <w:sz w:val="24"/>
          <w:szCs w:val="24"/>
          <w:lang w:val="hy-AM"/>
        </w:rPr>
        <w:t>իմնական ռիսկերը, որոնք խոչընդոտ են հանդիսանում երեխաների կրթական իրավունքի պահպանմանը</w:t>
      </w:r>
      <w:r w:rsidRPr="00770EC9">
        <w:rPr>
          <w:rFonts w:ascii="GHEA Grapalat" w:hAnsi="GHEA Grapalat"/>
          <w:bCs/>
          <w:iCs/>
          <w:sz w:val="24"/>
          <w:szCs w:val="24"/>
          <w:lang w:val="hy-AM"/>
        </w:rPr>
        <w:t>՝</w:t>
      </w:r>
      <w:r w:rsidRPr="00CA5A51">
        <w:rPr>
          <w:rFonts w:ascii="GHEA Grapalat" w:hAnsi="GHEA Grapalat"/>
          <w:bCs/>
          <w:iCs/>
          <w:sz w:val="24"/>
          <w:szCs w:val="24"/>
          <w:lang w:val="af-ZA"/>
        </w:rPr>
        <w:t xml:space="preserve"> </w:t>
      </w:r>
      <w:r w:rsidRPr="00770EC9">
        <w:rPr>
          <w:rFonts w:ascii="GHEA Grapalat" w:hAnsi="GHEA Grapalat"/>
          <w:bCs/>
          <w:iCs/>
          <w:sz w:val="24"/>
          <w:szCs w:val="24"/>
          <w:lang w:val="hy-AM"/>
        </w:rPr>
        <w:t>ստուգված</w:t>
      </w:r>
      <w:r w:rsidRPr="00CA5A51">
        <w:rPr>
          <w:rFonts w:ascii="GHEA Grapalat" w:hAnsi="GHEA Grapalat"/>
          <w:bCs/>
          <w:iCs/>
          <w:sz w:val="24"/>
          <w:szCs w:val="24"/>
          <w:lang w:val="af-ZA"/>
        </w:rPr>
        <w:t xml:space="preserve"> </w:t>
      </w:r>
      <w:r w:rsidRPr="00770EC9">
        <w:rPr>
          <w:rFonts w:ascii="GHEA Grapalat" w:hAnsi="GHEA Grapalat"/>
          <w:bCs/>
          <w:iCs/>
          <w:sz w:val="24"/>
          <w:szCs w:val="24"/>
          <w:lang w:val="hy-AM"/>
        </w:rPr>
        <w:t>նախակրթարանում</w:t>
      </w:r>
      <w:r w:rsidRPr="00CA5A51">
        <w:rPr>
          <w:rFonts w:ascii="GHEA Grapalat" w:hAnsi="GHEA Grapalat"/>
          <w:bCs/>
          <w:iCs/>
          <w:sz w:val="24"/>
          <w:szCs w:val="24"/>
          <w:lang w:val="af-ZA"/>
        </w:rPr>
        <w:t xml:space="preserve"> վերաբերում են </w:t>
      </w:r>
      <w:r w:rsidRPr="00770EC9">
        <w:rPr>
          <w:rFonts w:ascii="GHEA Grapalat" w:hAnsi="GHEA Grapalat"/>
          <w:color w:val="000000"/>
          <w:sz w:val="24"/>
          <w:szCs w:val="24"/>
          <w:lang w:val="hy-AM" w:eastAsia="en-GB"/>
        </w:rPr>
        <w:t>ֆիզիկական</w:t>
      </w:r>
      <w:r w:rsidRPr="00CA5A51">
        <w:rPr>
          <w:rFonts w:ascii="GHEA Grapalat" w:hAnsi="GHEA Grapalat"/>
          <w:color w:val="000000"/>
          <w:sz w:val="24"/>
          <w:szCs w:val="24"/>
          <w:lang w:val="af-ZA" w:eastAsia="en-GB"/>
        </w:rPr>
        <w:t xml:space="preserve"> </w:t>
      </w:r>
      <w:r w:rsidRPr="00770EC9">
        <w:rPr>
          <w:rFonts w:ascii="GHEA Grapalat" w:hAnsi="GHEA Grapalat"/>
          <w:color w:val="000000"/>
          <w:sz w:val="24"/>
          <w:szCs w:val="24"/>
          <w:lang w:val="hy-AM" w:eastAsia="en-GB"/>
        </w:rPr>
        <w:t>միջավայրի</w:t>
      </w:r>
      <w:r w:rsidRPr="00CA5A51">
        <w:rPr>
          <w:rFonts w:ascii="GHEA Grapalat" w:hAnsi="GHEA Grapalat"/>
          <w:color w:val="000000"/>
          <w:sz w:val="24"/>
          <w:szCs w:val="24"/>
          <w:lang w:val="af-ZA" w:eastAsia="en-GB"/>
        </w:rPr>
        <w:t xml:space="preserve"> </w:t>
      </w:r>
      <w:r w:rsidRPr="00770EC9">
        <w:rPr>
          <w:rFonts w:ascii="GHEA Grapalat" w:hAnsi="GHEA Grapalat"/>
          <w:color w:val="000000"/>
          <w:sz w:val="24"/>
          <w:szCs w:val="24"/>
          <w:lang w:val="hy-AM" w:eastAsia="en-GB"/>
        </w:rPr>
        <w:t>անհամապատասխանությանը</w:t>
      </w:r>
      <w:r w:rsidRPr="00CA5A51">
        <w:rPr>
          <w:rFonts w:ascii="GHEA Grapalat" w:hAnsi="GHEA Grapalat"/>
          <w:color w:val="000000"/>
          <w:sz w:val="24"/>
          <w:szCs w:val="24"/>
          <w:lang w:val="af-ZA" w:eastAsia="en-GB"/>
        </w:rPr>
        <w:t xml:space="preserve"> </w:t>
      </w:r>
      <w:r w:rsidRPr="00770EC9">
        <w:rPr>
          <w:rFonts w:ascii="GHEA Grapalat" w:hAnsi="GHEA Grapalat"/>
          <w:color w:val="000000"/>
          <w:sz w:val="24"/>
          <w:szCs w:val="24"/>
          <w:lang w:val="hy-AM" w:eastAsia="en-GB"/>
        </w:rPr>
        <w:t>նախադպրոցական</w:t>
      </w:r>
      <w:r w:rsidRPr="00CA5A51">
        <w:rPr>
          <w:rFonts w:ascii="GHEA Grapalat" w:hAnsi="GHEA Grapalat"/>
          <w:color w:val="000000"/>
          <w:sz w:val="24"/>
          <w:szCs w:val="24"/>
          <w:lang w:val="af-ZA" w:eastAsia="en-GB"/>
        </w:rPr>
        <w:t xml:space="preserve"> </w:t>
      </w:r>
      <w:r w:rsidRPr="00770EC9">
        <w:rPr>
          <w:rFonts w:ascii="GHEA Grapalat" w:hAnsi="GHEA Grapalat"/>
          <w:color w:val="000000"/>
          <w:sz w:val="24"/>
          <w:szCs w:val="24"/>
          <w:lang w:val="hy-AM" w:eastAsia="en-GB"/>
        </w:rPr>
        <w:t>կրթության</w:t>
      </w:r>
      <w:r w:rsidRPr="00CA5A51">
        <w:rPr>
          <w:rFonts w:ascii="GHEA Grapalat" w:hAnsi="GHEA Grapalat"/>
          <w:color w:val="000000"/>
          <w:sz w:val="24"/>
          <w:szCs w:val="24"/>
          <w:lang w:val="af-ZA" w:eastAsia="en-GB"/>
        </w:rPr>
        <w:t xml:space="preserve"> </w:t>
      </w:r>
      <w:r w:rsidRPr="00770EC9">
        <w:rPr>
          <w:rFonts w:ascii="GHEA Grapalat" w:hAnsi="GHEA Grapalat"/>
          <w:color w:val="000000"/>
          <w:sz w:val="24"/>
          <w:szCs w:val="24"/>
          <w:lang w:val="hy-AM" w:eastAsia="en-GB"/>
        </w:rPr>
        <w:t>պետական</w:t>
      </w:r>
      <w:r w:rsidRPr="00CA5A51">
        <w:rPr>
          <w:rFonts w:ascii="GHEA Grapalat" w:hAnsi="GHEA Grapalat"/>
          <w:color w:val="000000"/>
          <w:sz w:val="24"/>
          <w:szCs w:val="24"/>
          <w:lang w:val="af-ZA" w:eastAsia="en-GB"/>
        </w:rPr>
        <w:t xml:space="preserve"> </w:t>
      </w:r>
      <w:r w:rsidRPr="00770EC9">
        <w:rPr>
          <w:rFonts w:ascii="GHEA Grapalat" w:hAnsi="GHEA Grapalat"/>
          <w:color w:val="000000"/>
          <w:sz w:val="24"/>
          <w:szCs w:val="24"/>
          <w:lang w:val="hy-AM" w:eastAsia="en-GB"/>
        </w:rPr>
        <w:t>կրթական</w:t>
      </w:r>
      <w:r w:rsidRPr="00CA5A51">
        <w:rPr>
          <w:rFonts w:ascii="GHEA Grapalat" w:hAnsi="GHEA Grapalat"/>
          <w:color w:val="000000"/>
          <w:sz w:val="24"/>
          <w:szCs w:val="24"/>
          <w:lang w:val="af-ZA" w:eastAsia="en-GB"/>
        </w:rPr>
        <w:t xml:space="preserve"> </w:t>
      </w:r>
      <w:r w:rsidRPr="00770EC9">
        <w:rPr>
          <w:rFonts w:ascii="GHEA Grapalat" w:hAnsi="GHEA Grapalat"/>
          <w:color w:val="000000"/>
          <w:sz w:val="24"/>
          <w:szCs w:val="24"/>
          <w:lang w:val="hy-AM" w:eastAsia="en-GB"/>
        </w:rPr>
        <w:t>չափորոշչին</w:t>
      </w:r>
      <w:r w:rsidRPr="00CA5A51">
        <w:rPr>
          <w:rFonts w:ascii="GHEA Grapalat" w:hAnsi="GHEA Grapalat"/>
          <w:color w:val="000000"/>
          <w:sz w:val="24"/>
          <w:szCs w:val="24"/>
          <w:lang w:val="af-ZA" w:eastAsia="en-GB"/>
        </w:rPr>
        <w:t>:</w:t>
      </w:r>
      <w:r w:rsidRPr="00531125">
        <w:rPr>
          <w:rFonts w:ascii="GHEA Grapalat" w:hAnsi="GHEA Grapalat"/>
          <w:bCs/>
          <w:iCs/>
          <w:lang w:val="af-ZA"/>
        </w:rPr>
        <w:t xml:space="preserve"> </w:t>
      </w:r>
    </w:p>
    <w:p w14:paraId="2D086B8C" w14:textId="77777777" w:rsidR="004F58C6" w:rsidRDefault="004F58C6" w:rsidP="00E24FA2">
      <w:pPr>
        <w:spacing w:after="0"/>
        <w:ind w:firstLine="720"/>
        <w:jc w:val="both"/>
        <w:rPr>
          <w:rFonts w:ascii="GHEA Grapalat" w:hAnsi="GHEA Grapalat"/>
          <w:b/>
          <w:i/>
          <w:sz w:val="24"/>
          <w:szCs w:val="24"/>
          <w:lang w:val="hy-AM"/>
        </w:rPr>
      </w:pPr>
    </w:p>
    <w:p w14:paraId="619EE18E" w14:textId="77777777" w:rsidR="004F58C6" w:rsidRDefault="004F58C6" w:rsidP="00E24FA2">
      <w:pPr>
        <w:spacing w:after="0"/>
        <w:ind w:firstLine="720"/>
        <w:jc w:val="both"/>
        <w:rPr>
          <w:rFonts w:ascii="GHEA Grapalat" w:hAnsi="GHEA Grapalat"/>
          <w:b/>
          <w:i/>
          <w:sz w:val="24"/>
          <w:szCs w:val="24"/>
          <w:lang w:val="hy-AM"/>
        </w:rPr>
      </w:pPr>
    </w:p>
    <w:p w14:paraId="26FB66F7" w14:textId="3712A709" w:rsidR="002F7B97" w:rsidRDefault="002F7B97" w:rsidP="00E24FA2">
      <w:pPr>
        <w:spacing w:after="0"/>
        <w:ind w:firstLine="720"/>
        <w:jc w:val="both"/>
        <w:rPr>
          <w:rFonts w:ascii="GHEA Grapalat" w:hAnsi="GHEA Grapalat"/>
          <w:b/>
          <w:i/>
          <w:sz w:val="24"/>
          <w:szCs w:val="24"/>
          <w:lang w:val="hy-AM"/>
        </w:rPr>
      </w:pPr>
      <w:r w:rsidRPr="002F7B97">
        <w:rPr>
          <w:rFonts w:ascii="GHEA Grapalat" w:hAnsi="GHEA Grapalat"/>
          <w:b/>
          <w:i/>
          <w:sz w:val="24"/>
          <w:szCs w:val="24"/>
          <w:lang w:val="hy-AM"/>
        </w:rPr>
        <w:t>Հանրակրթության ոլորտ</w:t>
      </w:r>
    </w:p>
    <w:p w14:paraId="51A7E021" w14:textId="6C7DA0C7" w:rsidR="006102FD" w:rsidRDefault="00D41B77" w:rsidP="00D41B77">
      <w:pPr>
        <w:pStyle w:val="ListParagraph"/>
        <w:tabs>
          <w:tab w:val="left" w:pos="284"/>
        </w:tabs>
        <w:spacing w:line="276" w:lineRule="auto"/>
        <w:ind w:left="0" w:firstLine="568"/>
        <w:jc w:val="both"/>
        <w:rPr>
          <w:rFonts w:ascii="GHEA Grapalat" w:hAnsi="GHEA Grapalat"/>
          <w:bCs/>
          <w:lang w:val="hy-AM"/>
        </w:rPr>
      </w:pPr>
      <w:r w:rsidRPr="00D41B77">
        <w:rPr>
          <w:rFonts w:ascii="GHEA Grapalat" w:hAnsi="GHEA Grapalat"/>
          <w:bCs/>
          <w:lang w:val="hy-AM"/>
        </w:rPr>
        <w:t>Հ</w:t>
      </w:r>
      <w:r w:rsidRPr="00EA6CB4">
        <w:rPr>
          <w:rFonts w:ascii="GHEA Grapalat" w:hAnsi="GHEA Grapalat"/>
          <w:bCs/>
          <w:lang w:val="hy-AM"/>
        </w:rPr>
        <w:t xml:space="preserve">անրակրթության </w:t>
      </w:r>
      <w:r w:rsidRPr="00EA6CB4">
        <w:rPr>
          <w:rFonts w:ascii="GHEA Grapalat" w:hAnsi="GHEA Grapalat"/>
          <w:bCs/>
          <w:lang w:val="af-ZA"/>
        </w:rPr>
        <w:t>(</w:t>
      </w:r>
      <w:r w:rsidRPr="00EA6CB4">
        <w:rPr>
          <w:rFonts w:ascii="GHEA Grapalat" w:hAnsi="GHEA Grapalat"/>
          <w:bCs/>
          <w:lang w:val="hy-AM"/>
        </w:rPr>
        <w:t>միջնակարգ կրթության</w:t>
      </w:r>
      <w:r w:rsidRPr="00EA6CB4">
        <w:rPr>
          <w:rFonts w:ascii="GHEA Grapalat" w:hAnsi="GHEA Grapalat"/>
          <w:bCs/>
          <w:lang w:val="af-ZA"/>
        </w:rPr>
        <w:t>)</w:t>
      </w:r>
      <w:r w:rsidRPr="00EA6CB4">
        <w:rPr>
          <w:rFonts w:ascii="GHEA Grapalat" w:hAnsi="GHEA Grapalat"/>
          <w:bCs/>
          <w:lang w:val="hy-AM"/>
        </w:rPr>
        <w:t xml:space="preserve"> ոլորտում հիմնական ռիսկերը, </w:t>
      </w:r>
      <w:r w:rsidRPr="00EA6CB4">
        <w:rPr>
          <w:rFonts w:ascii="GHEA Grapalat" w:hAnsi="GHEA Grapalat"/>
          <w:bCs/>
          <w:iCs/>
          <w:lang w:val="hy-AM"/>
        </w:rPr>
        <w:t xml:space="preserve">որոնք խոչընդոտում </w:t>
      </w:r>
      <w:r w:rsidR="00057DB6" w:rsidRPr="00B11FFF">
        <w:rPr>
          <w:rFonts w:ascii="GHEA Grapalat" w:hAnsi="GHEA Grapalat"/>
          <w:bCs/>
          <w:iCs/>
          <w:lang w:val="hy-AM"/>
        </w:rPr>
        <w:t xml:space="preserve">են </w:t>
      </w:r>
      <w:r w:rsidRPr="00EA6CB4">
        <w:rPr>
          <w:rFonts w:ascii="GHEA Grapalat" w:hAnsi="GHEA Grapalat"/>
          <w:bCs/>
          <w:iCs/>
          <w:lang w:val="hy-AM"/>
        </w:rPr>
        <w:t xml:space="preserve">սովորողների կրթական իրավունքի պահպանմանը, կրթության որակի բարձրացմանը, կրթական ծրագրերի </w:t>
      </w:r>
      <w:r w:rsidRPr="004F58C6">
        <w:rPr>
          <w:rFonts w:ascii="GHEA Grapalat" w:hAnsi="GHEA Grapalat"/>
          <w:bCs/>
          <w:iCs/>
          <w:lang w:val="hy-AM"/>
        </w:rPr>
        <w:t>յուրացմանը՝ դպրոցներ</w:t>
      </w:r>
      <w:r w:rsidR="00057DB6" w:rsidRPr="00B11FFF">
        <w:rPr>
          <w:rFonts w:ascii="GHEA Grapalat" w:hAnsi="GHEA Grapalat"/>
          <w:bCs/>
          <w:iCs/>
          <w:lang w:val="hy-AM"/>
        </w:rPr>
        <w:t>ի</w:t>
      </w:r>
      <w:r w:rsidRPr="004F58C6">
        <w:rPr>
          <w:rFonts w:ascii="GHEA Grapalat" w:hAnsi="GHEA Grapalat"/>
          <w:bCs/>
          <w:iCs/>
          <w:lang w:val="hy-AM"/>
        </w:rPr>
        <w:t xml:space="preserve"> </w:t>
      </w:r>
      <w:r w:rsidR="004F58C6" w:rsidRPr="00D41B77">
        <w:rPr>
          <w:rFonts w:ascii="GHEA Grapalat" w:hAnsi="GHEA Grapalat"/>
          <w:bCs/>
          <w:lang w:val="hy-AM"/>
        </w:rPr>
        <w:t>վարչական</w:t>
      </w:r>
      <w:r w:rsidR="00732E22" w:rsidRPr="004F58C6">
        <w:rPr>
          <w:rFonts w:ascii="GHEA Grapalat" w:hAnsi="GHEA Grapalat"/>
          <w:bCs/>
          <w:lang w:val="hy-AM"/>
        </w:rPr>
        <w:t>,</w:t>
      </w:r>
      <w:r w:rsidR="00732E22" w:rsidRPr="00732E22">
        <w:rPr>
          <w:rFonts w:ascii="GHEA Grapalat" w:hAnsi="GHEA Grapalat"/>
          <w:bCs/>
          <w:lang w:val="hy-AM"/>
        </w:rPr>
        <w:t xml:space="preserve"> </w:t>
      </w:r>
      <w:r w:rsidR="004F58C6" w:rsidRPr="004F58C6">
        <w:rPr>
          <w:rFonts w:ascii="GHEA Grapalat" w:hAnsi="GHEA Grapalat"/>
          <w:bCs/>
          <w:lang w:val="hy-AM"/>
        </w:rPr>
        <w:t>մանկավարժական</w:t>
      </w:r>
      <w:r w:rsidRPr="00EA6CB4">
        <w:rPr>
          <w:rFonts w:ascii="GHEA Grapalat" w:hAnsi="GHEA Grapalat"/>
          <w:bCs/>
          <w:lang w:val="hy-AM"/>
        </w:rPr>
        <w:t xml:space="preserve"> աշխատողների</w:t>
      </w:r>
      <w:r w:rsidR="000F20A7" w:rsidRPr="000F20A7">
        <w:rPr>
          <w:rFonts w:ascii="GHEA Grapalat" w:hAnsi="GHEA Grapalat"/>
          <w:bCs/>
          <w:lang w:val="hy-AM"/>
        </w:rPr>
        <w:t xml:space="preserve">, </w:t>
      </w:r>
      <w:r w:rsidRPr="00EA6CB4">
        <w:rPr>
          <w:rFonts w:ascii="GHEA Grapalat" w:hAnsi="GHEA Grapalat"/>
          <w:bCs/>
          <w:lang w:val="hy-AM"/>
        </w:rPr>
        <w:t xml:space="preserve">խորհրդակցական մարմինների </w:t>
      </w:r>
      <w:r w:rsidR="00057DB6" w:rsidRPr="00B11FFF">
        <w:rPr>
          <w:rFonts w:ascii="GHEA Grapalat" w:hAnsi="GHEA Grapalat"/>
          <w:bCs/>
          <w:lang w:val="hy-AM"/>
        </w:rPr>
        <w:t xml:space="preserve">կողմից </w:t>
      </w:r>
      <w:r w:rsidR="00057DB6" w:rsidRPr="004F58C6">
        <w:rPr>
          <w:rFonts w:ascii="GHEA Grapalat" w:hAnsi="GHEA Grapalat"/>
          <w:bCs/>
          <w:lang w:val="hy-AM"/>
        </w:rPr>
        <w:t>իրենց պաշտոնային պարտականություններ</w:t>
      </w:r>
      <w:r w:rsidR="00057DB6" w:rsidRPr="00B11FFF">
        <w:rPr>
          <w:rFonts w:ascii="GHEA Grapalat" w:hAnsi="GHEA Grapalat"/>
          <w:bCs/>
          <w:lang w:val="hy-AM"/>
        </w:rPr>
        <w:t>ի</w:t>
      </w:r>
      <w:r w:rsidR="00057DB6" w:rsidRPr="004F58C6">
        <w:rPr>
          <w:rFonts w:ascii="GHEA Grapalat" w:hAnsi="GHEA Grapalat"/>
          <w:bCs/>
          <w:lang w:val="hy-AM"/>
        </w:rPr>
        <w:t xml:space="preserve"> ոչ պատշաճ կատար</w:t>
      </w:r>
      <w:r w:rsidR="00057DB6" w:rsidRPr="00B11FFF">
        <w:rPr>
          <w:rFonts w:ascii="GHEA Grapalat" w:hAnsi="GHEA Grapalat"/>
          <w:bCs/>
          <w:lang w:val="hy-AM"/>
        </w:rPr>
        <w:t>ումն</w:t>
      </w:r>
      <w:r w:rsidRPr="00EA6CB4">
        <w:rPr>
          <w:rFonts w:ascii="GHEA Grapalat" w:hAnsi="GHEA Grapalat"/>
          <w:bCs/>
          <w:lang w:val="hy-AM"/>
        </w:rPr>
        <w:t xml:space="preserve"> է</w:t>
      </w:r>
      <w:r w:rsidR="00732E22" w:rsidRPr="00732E22">
        <w:rPr>
          <w:rFonts w:ascii="GHEA Grapalat" w:hAnsi="GHEA Grapalat"/>
          <w:bCs/>
          <w:lang w:val="hy-AM"/>
        </w:rPr>
        <w:t xml:space="preserve">: Այդ մասին են վկայում ոչ միայն դպրոցներում իրականացված </w:t>
      </w:r>
      <w:r w:rsidR="00057DB6" w:rsidRPr="00B11FFF">
        <w:rPr>
          <w:rFonts w:ascii="GHEA Grapalat" w:hAnsi="GHEA Grapalat"/>
          <w:bCs/>
          <w:lang w:val="hy-AM"/>
        </w:rPr>
        <w:t>վերահսկողական</w:t>
      </w:r>
      <w:r w:rsidR="00732E22" w:rsidRPr="00732E22">
        <w:rPr>
          <w:rFonts w:ascii="GHEA Grapalat" w:hAnsi="GHEA Grapalat"/>
          <w:bCs/>
          <w:lang w:val="hy-AM"/>
        </w:rPr>
        <w:t>, այլև մյուս գործընթացների արդյունքները:</w:t>
      </w:r>
    </w:p>
    <w:p w14:paraId="63CAD892" w14:textId="2A8DE922" w:rsidR="00732E22" w:rsidRPr="00732E22" w:rsidRDefault="00732E22" w:rsidP="00D41B77">
      <w:pPr>
        <w:pStyle w:val="ListParagraph"/>
        <w:tabs>
          <w:tab w:val="left" w:pos="284"/>
        </w:tabs>
        <w:spacing w:line="276" w:lineRule="auto"/>
        <w:ind w:left="0" w:firstLine="568"/>
        <w:jc w:val="both"/>
        <w:rPr>
          <w:rFonts w:ascii="GHEA Grapalat" w:hAnsi="GHEA Grapalat"/>
          <w:bCs/>
          <w:lang w:val="hy-AM"/>
        </w:rPr>
      </w:pPr>
      <w:r w:rsidRPr="00732E22">
        <w:rPr>
          <w:rFonts w:ascii="GHEA Grapalat" w:hAnsi="GHEA Grapalat"/>
          <w:bCs/>
          <w:lang w:val="hy-AM"/>
        </w:rPr>
        <w:t>Մանավորապե</w:t>
      </w:r>
      <w:r w:rsidRPr="007D4FEC">
        <w:rPr>
          <w:rFonts w:ascii="GHEA Grapalat" w:hAnsi="GHEA Grapalat"/>
          <w:bCs/>
          <w:lang w:val="hy-AM"/>
        </w:rPr>
        <w:t>ս</w:t>
      </w:r>
      <w:r w:rsidR="007D4FEC" w:rsidRPr="007D4FEC">
        <w:rPr>
          <w:rFonts w:ascii="GHEA Grapalat" w:hAnsi="GHEA Grapalat"/>
          <w:bCs/>
          <w:lang w:val="hy-AM"/>
        </w:rPr>
        <w:t>.</w:t>
      </w:r>
      <w:r w:rsidRPr="00732E22">
        <w:rPr>
          <w:rFonts w:ascii="GHEA Grapalat" w:hAnsi="GHEA Grapalat"/>
          <w:bCs/>
          <w:lang w:val="hy-AM"/>
        </w:rPr>
        <w:t xml:space="preserve"> </w:t>
      </w:r>
    </w:p>
    <w:p w14:paraId="166D3DC5" w14:textId="4E133F5F" w:rsidR="007D4FEC" w:rsidRPr="00732E22" w:rsidRDefault="007D4FEC" w:rsidP="007D4FEC">
      <w:pPr>
        <w:pStyle w:val="ListParagraph"/>
        <w:numPr>
          <w:ilvl w:val="0"/>
          <w:numId w:val="34"/>
        </w:numPr>
        <w:tabs>
          <w:tab w:val="left" w:pos="851"/>
        </w:tabs>
        <w:spacing w:line="276" w:lineRule="auto"/>
        <w:ind w:left="0" w:right="-4" w:firstLine="567"/>
        <w:jc w:val="both"/>
        <w:rPr>
          <w:rFonts w:ascii="GHEA Grapalat" w:hAnsi="GHEA Grapalat"/>
          <w:b/>
          <w:iCs/>
          <w:lang w:val="hy-AM"/>
        </w:rPr>
      </w:pPr>
      <w:r w:rsidRPr="007D4FEC">
        <w:rPr>
          <w:rFonts w:ascii="GHEA Grapalat" w:hAnsi="GHEA Grapalat"/>
          <w:bCs/>
          <w:lang w:val="hy-AM"/>
        </w:rPr>
        <w:t>ստուգումների արդյունքում արձանագրված</w:t>
      </w:r>
      <w:r w:rsidR="00F30F30" w:rsidRPr="00F30F30">
        <w:rPr>
          <w:rFonts w:ascii="GHEA Grapalat" w:hAnsi="GHEA Grapalat"/>
          <w:bCs/>
          <w:lang w:val="hy-AM"/>
        </w:rPr>
        <w:t xml:space="preserve"> առավել հաճախ կրնվող խախտումները՝ ըստ թվի և տարածվածության՝ վերաբերում են</w:t>
      </w:r>
      <w:r w:rsidRPr="007D4FEC">
        <w:rPr>
          <w:rFonts w:ascii="GHEA Grapalat" w:hAnsi="GHEA Grapalat"/>
          <w:bCs/>
          <w:lang w:val="hy-AM"/>
        </w:rPr>
        <w:t xml:space="preserve"> </w:t>
      </w:r>
      <w:r w:rsidR="00F30F30" w:rsidRPr="007D4FEC">
        <w:rPr>
          <w:rFonts w:ascii="GHEA Grapalat" w:hAnsi="GHEA Grapalat"/>
          <w:b/>
          <w:lang w:val="hy-AM"/>
        </w:rPr>
        <w:t>մանկավարժական աշխատողների նշանակմանը</w:t>
      </w:r>
      <w:r w:rsidR="00F30F30" w:rsidRPr="007D4FEC">
        <w:rPr>
          <w:rFonts w:ascii="GHEA Grapalat" w:hAnsi="GHEA Grapalat"/>
          <w:bCs/>
          <w:lang w:val="hy-AM"/>
        </w:rPr>
        <w:t xml:space="preserve"> (279 (</w:t>
      </w:r>
      <w:r w:rsidR="00732E22" w:rsidRPr="007D4FEC">
        <w:rPr>
          <w:rFonts w:ascii="GHEA Grapalat" w:hAnsi="GHEA Grapalat"/>
          <w:bCs/>
          <w:lang w:val="hy-AM"/>
        </w:rPr>
        <w:t>33</w:t>
      </w:r>
      <w:r w:rsidR="00F30F30" w:rsidRPr="007D4FEC">
        <w:rPr>
          <w:rFonts w:ascii="GHEA Grapalat" w:hAnsi="GHEA Grapalat"/>
          <w:bCs/>
          <w:lang w:val="hy-AM"/>
        </w:rPr>
        <w:t xml:space="preserve">%) խախտում` 34 (89%) </w:t>
      </w:r>
      <w:r w:rsidR="00F30F30" w:rsidRPr="0089643E">
        <w:rPr>
          <w:rFonts w:ascii="GHEA Grapalat" w:hAnsi="GHEA Grapalat"/>
          <w:bCs/>
          <w:lang w:val="hy-AM"/>
        </w:rPr>
        <w:t xml:space="preserve">դպրոցներում), </w:t>
      </w:r>
      <w:r w:rsidR="00F30F30" w:rsidRPr="0089643E">
        <w:rPr>
          <w:rFonts w:ascii="GHEA Grapalat" w:hAnsi="GHEA Grapalat"/>
          <w:b/>
          <w:bCs/>
          <w:iCs/>
          <w:lang w:val="hy-AM"/>
        </w:rPr>
        <w:t>խորհրդակցական մարմինների ձևավորմանն ու գործունեությանը</w:t>
      </w:r>
      <w:r w:rsidR="00F30F30" w:rsidRPr="0089643E">
        <w:rPr>
          <w:rFonts w:ascii="GHEA Grapalat" w:hAnsi="GHEA Grapalat"/>
          <w:iCs/>
          <w:lang w:val="hy-AM"/>
        </w:rPr>
        <w:t xml:space="preserve"> (</w:t>
      </w:r>
      <w:r w:rsidR="00F30F30" w:rsidRPr="0089643E">
        <w:rPr>
          <w:rFonts w:ascii="GHEA Grapalat" w:hAnsi="GHEA Grapalat"/>
          <w:bCs/>
          <w:iCs/>
          <w:lang w:val="hy-AM"/>
        </w:rPr>
        <w:t>160 (19%)</w:t>
      </w:r>
      <w:r w:rsidR="00F30F30" w:rsidRPr="0089643E">
        <w:rPr>
          <w:rFonts w:ascii="GHEA Grapalat" w:hAnsi="GHEA Grapalat"/>
          <w:b/>
          <w:i/>
          <w:lang w:val="hy-AM"/>
        </w:rPr>
        <w:t xml:space="preserve"> </w:t>
      </w:r>
      <w:r w:rsidR="00F30F30" w:rsidRPr="0089643E">
        <w:rPr>
          <w:rFonts w:ascii="GHEA Grapalat" w:hAnsi="GHEA Grapalat"/>
          <w:bCs/>
          <w:iCs/>
          <w:lang w:val="hy-AM"/>
        </w:rPr>
        <w:t>խախտում 22 (58%) դպրոցներում</w:t>
      </w:r>
      <w:r w:rsidR="00732E22" w:rsidRPr="0089643E">
        <w:rPr>
          <w:rFonts w:ascii="GHEA Grapalat" w:hAnsi="GHEA Grapalat"/>
          <w:bCs/>
          <w:iCs/>
          <w:lang w:val="hy-AM"/>
        </w:rPr>
        <w:t>)</w:t>
      </w:r>
      <w:r w:rsidR="00F30F30" w:rsidRPr="0089643E">
        <w:rPr>
          <w:rFonts w:ascii="GHEA Grapalat" w:hAnsi="GHEA Grapalat"/>
          <w:bCs/>
          <w:iCs/>
          <w:lang w:val="hy-AM"/>
        </w:rPr>
        <w:t>,</w:t>
      </w:r>
      <w:r w:rsidRPr="0089643E">
        <w:rPr>
          <w:rFonts w:ascii="GHEA Grapalat" w:hAnsi="GHEA Grapalat"/>
          <w:bCs/>
          <w:iCs/>
          <w:lang w:val="hy-AM"/>
        </w:rPr>
        <w:t xml:space="preserve"> </w:t>
      </w:r>
      <w:r w:rsidR="00732E22" w:rsidRPr="00B11FFF">
        <w:rPr>
          <w:rFonts w:ascii="GHEA Grapalat" w:hAnsi="GHEA Grapalat"/>
          <w:b/>
          <w:bCs/>
          <w:lang w:val="hy-AM"/>
        </w:rPr>
        <w:t>ուսուցչի մրցույթի ընթացակարգին</w:t>
      </w:r>
      <w:r w:rsidR="00732E22" w:rsidRPr="00057DB6">
        <w:rPr>
          <w:rFonts w:ascii="GHEA Grapalat" w:hAnsi="GHEA Grapalat"/>
          <w:iCs/>
          <w:lang w:val="hy-AM"/>
        </w:rPr>
        <w:t xml:space="preserve"> </w:t>
      </w:r>
      <w:r w:rsidR="00732E22" w:rsidRPr="0089643E">
        <w:rPr>
          <w:rFonts w:ascii="GHEA Grapalat" w:hAnsi="GHEA Grapalat"/>
          <w:iCs/>
          <w:lang w:val="hy-AM"/>
        </w:rPr>
        <w:t xml:space="preserve">(95 (11%) խախտում` </w:t>
      </w:r>
      <w:r w:rsidR="0089643E" w:rsidRPr="0089643E">
        <w:rPr>
          <w:rFonts w:ascii="GHEA Grapalat" w:hAnsi="GHEA Grapalat"/>
          <w:iCs/>
          <w:lang w:val="hy-AM"/>
        </w:rPr>
        <w:t>20 (53%)</w:t>
      </w:r>
      <w:r w:rsidR="00732E22" w:rsidRPr="0089643E">
        <w:rPr>
          <w:rFonts w:ascii="GHEA Grapalat" w:hAnsi="GHEA Grapalat"/>
          <w:iCs/>
          <w:lang w:val="hy-AM"/>
        </w:rPr>
        <w:t xml:space="preserve"> դպրոցներում)</w:t>
      </w:r>
      <w:r w:rsidRPr="0089643E">
        <w:rPr>
          <w:rFonts w:ascii="GHEA Grapalat" w:hAnsi="GHEA Grapalat"/>
          <w:iCs/>
          <w:lang w:val="hy-AM"/>
        </w:rPr>
        <w:t xml:space="preserve">, </w:t>
      </w:r>
      <w:r w:rsidRPr="0089643E">
        <w:rPr>
          <w:rFonts w:ascii="GHEA Grapalat" w:hAnsi="GHEA Grapalat"/>
          <w:b/>
          <w:bCs/>
          <w:iCs/>
          <w:lang w:val="hy-AM"/>
        </w:rPr>
        <w:t>ուսումնական պլանի պահանջների կատարմանը</w:t>
      </w:r>
      <w:r w:rsidRPr="0089643E">
        <w:rPr>
          <w:rFonts w:ascii="GHEA Grapalat" w:hAnsi="GHEA Grapalat"/>
          <w:iCs/>
          <w:lang w:val="hy-AM"/>
        </w:rPr>
        <w:t xml:space="preserve"> (</w:t>
      </w:r>
      <w:r w:rsidR="0089643E" w:rsidRPr="0089643E">
        <w:rPr>
          <w:rFonts w:ascii="GHEA Grapalat" w:hAnsi="GHEA Grapalat"/>
          <w:iCs/>
          <w:lang w:val="hy-AM"/>
        </w:rPr>
        <w:t xml:space="preserve">44 (5%) խախտում՝ </w:t>
      </w:r>
      <w:r w:rsidRPr="0089643E">
        <w:rPr>
          <w:rFonts w:ascii="GHEA Grapalat" w:hAnsi="GHEA Grapalat"/>
          <w:bCs/>
          <w:iCs/>
          <w:lang w:val="hy-AM"/>
        </w:rPr>
        <w:t>23 (61%) դպրոցներում)</w:t>
      </w:r>
      <w:r w:rsidR="0089643E" w:rsidRPr="0089643E">
        <w:rPr>
          <w:rFonts w:ascii="GHEA Grapalat" w:hAnsi="GHEA Grapalat"/>
          <w:bCs/>
          <w:iCs/>
          <w:lang w:val="hy-AM"/>
        </w:rPr>
        <w:t>:</w:t>
      </w:r>
    </w:p>
    <w:p w14:paraId="12500FFB" w14:textId="52C9F0EE" w:rsidR="00336629" w:rsidRPr="00336629" w:rsidRDefault="00336629" w:rsidP="00336629">
      <w:pPr>
        <w:pStyle w:val="ListParagraph"/>
        <w:numPr>
          <w:ilvl w:val="0"/>
          <w:numId w:val="45"/>
        </w:numPr>
        <w:tabs>
          <w:tab w:val="left" w:pos="284"/>
        </w:tabs>
        <w:spacing w:line="276" w:lineRule="auto"/>
        <w:ind w:left="0" w:firstLine="567"/>
        <w:jc w:val="both"/>
        <w:rPr>
          <w:rFonts w:ascii="GHEA Grapalat" w:hAnsi="GHEA Grapalat"/>
          <w:bCs/>
          <w:lang w:val="hy-AM"/>
        </w:rPr>
      </w:pPr>
      <w:r w:rsidRPr="00336629">
        <w:rPr>
          <w:rFonts w:ascii="GHEA Grapalat" w:hAnsi="GHEA Grapalat"/>
          <w:bCs/>
          <w:lang w:val="hy-AM"/>
        </w:rPr>
        <w:t xml:space="preserve">ըստ սովորողների </w:t>
      </w:r>
      <w:r w:rsidRPr="00AC78EC">
        <w:rPr>
          <w:rFonts w:ascii="GHEA Grapalat" w:hAnsi="GHEA Grapalat"/>
          <w:lang w:val="hy-AM"/>
        </w:rPr>
        <w:t>«Հայոց լեզու» (Մայրենի) և «Մաթեմատիկա» («Հանրահաշիվ», «Երկրաչափություն») առարկաների</w:t>
      </w:r>
      <w:r w:rsidRPr="00336629">
        <w:rPr>
          <w:rFonts w:ascii="GHEA Grapalat" w:hAnsi="GHEA Grapalat"/>
          <w:lang w:val="hy-AM"/>
        </w:rPr>
        <w:t xml:space="preserve"> </w:t>
      </w:r>
      <w:r w:rsidRPr="00336629">
        <w:rPr>
          <w:rFonts w:ascii="GHEA Grapalat" w:hAnsi="GHEA Grapalat"/>
          <w:bCs/>
          <w:lang w:val="hy-AM"/>
        </w:rPr>
        <w:t xml:space="preserve">մնացորդային գիտելիքների ստուգման արդյունքների՝ </w:t>
      </w:r>
      <w:r w:rsidRPr="00A20998">
        <w:rPr>
          <w:rFonts w:ascii="GHEA Grapalat" w:hAnsi="GHEA Grapalat"/>
          <w:lang w:val="hy-AM"/>
        </w:rPr>
        <w:t>Անբավարար</w:t>
      </w:r>
      <w:r w:rsidRPr="00336629">
        <w:rPr>
          <w:rFonts w:ascii="GHEA Grapalat" w:hAnsi="GHEA Grapalat"/>
          <w:lang w:val="hy-AM"/>
        </w:rPr>
        <w:t xml:space="preserve"> արդյունք է գրանցվել սովորողների համապատասխանաբար </w:t>
      </w:r>
      <w:r w:rsidRPr="00A20998">
        <w:rPr>
          <w:rFonts w:ascii="GHEA Grapalat" w:hAnsi="GHEA Grapalat"/>
          <w:lang w:val="hy-AM"/>
        </w:rPr>
        <w:t>44.4%</w:t>
      </w:r>
      <w:r w:rsidR="00B01EA7" w:rsidRPr="00B01EA7">
        <w:rPr>
          <w:rFonts w:ascii="GHEA Grapalat" w:hAnsi="GHEA Grapalat"/>
          <w:lang w:val="hy-AM"/>
        </w:rPr>
        <w:t>-ի</w:t>
      </w:r>
      <w:r w:rsidRPr="00336629">
        <w:rPr>
          <w:rFonts w:ascii="GHEA Grapalat" w:hAnsi="GHEA Grapalat"/>
          <w:lang w:val="hy-AM"/>
        </w:rPr>
        <w:t xml:space="preserve"> և 44.9%-ի դեպքում</w:t>
      </w:r>
      <w:r w:rsidR="00057DB6" w:rsidRPr="00B11FFF">
        <w:rPr>
          <w:rFonts w:ascii="GHEA Grapalat" w:hAnsi="GHEA Grapalat"/>
          <w:lang w:val="hy-AM"/>
        </w:rPr>
        <w:t>:</w:t>
      </w:r>
    </w:p>
    <w:p w14:paraId="7CE3B1E5" w14:textId="1AB4C100" w:rsidR="007D4FEC" w:rsidRPr="007D4FEC" w:rsidRDefault="007D4FEC" w:rsidP="007D4FEC">
      <w:pPr>
        <w:pStyle w:val="ListParagraph"/>
        <w:numPr>
          <w:ilvl w:val="0"/>
          <w:numId w:val="45"/>
        </w:numPr>
        <w:tabs>
          <w:tab w:val="left" w:pos="284"/>
        </w:tabs>
        <w:spacing w:line="276" w:lineRule="auto"/>
        <w:ind w:left="0" w:firstLine="567"/>
        <w:jc w:val="both"/>
        <w:rPr>
          <w:rFonts w:ascii="GHEA Grapalat" w:hAnsi="GHEA Grapalat"/>
          <w:bCs/>
          <w:lang w:val="hy-AM"/>
        </w:rPr>
      </w:pPr>
      <w:r w:rsidRPr="007D4FEC">
        <w:rPr>
          <w:rFonts w:ascii="GHEA Grapalat" w:hAnsi="GHEA Grapalat"/>
          <w:iCs/>
          <w:lang w:val="hy-AM"/>
        </w:rPr>
        <w:t>ըստ ԱՈւԿ ծրագրի շրջանակում իրականացված դասալսումների արդյունքների վերլուծության՝ դպրոցներում առկա են խնդիրներ թե</w:t>
      </w:r>
      <w:r w:rsidR="00057DB6" w:rsidRPr="00B11FFF">
        <w:rPr>
          <w:rFonts w:ascii="GHEA Grapalat" w:hAnsi="GHEA Grapalat"/>
          <w:iCs/>
          <w:lang w:val="hy-AM"/>
        </w:rPr>
        <w:t>՛</w:t>
      </w:r>
      <w:r w:rsidRPr="007D4FEC">
        <w:rPr>
          <w:rFonts w:ascii="GHEA Grapalat" w:hAnsi="GHEA Grapalat"/>
          <w:iCs/>
          <w:lang w:val="hy-AM"/>
        </w:rPr>
        <w:t xml:space="preserve"> ուսումնական միջավայրի ապահովման, թե</w:t>
      </w:r>
      <w:r w:rsidR="00057DB6" w:rsidRPr="00B11FFF">
        <w:rPr>
          <w:rFonts w:ascii="GHEA Grapalat" w:hAnsi="GHEA Grapalat"/>
          <w:iCs/>
          <w:lang w:val="hy-AM"/>
        </w:rPr>
        <w:t>՛</w:t>
      </w:r>
      <w:r w:rsidRPr="007D4FEC">
        <w:rPr>
          <w:rFonts w:ascii="GHEA Grapalat" w:hAnsi="GHEA Grapalat"/>
          <w:iCs/>
          <w:lang w:val="hy-AM"/>
        </w:rPr>
        <w:t xml:space="preserve"> դասավանդման և կարողունակությունների ձևավորման ուղղություններով</w:t>
      </w:r>
      <w:r w:rsidR="00057DB6" w:rsidRPr="00B11FFF">
        <w:rPr>
          <w:rFonts w:ascii="GHEA Grapalat" w:hAnsi="GHEA Grapalat"/>
          <w:iCs/>
          <w:lang w:val="hy-AM"/>
        </w:rPr>
        <w:t>:</w:t>
      </w:r>
    </w:p>
    <w:p w14:paraId="69C0D6D7" w14:textId="235CDA85" w:rsidR="00732E22" w:rsidRPr="000C7E51" w:rsidRDefault="007D4FEC" w:rsidP="007D4FEC">
      <w:pPr>
        <w:pStyle w:val="ListParagraph"/>
        <w:numPr>
          <w:ilvl w:val="0"/>
          <w:numId w:val="45"/>
        </w:numPr>
        <w:tabs>
          <w:tab w:val="left" w:pos="284"/>
        </w:tabs>
        <w:spacing w:line="276" w:lineRule="auto"/>
        <w:ind w:left="0" w:firstLine="567"/>
        <w:jc w:val="both"/>
        <w:rPr>
          <w:rFonts w:ascii="GHEA Grapalat" w:hAnsi="GHEA Grapalat"/>
          <w:bCs/>
          <w:lang w:val="hy-AM"/>
        </w:rPr>
      </w:pPr>
      <w:r w:rsidRPr="007D4FEC">
        <w:rPr>
          <w:rFonts w:ascii="GHEA Grapalat" w:hAnsi="GHEA Grapalat"/>
          <w:iCs/>
          <w:lang w:val="hy-AM"/>
        </w:rPr>
        <w:t xml:space="preserve"> </w:t>
      </w:r>
      <w:r w:rsidR="00336629" w:rsidRPr="000C7E51">
        <w:rPr>
          <w:rFonts w:ascii="GHEA Grapalat" w:hAnsi="GHEA Grapalat"/>
          <w:iCs/>
          <w:lang w:val="hy-AM"/>
        </w:rPr>
        <w:t xml:space="preserve">ըստ </w:t>
      </w:r>
      <w:r w:rsidR="000C7E51" w:rsidRPr="000C7E51">
        <w:rPr>
          <w:rFonts w:ascii="GHEA Grapalat" w:hAnsi="GHEA Grapalat"/>
          <w:iCs/>
          <w:lang w:val="hy-AM"/>
        </w:rPr>
        <w:t xml:space="preserve">ներառական միջավայրի գնահատման արդյունքների վերլուծության՝ վեր են հանվել խնդիրներ ԿԱՊԿՈՒ </w:t>
      </w:r>
      <w:r w:rsidR="000C7E51">
        <w:rPr>
          <w:rFonts w:ascii="GHEA Grapalat" w:hAnsi="GHEA Grapalat"/>
          <w:lang w:val="hy-AM"/>
        </w:rPr>
        <w:t>սովորողների ուսուցման գործընթացի կազմակերպման</w:t>
      </w:r>
      <w:r w:rsidR="000C7E51">
        <w:rPr>
          <w:rFonts w:ascii="GHEA Grapalat" w:hAnsi="GHEA Grapalat"/>
          <w:b/>
          <w:i/>
          <w:lang w:val="hy-AM"/>
        </w:rPr>
        <w:t xml:space="preserve"> </w:t>
      </w:r>
      <w:r w:rsidR="000C7E51">
        <w:rPr>
          <w:rFonts w:ascii="GHEA Grapalat" w:hAnsi="GHEA Grapalat"/>
          <w:lang w:val="hy-AM"/>
        </w:rPr>
        <w:t>համար</w:t>
      </w:r>
      <w:r w:rsidR="000C7E51">
        <w:rPr>
          <w:rFonts w:ascii="GHEA Grapalat" w:hAnsi="GHEA Grapalat"/>
          <w:b/>
          <w:i/>
          <w:lang w:val="hy-AM"/>
        </w:rPr>
        <w:t xml:space="preserve"> </w:t>
      </w:r>
      <w:r w:rsidR="000C7E51" w:rsidRPr="005F745F">
        <w:rPr>
          <w:rFonts w:ascii="GHEA Grapalat" w:hAnsi="GHEA Grapalat"/>
          <w:bCs/>
          <w:iCs/>
          <w:lang w:val="hy-AM"/>
        </w:rPr>
        <w:t>անհրաժեշտ</w:t>
      </w:r>
      <w:r w:rsidR="000C7E51" w:rsidRPr="005F745F">
        <w:rPr>
          <w:rFonts w:ascii="GHEA Grapalat" w:hAnsi="GHEA Grapalat"/>
          <w:b/>
          <w:i/>
          <w:lang w:val="hy-AM"/>
        </w:rPr>
        <w:t xml:space="preserve"> </w:t>
      </w:r>
      <w:r w:rsidR="000C7E51" w:rsidRPr="000C7E51">
        <w:rPr>
          <w:rFonts w:ascii="GHEA Grapalat" w:hAnsi="GHEA Grapalat"/>
          <w:bCs/>
          <w:iCs/>
          <w:lang w:val="hy-AM"/>
        </w:rPr>
        <w:t>ֆիզիկական միջավայրի ապահովման, ինչպես նաև</w:t>
      </w:r>
      <w:r w:rsidR="000C7E51" w:rsidRPr="000C7E51">
        <w:rPr>
          <w:rFonts w:ascii="GHEA Grapalat" w:hAnsi="GHEA Grapalat"/>
          <w:b/>
          <w:i/>
          <w:lang w:val="hy-AM"/>
        </w:rPr>
        <w:t xml:space="preserve"> </w:t>
      </w:r>
      <w:r w:rsidR="000C7E51" w:rsidRPr="000C7E51">
        <w:rPr>
          <w:rFonts w:ascii="GHEA Grapalat" w:hAnsi="GHEA Grapalat"/>
          <w:lang w:val="hy-AM"/>
        </w:rPr>
        <w:t>բ</w:t>
      </w:r>
      <w:r w:rsidR="000C7E51">
        <w:rPr>
          <w:rFonts w:ascii="GHEA Grapalat" w:hAnsi="GHEA Grapalat"/>
          <w:lang w:val="hy-AM"/>
        </w:rPr>
        <w:t>ացառիկ ընդունակություններ դրսևորած սովորողների հայտնաբերման ուղղությամբ ձեռնարկված միջոցներ</w:t>
      </w:r>
      <w:r w:rsidR="000C7E51" w:rsidRPr="000C7E51">
        <w:rPr>
          <w:rFonts w:ascii="GHEA Grapalat" w:hAnsi="GHEA Grapalat"/>
          <w:lang w:val="hy-AM"/>
        </w:rPr>
        <w:t>ի վերաբերյալ</w:t>
      </w:r>
      <w:r w:rsidR="00057DB6" w:rsidRPr="00B11FFF">
        <w:rPr>
          <w:rFonts w:ascii="GHEA Grapalat" w:hAnsi="GHEA Grapalat"/>
          <w:lang w:val="hy-AM"/>
        </w:rPr>
        <w:t>:</w:t>
      </w:r>
    </w:p>
    <w:p w14:paraId="6E6FF1C3" w14:textId="3C37D8AA" w:rsidR="004F58C6" w:rsidRPr="004F58C6" w:rsidRDefault="000C7E51" w:rsidP="007D4FEC">
      <w:pPr>
        <w:pStyle w:val="ListParagraph"/>
        <w:numPr>
          <w:ilvl w:val="0"/>
          <w:numId w:val="45"/>
        </w:numPr>
        <w:tabs>
          <w:tab w:val="left" w:pos="284"/>
        </w:tabs>
        <w:spacing w:line="276" w:lineRule="auto"/>
        <w:ind w:left="0" w:firstLine="567"/>
        <w:jc w:val="both"/>
        <w:rPr>
          <w:rFonts w:ascii="GHEA Grapalat" w:hAnsi="GHEA Grapalat"/>
          <w:bCs/>
          <w:lang w:val="hy-AM"/>
        </w:rPr>
      </w:pPr>
      <w:r w:rsidRPr="000C7E51">
        <w:rPr>
          <w:rFonts w:ascii="GHEA Grapalat" w:hAnsi="GHEA Grapalat"/>
          <w:lang w:val="hy-AM"/>
        </w:rPr>
        <w:t xml:space="preserve">ըստ </w:t>
      </w:r>
      <w:r w:rsidRPr="0069462E">
        <w:rPr>
          <w:rFonts w:ascii="GHEA Grapalat" w:hAnsi="GHEA Grapalat" w:cs="Times Armenian"/>
          <w:bCs/>
          <w:lang w:val="af-ZA"/>
        </w:rPr>
        <w:t xml:space="preserve">4-րդ դասարանների </w:t>
      </w:r>
      <w:r w:rsidRPr="0069462E">
        <w:rPr>
          <w:rFonts w:ascii="GHEA Grapalat" w:hAnsi="GHEA Grapalat" w:cs="Sylfaen"/>
          <w:bCs/>
          <w:lang w:val="hy-AM"/>
        </w:rPr>
        <w:t>սովորողների՝ մայրենի լեզվով</w:t>
      </w:r>
      <w:r w:rsidRPr="0069462E">
        <w:rPr>
          <w:rFonts w:ascii="GHEA Grapalat" w:hAnsi="GHEA Grapalat" w:cs="Sylfaen"/>
          <w:bCs/>
          <w:lang w:val="af-ZA"/>
        </w:rPr>
        <w:t xml:space="preserve"> </w:t>
      </w:r>
      <w:r w:rsidRPr="0069462E">
        <w:rPr>
          <w:rFonts w:ascii="GHEA Grapalat" w:hAnsi="GHEA Grapalat"/>
          <w:lang w:val="hy-AM"/>
        </w:rPr>
        <w:t>լուռ ընթերցելու և ընթերցածն ընկալելու, եզրահանգումներ անելու կարողությունների</w:t>
      </w:r>
      <w:r w:rsidRPr="0069462E">
        <w:rPr>
          <w:rFonts w:ascii="GHEA Grapalat" w:hAnsi="GHEA Grapalat" w:cs="Sylfaen"/>
          <w:bCs/>
          <w:lang w:val="hy-AM"/>
        </w:rPr>
        <w:t xml:space="preserve"> գնահատմ</w:t>
      </w:r>
      <w:r w:rsidRPr="0089643E">
        <w:rPr>
          <w:rFonts w:ascii="GHEA Grapalat" w:hAnsi="GHEA Grapalat" w:cs="Sylfaen"/>
          <w:bCs/>
          <w:lang w:val="hy-AM"/>
        </w:rPr>
        <w:t xml:space="preserve">ան արդյունքների վերլուծության՝ </w:t>
      </w:r>
      <w:r w:rsidR="0089643E" w:rsidRPr="00FF7461">
        <w:rPr>
          <w:rFonts w:ascii="GHEA Grapalat" w:hAnsi="GHEA Grapalat" w:cs="Sylfaen"/>
          <w:lang w:val="hy-AM"/>
        </w:rPr>
        <w:t xml:space="preserve">գնահատմանը մասնակցած սովորողների 28%-ի մոտ առկա են խնդիրներ </w:t>
      </w:r>
      <w:r w:rsidR="0089643E" w:rsidRPr="00FF7461">
        <w:rPr>
          <w:rFonts w:ascii="GHEA Grapalat" w:hAnsi="GHEA Grapalat"/>
          <w:lang w:val="hy-AM"/>
        </w:rPr>
        <w:t>ՀՊՉ-ի՝ հանրակրթական տարրական ծրագրի շրջանավարտի ուսումնառության ակնկալվող վերջնարդյունքների ձևավորման մասով</w:t>
      </w:r>
      <w:r w:rsidR="006102FD" w:rsidRPr="00B11FFF">
        <w:rPr>
          <w:rFonts w:ascii="GHEA Grapalat" w:hAnsi="GHEA Grapalat"/>
          <w:lang w:val="hy-AM"/>
        </w:rPr>
        <w:t>:</w:t>
      </w:r>
    </w:p>
    <w:p w14:paraId="794925C2" w14:textId="12D4DE39" w:rsidR="000C7E51" w:rsidRPr="002E4606" w:rsidRDefault="004F58C6" w:rsidP="007D4FEC">
      <w:pPr>
        <w:pStyle w:val="ListParagraph"/>
        <w:numPr>
          <w:ilvl w:val="0"/>
          <w:numId w:val="45"/>
        </w:numPr>
        <w:tabs>
          <w:tab w:val="left" w:pos="284"/>
        </w:tabs>
        <w:spacing w:line="276" w:lineRule="auto"/>
        <w:ind w:left="0" w:firstLine="567"/>
        <w:jc w:val="both"/>
        <w:rPr>
          <w:rFonts w:ascii="GHEA Grapalat" w:hAnsi="GHEA Grapalat"/>
          <w:bCs/>
          <w:lang w:val="hy-AM"/>
        </w:rPr>
      </w:pPr>
      <w:r w:rsidRPr="004F58C6">
        <w:rPr>
          <w:rFonts w:ascii="GHEA Grapalat" w:hAnsi="GHEA Grapalat"/>
          <w:lang w:val="hy-AM"/>
        </w:rPr>
        <w:t xml:space="preserve">ըստ գրադարանավարի աշխատանքի գնահատման ռուբրիկների փորձարկման արդյունքների վերլուծության՝ </w:t>
      </w:r>
      <w:r w:rsidR="009B69CB">
        <w:rPr>
          <w:rFonts w:ascii="GHEA Grapalat" w:hAnsi="GHEA Grapalat"/>
          <w:lang w:val="hy-AM"/>
        </w:rPr>
        <w:t>«</w:t>
      </w:r>
      <w:r w:rsidR="009B69CB" w:rsidRPr="009B69CB">
        <w:rPr>
          <w:rFonts w:ascii="GHEA Grapalat" w:hAnsi="GHEA Grapalat"/>
          <w:lang w:val="hy-AM"/>
        </w:rPr>
        <w:t>Նախընտրելի</w:t>
      </w:r>
      <w:r w:rsidR="009B69CB">
        <w:rPr>
          <w:rFonts w:ascii="GHEA Grapalat" w:hAnsi="GHEA Grapalat"/>
          <w:lang w:val="hy-AM"/>
        </w:rPr>
        <w:t>»</w:t>
      </w:r>
      <w:r w:rsidR="009B69CB" w:rsidRPr="009B69CB">
        <w:rPr>
          <w:rFonts w:ascii="GHEA Grapalat" w:hAnsi="GHEA Grapalat"/>
          <w:lang w:val="hy-AM"/>
        </w:rPr>
        <w:t xml:space="preserve"> արդյունք է գրանցվել 20 դպրոցներում կիրառված 4-ական ռուբրիկներից ընդամենը 1-ի դեպքում</w:t>
      </w:r>
      <w:r w:rsidR="0089643E" w:rsidRPr="0089643E">
        <w:rPr>
          <w:rFonts w:ascii="GHEA Grapalat" w:hAnsi="GHEA Grapalat"/>
          <w:lang w:val="hy-AM"/>
        </w:rPr>
        <w:t>:</w:t>
      </w:r>
    </w:p>
    <w:p w14:paraId="0B5DDE91" w14:textId="77777777" w:rsidR="002E4606" w:rsidRPr="007D4FEC" w:rsidRDefault="002E4606" w:rsidP="002E4606">
      <w:pPr>
        <w:pStyle w:val="ListParagraph"/>
        <w:tabs>
          <w:tab w:val="left" w:pos="284"/>
        </w:tabs>
        <w:spacing w:line="276" w:lineRule="auto"/>
        <w:ind w:left="567"/>
        <w:jc w:val="both"/>
        <w:rPr>
          <w:rFonts w:ascii="GHEA Grapalat" w:hAnsi="GHEA Grapalat"/>
          <w:bCs/>
          <w:lang w:val="hy-AM"/>
        </w:rPr>
      </w:pPr>
    </w:p>
    <w:p w14:paraId="4F61149E" w14:textId="77777777" w:rsidR="00732E22" w:rsidRPr="00F30F30" w:rsidRDefault="00732E22" w:rsidP="00732E22">
      <w:pPr>
        <w:pStyle w:val="ListParagraph"/>
        <w:tabs>
          <w:tab w:val="left" w:pos="851"/>
        </w:tabs>
        <w:spacing w:line="276" w:lineRule="auto"/>
        <w:ind w:left="567" w:right="-4"/>
        <w:jc w:val="both"/>
        <w:rPr>
          <w:rFonts w:ascii="GHEA Grapalat" w:hAnsi="GHEA Grapalat"/>
          <w:b/>
          <w:iCs/>
          <w:lang w:val="hy-AM"/>
        </w:rPr>
      </w:pPr>
    </w:p>
    <w:p w14:paraId="232B2100" w14:textId="60CB9A88" w:rsidR="00F30F30" w:rsidRPr="00F30F30" w:rsidRDefault="004F58C6" w:rsidP="00732E22">
      <w:pPr>
        <w:pStyle w:val="ListParagraph"/>
        <w:tabs>
          <w:tab w:val="left" w:pos="284"/>
        </w:tabs>
        <w:spacing w:line="276" w:lineRule="auto"/>
        <w:ind w:left="567"/>
        <w:jc w:val="both"/>
        <w:rPr>
          <w:rFonts w:ascii="GHEA Grapalat" w:hAnsi="GHEA Grapalat"/>
          <w:bCs/>
          <w:lang w:val="hy-AM"/>
        </w:rPr>
      </w:pPr>
      <w:r w:rsidRPr="0027066D">
        <w:rPr>
          <w:rFonts w:ascii="GHEA Grapalat" w:hAnsi="GHEA Grapalat"/>
          <w:b/>
          <w:bCs/>
          <w:i/>
          <w:lang w:val="hy-AM"/>
        </w:rPr>
        <w:t>Նախնական մասնագիտական (արհեստագործական) և միջին մասնագիտական կրթության ոլորտներ</w:t>
      </w:r>
    </w:p>
    <w:p w14:paraId="0740680E" w14:textId="55D59369" w:rsidR="00A06AA1" w:rsidRDefault="004F58C6" w:rsidP="00945B97">
      <w:pPr>
        <w:tabs>
          <w:tab w:val="left" w:pos="993"/>
        </w:tabs>
        <w:spacing w:after="0"/>
        <w:ind w:firstLine="567"/>
        <w:jc w:val="both"/>
        <w:rPr>
          <w:rFonts w:ascii="GHEA Grapalat" w:hAnsi="GHEA Grapalat"/>
          <w:bCs/>
          <w:sz w:val="24"/>
          <w:szCs w:val="24"/>
          <w:lang w:val="af-ZA"/>
        </w:rPr>
      </w:pPr>
      <w:r w:rsidRPr="00A06AA1">
        <w:rPr>
          <w:rFonts w:ascii="GHEA Grapalat" w:hAnsi="GHEA Grapalat"/>
          <w:bCs/>
          <w:sz w:val="24"/>
          <w:szCs w:val="24"/>
          <w:lang w:val="af-ZA"/>
        </w:rPr>
        <w:t xml:space="preserve">Նախնական մասնագիտական </w:t>
      </w:r>
      <w:r w:rsidRPr="00A06AA1">
        <w:rPr>
          <w:rFonts w:ascii="GHEA Grapalat" w:hAnsi="GHEA Grapalat" w:cs="Sylfaen"/>
          <w:sz w:val="24"/>
          <w:szCs w:val="24"/>
          <w:lang w:val="fr-FR"/>
        </w:rPr>
        <w:t>(արհեստագործական)</w:t>
      </w:r>
      <w:r w:rsidRPr="00A06AA1">
        <w:rPr>
          <w:rFonts w:ascii="GHEA Grapalat" w:hAnsi="GHEA Grapalat"/>
          <w:bCs/>
          <w:sz w:val="24"/>
          <w:szCs w:val="24"/>
          <w:lang w:val="af-ZA"/>
        </w:rPr>
        <w:t xml:space="preserve"> և միջին մասնագիտական կրթության ոլորտում առկա ռիսկերը վերաբերում են հաստատություններում իրականացվող գործընթացներին:</w:t>
      </w:r>
      <w:r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A06AA1">
        <w:rPr>
          <w:rFonts w:ascii="GHEA Grapalat" w:hAnsi="GHEA Grapalat"/>
          <w:bCs/>
          <w:sz w:val="24"/>
          <w:szCs w:val="24"/>
          <w:lang w:val="af-ZA"/>
        </w:rPr>
        <w:t>Մասնավորապես՝</w:t>
      </w:r>
    </w:p>
    <w:p w14:paraId="49BFD699" w14:textId="089396EB" w:rsidR="00A06AA1" w:rsidRPr="00345347" w:rsidRDefault="001408FC" w:rsidP="00906A09">
      <w:pPr>
        <w:numPr>
          <w:ilvl w:val="0"/>
          <w:numId w:val="34"/>
        </w:numPr>
        <w:tabs>
          <w:tab w:val="left" w:pos="426"/>
          <w:tab w:val="left" w:pos="851"/>
          <w:tab w:val="left" w:pos="993"/>
        </w:tabs>
        <w:spacing w:after="0"/>
        <w:ind w:left="0" w:firstLine="709"/>
        <w:jc w:val="both"/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</w:pPr>
      <w:r w:rsidRPr="00345347">
        <w:rPr>
          <w:rFonts w:ascii="GHEA Grapalat" w:hAnsi="GHEA Grapalat"/>
          <w:bCs/>
          <w:sz w:val="24"/>
          <w:szCs w:val="24"/>
          <w:lang w:val="hy-AM"/>
        </w:rPr>
        <w:t xml:space="preserve">ստուգումների արդյունքում արձանագրված առավել հաճախ կրնվող խախտումները՝ </w:t>
      </w:r>
      <w:r w:rsidR="00945B97" w:rsidRPr="00345347">
        <w:rPr>
          <w:rFonts w:ascii="GHEA Grapalat" w:hAnsi="GHEA Grapalat"/>
          <w:bCs/>
          <w:sz w:val="24"/>
          <w:szCs w:val="24"/>
          <w:lang w:val="hy-AM"/>
        </w:rPr>
        <w:t>ըստ թվի և տարածվածության՝ վերաբերում են</w:t>
      </w:r>
      <w:r w:rsidR="00945B97" w:rsidRPr="00345347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945B97" w:rsidRPr="00345347">
        <w:rPr>
          <w:rFonts w:ascii="GHEA Grapalat" w:hAnsi="GHEA Grapalat" w:cs="Sylfaen"/>
          <w:bCs/>
          <w:iCs/>
          <w:sz w:val="24"/>
          <w:szCs w:val="24"/>
          <w:shd w:val="clear" w:color="auto" w:fill="FFFFFF"/>
          <w:lang w:val="hy-AM"/>
        </w:rPr>
        <w:t>պետական</w:t>
      </w:r>
      <w:r w:rsidR="00945B97" w:rsidRPr="00345347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945B97" w:rsidRPr="00345347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ամփոփիչ քննությունների անցկացման </w:t>
      </w:r>
      <w:r w:rsidR="00945B97" w:rsidRPr="00345347"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>(</w:t>
      </w:r>
      <w:r w:rsidR="00945B97" w:rsidRPr="00345347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48 (44%)</w:t>
      </w:r>
      <w:r w:rsidR="00945B97" w:rsidRPr="00345347"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 xml:space="preserve"> խախտում՝ </w:t>
      </w:r>
      <w:r w:rsidR="00945B97" w:rsidRPr="00345347">
        <w:rPr>
          <w:rFonts w:ascii="GHEA Grapalat" w:hAnsi="GHEA Grapalat" w:cs="Sylfaen"/>
          <w:bCs/>
          <w:iCs/>
          <w:sz w:val="24"/>
          <w:szCs w:val="24"/>
          <w:shd w:val="clear" w:color="auto" w:fill="FFFFFF"/>
          <w:lang w:val="af-ZA"/>
        </w:rPr>
        <w:t xml:space="preserve">4 (100%) </w:t>
      </w:r>
      <w:r w:rsidR="00945B97" w:rsidRPr="00345347"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>հաստատությունում)</w:t>
      </w:r>
      <w:r w:rsidR="00945B97" w:rsidRPr="00345347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,</w:t>
      </w:r>
      <w:r w:rsidR="00945B97" w:rsidRPr="00345347"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 xml:space="preserve"> սովորողների ընդունելության գործընթաց</w:t>
      </w:r>
      <w:r w:rsidR="00B51991"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>ներ</w:t>
      </w:r>
      <w:r w:rsidR="00945B97" w:rsidRPr="00345347"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>ին (</w:t>
      </w:r>
      <w:r w:rsidR="00945B97" w:rsidRPr="00345347">
        <w:rPr>
          <w:rFonts w:ascii="GHEA Grapalat" w:hAnsi="GHEA Grapalat" w:cs="Sylfaen"/>
          <w:iCs/>
          <w:sz w:val="24"/>
          <w:szCs w:val="24"/>
          <w:shd w:val="clear" w:color="auto" w:fill="FFFFFF"/>
          <w:lang w:val="hy-AM"/>
        </w:rPr>
        <w:t>21(10%)</w:t>
      </w:r>
      <w:r w:rsidR="00945B97" w:rsidRPr="00345347">
        <w:rPr>
          <w:rFonts w:ascii="GHEA Grapalat" w:hAnsi="GHEA Grapalat" w:cs="Sylfaen"/>
          <w:iCs/>
          <w:sz w:val="24"/>
          <w:szCs w:val="24"/>
          <w:shd w:val="clear" w:color="auto" w:fill="FFFFFF"/>
          <w:lang w:val="af-ZA"/>
        </w:rPr>
        <w:t xml:space="preserve"> խախտում </w:t>
      </w:r>
      <w:r w:rsidR="00945B97" w:rsidRPr="00345347">
        <w:rPr>
          <w:rFonts w:ascii="GHEA Grapalat" w:hAnsi="GHEA Grapalat" w:cs="Sylfaen"/>
          <w:bCs/>
          <w:iCs/>
          <w:sz w:val="24"/>
          <w:szCs w:val="24"/>
          <w:shd w:val="clear" w:color="auto" w:fill="FFFFFF"/>
          <w:lang w:val="hy-AM"/>
        </w:rPr>
        <w:t>3(75%)</w:t>
      </w:r>
      <w:r w:rsidR="00945B97" w:rsidRPr="00345347">
        <w:rPr>
          <w:rFonts w:ascii="GHEA Grapalat" w:hAnsi="GHEA Grapalat" w:cs="Sylfaen"/>
          <w:bCs/>
          <w:iCs/>
          <w:sz w:val="24"/>
          <w:szCs w:val="24"/>
          <w:shd w:val="clear" w:color="auto" w:fill="FFFFFF"/>
          <w:lang w:val="af-ZA"/>
        </w:rPr>
        <w:t xml:space="preserve"> հաստատությունում</w:t>
      </w:r>
      <w:r w:rsidR="00945B97" w:rsidRPr="00345347"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 xml:space="preserve">), </w:t>
      </w:r>
      <w:r w:rsidR="00945B97" w:rsidRPr="00345347">
        <w:rPr>
          <w:rFonts w:ascii="GHEA Grapalat" w:hAnsi="GHEA Grapalat" w:cs="Sylfaen"/>
          <w:bCs/>
          <w:iCs/>
          <w:sz w:val="24"/>
          <w:szCs w:val="24"/>
          <w:shd w:val="clear" w:color="auto" w:fill="FFFFFF"/>
          <w:lang w:val="hy-AM"/>
        </w:rPr>
        <w:t>մանկավարժական աշխատողների նշանակմ</w:t>
      </w:r>
      <w:r w:rsidR="00945B97" w:rsidRPr="00345347">
        <w:rPr>
          <w:rFonts w:ascii="GHEA Grapalat" w:hAnsi="GHEA Grapalat" w:cs="Sylfaen"/>
          <w:bCs/>
          <w:iCs/>
          <w:sz w:val="24"/>
          <w:szCs w:val="24"/>
          <w:shd w:val="clear" w:color="auto" w:fill="FFFFFF"/>
        </w:rPr>
        <w:t>անը</w:t>
      </w:r>
      <w:r w:rsidR="00945B97" w:rsidRPr="00345347">
        <w:rPr>
          <w:rFonts w:ascii="GHEA Grapalat" w:hAnsi="GHEA Grapalat" w:cs="Sylfaen"/>
          <w:bCs/>
          <w:iCs/>
          <w:sz w:val="24"/>
          <w:szCs w:val="24"/>
          <w:shd w:val="clear" w:color="auto" w:fill="FFFFFF"/>
          <w:lang w:val="af-ZA"/>
        </w:rPr>
        <w:t xml:space="preserve"> (7(6.4%) խախտում՝ 4(100%) հաստատությունում), </w:t>
      </w:r>
      <w:r w:rsidR="00945B97" w:rsidRPr="00345347">
        <w:rPr>
          <w:rFonts w:ascii="GHEA Grapalat" w:hAnsi="GHEA Grapalat" w:cs="Sylfaen"/>
          <w:bCs/>
          <w:iCs/>
          <w:sz w:val="24"/>
          <w:szCs w:val="24"/>
          <w:shd w:val="clear" w:color="auto" w:fill="FFFFFF"/>
          <w:lang w:val="hy-AM"/>
        </w:rPr>
        <w:t xml:space="preserve"> </w:t>
      </w:r>
      <w:r w:rsidR="00945B97" w:rsidRPr="00345347">
        <w:rPr>
          <w:rFonts w:ascii="GHEA Grapalat" w:hAnsi="GHEA Grapalat" w:cs="Sylfaen"/>
          <w:bCs/>
          <w:iCs/>
          <w:sz w:val="24"/>
          <w:szCs w:val="24"/>
          <w:shd w:val="clear" w:color="auto" w:fill="FFFFFF"/>
        </w:rPr>
        <w:t>կրթության</w:t>
      </w:r>
      <w:r w:rsidR="00945B97" w:rsidRPr="00345347">
        <w:rPr>
          <w:rFonts w:ascii="GHEA Grapalat" w:hAnsi="GHEA Grapalat" w:cs="Sylfaen"/>
          <w:bCs/>
          <w:iCs/>
          <w:sz w:val="24"/>
          <w:szCs w:val="24"/>
          <w:shd w:val="clear" w:color="auto" w:fill="FFFFFF"/>
          <w:lang w:val="af-ZA"/>
        </w:rPr>
        <w:t xml:space="preserve"> կազմակերպմանը</w:t>
      </w:r>
      <w:r w:rsidR="00345347" w:rsidRPr="00345347">
        <w:rPr>
          <w:rFonts w:ascii="GHEA Grapalat" w:hAnsi="GHEA Grapalat" w:cs="Sylfaen"/>
          <w:bCs/>
          <w:iCs/>
          <w:sz w:val="24"/>
          <w:szCs w:val="24"/>
          <w:shd w:val="clear" w:color="auto" w:fill="FFFFFF"/>
          <w:lang w:val="af-ZA"/>
        </w:rPr>
        <w:t xml:space="preserve"> (7(6.4%) խախտում՝ 3(75%) հաստատությունում), </w:t>
      </w:r>
      <w:r w:rsidR="00A06AA1" w:rsidRPr="00345347">
        <w:rPr>
          <w:rFonts w:ascii="GHEA Grapalat" w:hAnsi="GHEA Grapalat" w:cs="Sylfaen"/>
          <w:bCs/>
          <w:iCs/>
          <w:sz w:val="24"/>
          <w:szCs w:val="24"/>
          <w:shd w:val="clear" w:color="auto" w:fill="FFFFFF"/>
          <w:lang w:val="hy-AM"/>
        </w:rPr>
        <w:t xml:space="preserve"> ավարտական փաստաթղթերի պատվիրմ</w:t>
      </w:r>
      <w:r w:rsidR="00345347" w:rsidRPr="00345347">
        <w:rPr>
          <w:rFonts w:ascii="GHEA Grapalat" w:hAnsi="GHEA Grapalat" w:cs="Sylfaen"/>
          <w:bCs/>
          <w:iCs/>
          <w:sz w:val="24"/>
          <w:szCs w:val="24"/>
          <w:shd w:val="clear" w:color="auto" w:fill="FFFFFF"/>
          <w:lang w:val="af-ZA"/>
        </w:rPr>
        <w:t>անը</w:t>
      </w:r>
      <w:r w:rsidR="00A06AA1" w:rsidRPr="00345347">
        <w:rPr>
          <w:rFonts w:ascii="GHEA Grapalat" w:hAnsi="GHEA Grapalat" w:cs="Sylfaen"/>
          <w:bCs/>
          <w:iCs/>
          <w:sz w:val="24"/>
          <w:szCs w:val="24"/>
          <w:shd w:val="clear" w:color="auto" w:fill="FFFFFF"/>
          <w:lang w:val="hy-AM"/>
        </w:rPr>
        <w:t>, բաշխմ</w:t>
      </w:r>
      <w:r w:rsidR="00345347" w:rsidRPr="00345347">
        <w:rPr>
          <w:rFonts w:ascii="GHEA Grapalat" w:hAnsi="GHEA Grapalat" w:cs="Sylfaen"/>
          <w:bCs/>
          <w:iCs/>
          <w:sz w:val="24"/>
          <w:szCs w:val="24"/>
          <w:shd w:val="clear" w:color="auto" w:fill="FFFFFF"/>
        </w:rPr>
        <w:t>անը</w:t>
      </w:r>
      <w:r w:rsidR="00A06AA1" w:rsidRPr="00345347">
        <w:rPr>
          <w:rFonts w:ascii="GHEA Grapalat" w:hAnsi="GHEA Grapalat" w:cs="Sylfaen"/>
          <w:bCs/>
          <w:iCs/>
          <w:sz w:val="24"/>
          <w:szCs w:val="24"/>
          <w:shd w:val="clear" w:color="auto" w:fill="FFFFFF"/>
          <w:lang w:val="hy-AM"/>
        </w:rPr>
        <w:t>, լրացմ</w:t>
      </w:r>
      <w:r w:rsidR="00345347" w:rsidRPr="00345347">
        <w:rPr>
          <w:rFonts w:ascii="GHEA Grapalat" w:hAnsi="GHEA Grapalat" w:cs="Sylfaen"/>
          <w:bCs/>
          <w:iCs/>
          <w:sz w:val="24"/>
          <w:szCs w:val="24"/>
          <w:shd w:val="clear" w:color="auto" w:fill="FFFFFF"/>
        </w:rPr>
        <w:t>անը</w:t>
      </w:r>
      <w:r w:rsidR="00A06AA1" w:rsidRPr="00345347">
        <w:rPr>
          <w:rFonts w:ascii="GHEA Grapalat" w:hAnsi="GHEA Grapalat" w:cs="Sylfaen"/>
          <w:bCs/>
          <w:iCs/>
          <w:sz w:val="24"/>
          <w:szCs w:val="24"/>
          <w:shd w:val="clear" w:color="auto" w:fill="FFFFFF"/>
          <w:lang w:val="hy-AM"/>
        </w:rPr>
        <w:t>, հաշվառմ</w:t>
      </w:r>
      <w:r w:rsidR="00345347" w:rsidRPr="00345347">
        <w:rPr>
          <w:rFonts w:ascii="GHEA Grapalat" w:hAnsi="GHEA Grapalat" w:cs="Sylfaen"/>
          <w:bCs/>
          <w:iCs/>
          <w:sz w:val="24"/>
          <w:szCs w:val="24"/>
          <w:shd w:val="clear" w:color="auto" w:fill="FFFFFF"/>
        </w:rPr>
        <w:t>անը</w:t>
      </w:r>
      <w:r w:rsidR="00A06AA1" w:rsidRPr="00345347">
        <w:rPr>
          <w:rFonts w:ascii="GHEA Grapalat" w:hAnsi="GHEA Grapalat" w:cs="Sylfaen"/>
          <w:bCs/>
          <w:iCs/>
          <w:sz w:val="24"/>
          <w:szCs w:val="24"/>
          <w:shd w:val="clear" w:color="auto" w:fill="FFFFFF"/>
          <w:lang w:val="hy-AM"/>
        </w:rPr>
        <w:t xml:space="preserve"> և պահպանմ</w:t>
      </w:r>
      <w:r w:rsidR="00345347" w:rsidRPr="00345347">
        <w:rPr>
          <w:rFonts w:ascii="GHEA Grapalat" w:hAnsi="GHEA Grapalat" w:cs="Sylfaen"/>
          <w:bCs/>
          <w:iCs/>
          <w:sz w:val="24"/>
          <w:szCs w:val="24"/>
          <w:shd w:val="clear" w:color="auto" w:fill="FFFFFF"/>
        </w:rPr>
        <w:t>անը</w:t>
      </w:r>
      <w:r w:rsidR="00A06AA1" w:rsidRPr="00345347">
        <w:rPr>
          <w:rFonts w:ascii="GHEA Grapalat" w:hAnsi="GHEA Grapalat" w:cs="Sylfaen"/>
          <w:bCs/>
          <w:iCs/>
          <w:sz w:val="24"/>
          <w:szCs w:val="24"/>
          <w:shd w:val="clear" w:color="auto" w:fill="FFFFFF"/>
          <w:lang w:val="hy-AM"/>
        </w:rPr>
        <w:t xml:space="preserve"> </w:t>
      </w:r>
      <w:r w:rsidR="00345347" w:rsidRPr="00345347">
        <w:rPr>
          <w:rFonts w:ascii="GHEA Grapalat" w:hAnsi="GHEA Grapalat" w:cs="Sylfaen"/>
          <w:bCs/>
          <w:iCs/>
          <w:sz w:val="24"/>
          <w:szCs w:val="24"/>
          <w:shd w:val="clear" w:color="auto" w:fill="FFFFFF"/>
          <w:lang w:val="af-ZA"/>
        </w:rPr>
        <w:t>(7(6.4%) խախտում՝ 3(75%) հաստատությունում)</w:t>
      </w:r>
      <w:r w:rsidR="00345347">
        <w:rPr>
          <w:rFonts w:ascii="GHEA Grapalat" w:hAnsi="GHEA Grapalat" w:cs="Sylfaen"/>
          <w:bCs/>
          <w:iCs/>
          <w:sz w:val="24"/>
          <w:szCs w:val="24"/>
          <w:shd w:val="clear" w:color="auto" w:fill="FFFFFF"/>
          <w:lang w:val="af-ZA"/>
        </w:rPr>
        <w:t>,</w:t>
      </w:r>
    </w:p>
    <w:p w14:paraId="010D3077" w14:textId="7D8518DA" w:rsidR="00345347" w:rsidRPr="00B51991" w:rsidRDefault="00345347" w:rsidP="00B51991">
      <w:pPr>
        <w:numPr>
          <w:ilvl w:val="0"/>
          <w:numId w:val="37"/>
        </w:numPr>
        <w:tabs>
          <w:tab w:val="left" w:pos="284"/>
          <w:tab w:val="left" w:pos="426"/>
          <w:tab w:val="left" w:pos="851"/>
          <w:tab w:val="left" w:pos="993"/>
        </w:tabs>
        <w:spacing w:after="160"/>
        <w:ind w:left="0" w:right="36" w:firstLine="540"/>
        <w:jc w:val="both"/>
        <w:rPr>
          <w:rFonts w:ascii="GHEA Grapalat" w:hAnsi="GHEA Grapalat"/>
          <w:sz w:val="24"/>
          <w:szCs w:val="24"/>
          <w:lang w:val="ka-GE"/>
        </w:rPr>
      </w:pPr>
      <w:r w:rsidRPr="00B51991">
        <w:rPr>
          <w:rFonts w:ascii="GHEA Grapalat" w:hAnsi="GHEA Grapalat"/>
          <w:bCs/>
          <w:sz w:val="24"/>
          <w:szCs w:val="24"/>
          <w:lang w:val="hy-AM"/>
        </w:rPr>
        <w:t>ըստ կրթության որակի գնահատման արդյունքների վերլուծությ</w:t>
      </w:r>
      <w:r w:rsidR="002E4606" w:rsidRPr="002E4606">
        <w:rPr>
          <w:rFonts w:ascii="GHEA Grapalat" w:hAnsi="GHEA Grapalat"/>
          <w:bCs/>
          <w:sz w:val="24"/>
          <w:szCs w:val="24"/>
          <w:lang w:val="hy-AM"/>
        </w:rPr>
        <w:t>ուն</w:t>
      </w:r>
      <w:r w:rsidRPr="00B51991">
        <w:rPr>
          <w:rFonts w:ascii="GHEA Grapalat" w:hAnsi="GHEA Grapalat"/>
          <w:bCs/>
          <w:sz w:val="24"/>
          <w:szCs w:val="24"/>
          <w:lang w:val="hy-AM"/>
        </w:rPr>
        <w:t>ն</w:t>
      </w:r>
      <w:r w:rsidR="002E4606" w:rsidRPr="002E4606">
        <w:rPr>
          <w:rFonts w:ascii="GHEA Grapalat" w:hAnsi="GHEA Grapalat"/>
          <w:bCs/>
          <w:sz w:val="24"/>
          <w:szCs w:val="24"/>
          <w:lang w:val="hy-AM"/>
        </w:rPr>
        <w:t>երի</w:t>
      </w:r>
      <w:r w:rsidRPr="00B51991">
        <w:rPr>
          <w:rFonts w:ascii="GHEA Grapalat" w:hAnsi="GHEA Grapalat"/>
          <w:bCs/>
          <w:sz w:val="24"/>
          <w:szCs w:val="24"/>
          <w:lang w:val="hy-AM"/>
        </w:rPr>
        <w:t xml:space="preserve">՝ առկա են խնդիրներ ոչ միայն </w:t>
      </w:r>
      <w:r w:rsidRPr="00B51991">
        <w:rPr>
          <w:rFonts w:ascii="GHEA Grapalat" w:hAnsi="GHEA Grapalat"/>
          <w:sz w:val="24"/>
          <w:szCs w:val="24"/>
          <w:lang w:val="hy-AM"/>
        </w:rPr>
        <w:t>ավարտական</w:t>
      </w:r>
      <w:r w:rsidRPr="00B51991">
        <w:rPr>
          <w:rFonts w:ascii="GHEA Grapalat" w:hAnsi="GHEA Grapalat"/>
          <w:sz w:val="24"/>
          <w:szCs w:val="24"/>
          <w:lang w:val="ka-GE"/>
        </w:rPr>
        <w:t xml:space="preserve"> </w:t>
      </w:r>
      <w:r w:rsidRPr="00B51991">
        <w:rPr>
          <w:rFonts w:ascii="GHEA Grapalat" w:hAnsi="GHEA Grapalat"/>
          <w:sz w:val="24"/>
          <w:szCs w:val="24"/>
          <w:lang w:val="hy-AM"/>
        </w:rPr>
        <w:t>կուրսում</w:t>
      </w:r>
      <w:r w:rsidRPr="00B51991">
        <w:rPr>
          <w:rFonts w:ascii="GHEA Grapalat" w:hAnsi="GHEA Grapalat"/>
          <w:sz w:val="24"/>
          <w:szCs w:val="24"/>
          <w:lang w:val="ka-GE"/>
        </w:rPr>
        <w:t xml:space="preserve">, </w:t>
      </w:r>
      <w:r w:rsidRPr="00B51991">
        <w:rPr>
          <w:rFonts w:ascii="GHEA Grapalat" w:hAnsi="GHEA Grapalat"/>
          <w:sz w:val="24"/>
          <w:szCs w:val="24"/>
          <w:lang w:val="hy-AM"/>
        </w:rPr>
        <w:t>պրակտիկայի</w:t>
      </w:r>
      <w:r w:rsidRPr="00B51991">
        <w:rPr>
          <w:rFonts w:ascii="GHEA Grapalat" w:hAnsi="GHEA Grapalat"/>
          <w:sz w:val="24"/>
          <w:szCs w:val="24"/>
          <w:lang w:val="ka-GE"/>
        </w:rPr>
        <w:t xml:space="preserve"> </w:t>
      </w:r>
      <w:r w:rsidRPr="00B51991">
        <w:rPr>
          <w:rFonts w:ascii="GHEA Grapalat" w:hAnsi="GHEA Grapalat"/>
          <w:sz w:val="24"/>
          <w:szCs w:val="24"/>
          <w:lang w:val="hy-AM"/>
        </w:rPr>
        <w:t>ընթացքում ուսանողների</w:t>
      </w:r>
      <w:r w:rsidRPr="00B51991">
        <w:rPr>
          <w:rFonts w:ascii="GHEA Grapalat" w:hAnsi="GHEA Grapalat"/>
          <w:sz w:val="24"/>
          <w:szCs w:val="24"/>
          <w:lang w:val="ka-GE"/>
        </w:rPr>
        <w:t xml:space="preserve"> </w:t>
      </w:r>
      <w:r w:rsidRPr="00B51991">
        <w:rPr>
          <w:rFonts w:ascii="GHEA Grapalat" w:hAnsi="GHEA Grapalat"/>
          <w:sz w:val="24"/>
          <w:szCs w:val="24"/>
          <w:lang w:val="hy-AM"/>
        </w:rPr>
        <w:t>առաջադիմության</w:t>
      </w:r>
      <w:r w:rsidRPr="00B51991">
        <w:rPr>
          <w:rFonts w:ascii="GHEA Grapalat" w:hAnsi="GHEA Grapalat"/>
          <w:sz w:val="24"/>
          <w:szCs w:val="24"/>
          <w:lang w:val="ka-GE"/>
        </w:rPr>
        <w:t xml:space="preserve"> </w:t>
      </w:r>
      <w:r w:rsidRPr="00B51991">
        <w:rPr>
          <w:rFonts w:ascii="GHEA Grapalat" w:hAnsi="GHEA Grapalat"/>
          <w:sz w:val="24"/>
          <w:szCs w:val="24"/>
          <w:lang w:val="hy-AM"/>
        </w:rPr>
        <w:t>քանակական</w:t>
      </w:r>
      <w:r w:rsidRPr="00B51991">
        <w:rPr>
          <w:rFonts w:ascii="GHEA Grapalat" w:hAnsi="GHEA Grapalat"/>
          <w:sz w:val="24"/>
          <w:szCs w:val="24"/>
          <w:lang w:val="ka-GE"/>
        </w:rPr>
        <w:t xml:space="preserve"> </w:t>
      </w:r>
      <w:r w:rsidRPr="00B51991">
        <w:rPr>
          <w:rFonts w:ascii="GHEA Grapalat" w:hAnsi="GHEA Grapalat"/>
          <w:sz w:val="24"/>
          <w:szCs w:val="24"/>
          <w:lang w:val="hy-AM"/>
        </w:rPr>
        <w:t>դինամիկայի միջին</w:t>
      </w:r>
      <w:r w:rsidRPr="00B51991">
        <w:rPr>
          <w:rFonts w:ascii="GHEA Grapalat" w:hAnsi="GHEA Grapalat"/>
          <w:sz w:val="24"/>
          <w:szCs w:val="24"/>
          <w:lang w:val="ka-GE"/>
        </w:rPr>
        <w:t xml:space="preserve"> և ցածր </w:t>
      </w:r>
      <w:r w:rsidRPr="00B51991">
        <w:rPr>
          <w:rFonts w:ascii="GHEA Grapalat" w:hAnsi="GHEA Grapalat"/>
          <w:sz w:val="24"/>
          <w:szCs w:val="24"/>
          <w:lang w:val="hy-AM"/>
        </w:rPr>
        <w:t xml:space="preserve">արդյունքների, </w:t>
      </w:r>
      <w:r w:rsidRPr="00B51991">
        <w:rPr>
          <w:rFonts w:ascii="GHEA Grapalat" w:hAnsi="GHEA Grapalat"/>
          <w:sz w:val="24"/>
          <w:szCs w:val="24"/>
          <w:lang w:val="ka-GE"/>
        </w:rPr>
        <w:t xml:space="preserve"> </w:t>
      </w:r>
      <w:r w:rsidRPr="00B51991">
        <w:rPr>
          <w:rFonts w:ascii="GHEA Grapalat" w:hAnsi="GHEA Grapalat"/>
          <w:sz w:val="24"/>
          <w:szCs w:val="24"/>
          <w:lang w:val="hy-AM"/>
        </w:rPr>
        <w:t>այլև ուսանողների</w:t>
      </w:r>
      <w:r w:rsidRPr="00B51991">
        <w:rPr>
          <w:rFonts w:ascii="GHEA Grapalat" w:hAnsi="GHEA Grapalat"/>
          <w:sz w:val="24"/>
          <w:szCs w:val="24"/>
          <w:lang w:val="ka-GE"/>
        </w:rPr>
        <w:t xml:space="preserve"> </w:t>
      </w:r>
      <w:r w:rsidRPr="00B51991">
        <w:rPr>
          <w:rFonts w:ascii="GHEA Grapalat" w:hAnsi="GHEA Grapalat"/>
          <w:sz w:val="24"/>
          <w:szCs w:val="24"/>
          <w:lang w:val="hy-AM"/>
        </w:rPr>
        <w:t>անվտանգության, ծառայությունների</w:t>
      </w:r>
      <w:r w:rsidRPr="00B51991">
        <w:rPr>
          <w:rFonts w:ascii="GHEA Grapalat" w:hAnsi="GHEA Grapalat"/>
          <w:sz w:val="24"/>
          <w:szCs w:val="24"/>
          <w:lang w:val="ka-GE"/>
        </w:rPr>
        <w:t xml:space="preserve"> </w:t>
      </w:r>
      <w:r w:rsidRPr="00B51991">
        <w:rPr>
          <w:rFonts w:ascii="GHEA Grapalat" w:hAnsi="GHEA Grapalat"/>
          <w:sz w:val="24"/>
          <w:szCs w:val="24"/>
          <w:lang w:val="hy-AM"/>
        </w:rPr>
        <w:t>տրամադրման</w:t>
      </w:r>
      <w:r w:rsidRPr="00B51991">
        <w:rPr>
          <w:rFonts w:ascii="GHEA Grapalat" w:hAnsi="GHEA Grapalat"/>
          <w:sz w:val="24"/>
          <w:szCs w:val="24"/>
          <w:lang w:val="ka-GE"/>
        </w:rPr>
        <w:t xml:space="preserve">, </w:t>
      </w:r>
      <w:r w:rsidRPr="00B51991">
        <w:rPr>
          <w:rFonts w:ascii="GHEA Grapalat" w:hAnsi="GHEA Grapalat"/>
          <w:sz w:val="24"/>
          <w:szCs w:val="24"/>
          <w:lang w:val="hy-AM"/>
        </w:rPr>
        <w:t>ռեսուրսների</w:t>
      </w:r>
      <w:r w:rsidRPr="00B51991">
        <w:rPr>
          <w:rFonts w:ascii="GHEA Grapalat" w:hAnsi="GHEA Grapalat"/>
          <w:sz w:val="24"/>
          <w:szCs w:val="24"/>
          <w:lang w:val="ka-GE"/>
        </w:rPr>
        <w:t xml:space="preserve"> հ</w:t>
      </w:r>
      <w:r w:rsidRPr="00B51991">
        <w:rPr>
          <w:rFonts w:ascii="GHEA Grapalat" w:hAnsi="GHEA Grapalat"/>
          <w:sz w:val="24"/>
          <w:szCs w:val="24"/>
          <w:lang w:val="hy-AM"/>
        </w:rPr>
        <w:t>ասանելիության</w:t>
      </w:r>
      <w:r w:rsidRPr="00B51991">
        <w:rPr>
          <w:rFonts w:ascii="GHEA Grapalat" w:hAnsi="GHEA Grapalat"/>
          <w:sz w:val="24"/>
          <w:szCs w:val="24"/>
          <w:lang w:val="ka-GE"/>
        </w:rPr>
        <w:t>, մ</w:t>
      </w:r>
      <w:r w:rsidRPr="00B51991">
        <w:rPr>
          <w:rFonts w:ascii="GHEA Grapalat" w:hAnsi="GHEA Grapalat"/>
          <w:sz w:val="24"/>
          <w:szCs w:val="24"/>
          <w:lang w:val="hy-AM"/>
        </w:rPr>
        <w:t>ասնագիտական</w:t>
      </w:r>
      <w:r w:rsidRPr="00B51991">
        <w:rPr>
          <w:rFonts w:ascii="GHEA Grapalat" w:hAnsi="GHEA Grapalat"/>
          <w:sz w:val="24"/>
          <w:szCs w:val="24"/>
          <w:lang w:val="ka-GE"/>
        </w:rPr>
        <w:t xml:space="preserve"> </w:t>
      </w:r>
      <w:r w:rsidRPr="00B51991">
        <w:rPr>
          <w:rFonts w:ascii="GHEA Grapalat" w:hAnsi="GHEA Grapalat"/>
          <w:sz w:val="24"/>
          <w:szCs w:val="24"/>
          <w:lang w:val="hy-AM"/>
        </w:rPr>
        <w:t>գրականության ապահովման</w:t>
      </w:r>
      <w:r w:rsidRPr="00B51991">
        <w:rPr>
          <w:rFonts w:ascii="GHEA Grapalat" w:hAnsi="GHEA Grapalat"/>
          <w:sz w:val="24"/>
          <w:szCs w:val="24"/>
          <w:lang w:val="ka-GE"/>
        </w:rPr>
        <w:t xml:space="preserve">, </w:t>
      </w:r>
      <w:r w:rsidRPr="00B51991">
        <w:rPr>
          <w:rFonts w:ascii="GHEA Grapalat" w:hAnsi="GHEA Grapalat"/>
          <w:sz w:val="24"/>
          <w:szCs w:val="24"/>
          <w:lang w:val="hy-AM"/>
        </w:rPr>
        <w:t>ՏՏ</w:t>
      </w:r>
      <w:r w:rsidRPr="00B51991">
        <w:rPr>
          <w:rFonts w:ascii="GHEA Grapalat" w:hAnsi="GHEA Grapalat"/>
          <w:sz w:val="24"/>
          <w:szCs w:val="24"/>
          <w:lang w:val="ka-GE"/>
        </w:rPr>
        <w:t xml:space="preserve"> </w:t>
      </w:r>
      <w:r w:rsidRPr="00B51991">
        <w:rPr>
          <w:rFonts w:ascii="GHEA Grapalat" w:hAnsi="GHEA Grapalat"/>
          <w:sz w:val="24"/>
          <w:szCs w:val="24"/>
          <w:lang w:val="hy-AM"/>
        </w:rPr>
        <w:t>բազայի</w:t>
      </w:r>
      <w:r w:rsidRPr="00B51991">
        <w:rPr>
          <w:rFonts w:ascii="GHEA Grapalat" w:hAnsi="GHEA Grapalat"/>
          <w:sz w:val="24"/>
          <w:szCs w:val="24"/>
          <w:lang w:val="ka-GE"/>
        </w:rPr>
        <w:t xml:space="preserve"> </w:t>
      </w:r>
      <w:r w:rsidRPr="00B51991">
        <w:rPr>
          <w:rFonts w:ascii="GHEA Grapalat" w:hAnsi="GHEA Grapalat"/>
          <w:sz w:val="24"/>
          <w:szCs w:val="24"/>
          <w:lang w:val="hy-AM"/>
        </w:rPr>
        <w:t xml:space="preserve">թարմացման, </w:t>
      </w:r>
      <w:r w:rsidRPr="00B51991">
        <w:rPr>
          <w:rFonts w:ascii="GHEA Grapalat" w:hAnsi="GHEA Grapalat"/>
          <w:sz w:val="24"/>
          <w:szCs w:val="24"/>
          <w:lang w:val="ka-GE"/>
        </w:rPr>
        <w:t xml:space="preserve"> իրազեկվածության բարձրացման</w:t>
      </w:r>
      <w:r w:rsidRPr="00B51991">
        <w:rPr>
          <w:rFonts w:ascii="GHEA Grapalat" w:hAnsi="GHEA Grapalat"/>
          <w:sz w:val="24"/>
          <w:szCs w:val="24"/>
          <w:lang w:val="hy-AM"/>
        </w:rPr>
        <w:t>, սոցիալական</w:t>
      </w:r>
      <w:r w:rsidRPr="00B51991">
        <w:rPr>
          <w:rFonts w:ascii="GHEA Grapalat" w:hAnsi="GHEA Grapalat"/>
          <w:sz w:val="24"/>
          <w:szCs w:val="24"/>
          <w:lang w:val="ka-GE"/>
        </w:rPr>
        <w:t xml:space="preserve"> </w:t>
      </w:r>
      <w:r w:rsidRPr="00B51991">
        <w:rPr>
          <w:rFonts w:ascii="GHEA Grapalat" w:hAnsi="GHEA Grapalat"/>
          <w:sz w:val="24"/>
          <w:szCs w:val="24"/>
          <w:lang w:val="hy-AM"/>
        </w:rPr>
        <w:t>գործընկերների</w:t>
      </w:r>
      <w:r w:rsidRPr="00B51991">
        <w:rPr>
          <w:rFonts w:ascii="GHEA Grapalat" w:hAnsi="GHEA Grapalat"/>
          <w:sz w:val="24"/>
          <w:szCs w:val="24"/>
          <w:lang w:val="ka-GE"/>
        </w:rPr>
        <w:t xml:space="preserve"> </w:t>
      </w:r>
      <w:r w:rsidRPr="00B51991">
        <w:rPr>
          <w:rFonts w:ascii="GHEA Grapalat" w:hAnsi="GHEA Grapalat"/>
          <w:sz w:val="24"/>
          <w:szCs w:val="24"/>
          <w:lang w:val="hy-AM"/>
        </w:rPr>
        <w:t>հետ</w:t>
      </w:r>
      <w:r w:rsidRPr="00B51991">
        <w:rPr>
          <w:rFonts w:ascii="GHEA Grapalat" w:hAnsi="GHEA Grapalat"/>
          <w:sz w:val="24"/>
          <w:szCs w:val="24"/>
          <w:lang w:val="ka-GE"/>
        </w:rPr>
        <w:t xml:space="preserve"> </w:t>
      </w:r>
      <w:r w:rsidRPr="00B51991">
        <w:rPr>
          <w:rFonts w:ascii="GHEA Grapalat" w:hAnsi="GHEA Grapalat"/>
          <w:sz w:val="24"/>
          <w:szCs w:val="24"/>
          <w:lang w:val="hy-AM"/>
        </w:rPr>
        <w:t>համագործակցության</w:t>
      </w:r>
      <w:r w:rsidRPr="00B51991">
        <w:rPr>
          <w:rFonts w:ascii="GHEA Grapalat" w:hAnsi="GHEA Grapalat"/>
          <w:sz w:val="24"/>
          <w:szCs w:val="24"/>
          <w:lang w:val="ka-GE"/>
        </w:rPr>
        <w:t xml:space="preserve"> </w:t>
      </w:r>
      <w:r w:rsidRPr="00B51991">
        <w:rPr>
          <w:rFonts w:ascii="GHEA Grapalat" w:hAnsi="GHEA Grapalat"/>
          <w:sz w:val="24"/>
          <w:szCs w:val="24"/>
          <w:lang w:val="hy-AM"/>
        </w:rPr>
        <w:t>մեխանիզմներ</w:t>
      </w:r>
      <w:r w:rsidR="00B51991" w:rsidRPr="00B51991">
        <w:rPr>
          <w:rFonts w:ascii="GHEA Grapalat" w:hAnsi="GHEA Grapalat"/>
          <w:sz w:val="24"/>
          <w:szCs w:val="24"/>
          <w:lang w:val="hy-AM"/>
        </w:rPr>
        <w:t>ի</w:t>
      </w:r>
      <w:r w:rsidRPr="00B51991">
        <w:rPr>
          <w:rFonts w:ascii="GHEA Grapalat" w:hAnsi="GHEA Grapalat"/>
          <w:sz w:val="24"/>
          <w:szCs w:val="24"/>
          <w:lang w:val="ka-GE"/>
        </w:rPr>
        <w:t xml:space="preserve"> </w:t>
      </w:r>
      <w:r w:rsidRPr="00B51991">
        <w:rPr>
          <w:rFonts w:ascii="GHEA Grapalat" w:hAnsi="GHEA Grapalat"/>
          <w:sz w:val="24"/>
          <w:szCs w:val="24"/>
          <w:lang w:val="hy-AM"/>
        </w:rPr>
        <w:t>վերանայման</w:t>
      </w:r>
      <w:r w:rsidRPr="00B51991">
        <w:rPr>
          <w:rFonts w:ascii="GHEA Grapalat" w:hAnsi="GHEA Grapalat"/>
          <w:sz w:val="24"/>
          <w:szCs w:val="24"/>
          <w:lang w:val="ka-GE"/>
        </w:rPr>
        <w:t xml:space="preserve"> </w:t>
      </w:r>
      <w:r w:rsidRPr="00B51991">
        <w:rPr>
          <w:rFonts w:ascii="GHEA Grapalat" w:hAnsi="GHEA Grapalat"/>
          <w:sz w:val="24"/>
          <w:szCs w:val="24"/>
          <w:lang w:val="hy-AM"/>
        </w:rPr>
        <w:t>ուղղություններով</w:t>
      </w:r>
      <w:r w:rsidRPr="00B51991">
        <w:rPr>
          <w:rFonts w:ascii="GHEA Grapalat" w:hAnsi="GHEA Grapalat"/>
          <w:sz w:val="24"/>
          <w:szCs w:val="24"/>
          <w:lang w:val="ka-GE"/>
        </w:rPr>
        <w:t>:</w:t>
      </w:r>
    </w:p>
    <w:p w14:paraId="4B4ACB5D" w14:textId="77777777" w:rsidR="002F7B97" w:rsidRPr="002E4606" w:rsidRDefault="002F7B97" w:rsidP="00E24FA2">
      <w:pPr>
        <w:spacing w:after="0"/>
        <w:ind w:firstLine="720"/>
        <w:jc w:val="both"/>
        <w:rPr>
          <w:rFonts w:ascii="GHEA Grapalat" w:hAnsi="GHEA Grapalat"/>
          <w:b/>
          <w:iCs/>
          <w:sz w:val="24"/>
          <w:szCs w:val="24"/>
          <w:lang w:val="ka-GE"/>
        </w:rPr>
      </w:pP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90"/>
      </w:tblGrid>
      <w:tr w:rsidR="00D619D6" w:rsidRPr="00B01EA7" w14:paraId="713D91F0" w14:textId="77777777" w:rsidTr="0093627C">
        <w:tc>
          <w:tcPr>
            <w:tcW w:w="10490" w:type="dxa"/>
            <w:shd w:val="clear" w:color="auto" w:fill="DBE5F1" w:themeFill="accent1" w:themeFillTint="33"/>
          </w:tcPr>
          <w:p w14:paraId="117283F9" w14:textId="7617711B" w:rsidR="00B1480F" w:rsidRPr="00D619D6" w:rsidRDefault="0093627C" w:rsidP="006102FD">
            <w:pPr>
              <w:pStyle w:val="ListParagraph"/>
              <w:spacing w:line="276" w:lineRule="auto"/>
              <w:ind w:left="1211"/>
              <w:jc w:val="center"/>
              <w:outlineLvl w:val="0"/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</w:pPr>
            <w:bookmarkStart w:id="28" w:name="_Toc172029890"/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  <w:t>6</w:t>
            </w:r>
            <w:r w:rsidR="008761BF" w:rsidRPr="00D619D6"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  <w:t>.</w:t>
            </w:r>
            <w:r w:rsidR="00887F54" w:rsidRPr="00D619D6"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  <w:t xml:space="preserve"> Օրենսդրության մեջ լրացումներ և փոփոխություններ կատարելու մասին առաջարկ</w:t>
            </w:r>
            <w:r w:rsidR="003340F4" w:rsidRPr="00D619D6"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  <w:t>ություն</w:t>
            </w:r>
            <w:r w:rsidR="00887F54" w:rsidRPr="00D619D6"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  <w:t>ներ</w:t>
            </w:r>
            <w:bookmarkEnd w:id="28"/>
            <w:r w:rsidR="00887F54" w:rsidRPr="00D619D6"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  <w:t xml:space="preserve"> </w:t>
            </w:r>
          </w:p>
        </w:tc>
      </w:tr>
    </w:tbl>
    <w:p w14:paraId="4534C470" w14:textId="77777777" w:rsidR="00434468" w:rsidRPr="00D60BF9" w:rsidRDefault="00434468" w:rsidP="00E24FA2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14:paraId="71634DC6" w14:textId="4E0957C4" w:rsidR="003D3745" w:rsidRDefault="003925E2" w:rsidP="00E24FA2">
      <w:pPr>
        <w:pStyle w:val="ListParagraph"/>
        <w:tabs>
          <w:tab w:val="left" w:pos="426"/>
          <w:tab w:val="left" w:pos="567"/>
        </w:tabs>
        <w:spacing w:line="276" w:lineRule="auto"/>
        <w:ind w:left="0" w:firstLine="540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lang w:val="hy-AM"/>
        </w:rPr>
        <w:t>Ա</w:t>
      </w:r>
      <w:r w:rsidR="003D3745" w:rsidRPr="004D5E4A">
        <w:rPr>
          <w:rFonts w:ascii="GHEA Grapalat" w:hAnsi="GHEA Grapalat"/>
          <w:lang w:val="hy-AM"/>
        </w:rPr>
        <w:t xml:space="preserve">յլ պետական մարմինների </w:t>
      </w:r>
      <w:r w:rsidR="003D3745" w:rsidRPr="008A0F69">
        <w:rPr>
          <w:rFonts w:ascii="GHEA Grapalat" w:hAnsi="GHEA Grapalat"/>
          <w:lang w:val="hy-AM"/>
        </w:rPr>
        <w:t>առաջարկ</w:t>
      </w:r>
      <w:r w:rsidR="003D3745" w:rsidRPr="004D5E4A">
        <w:rPr>
          <w:rFonts w:ascii="GHEA Grapalat" w:hAnsi="GHEA Grapalat"/>
          <w:lang w:val="hy-AM"/>
        </w:rPr>
        <w:t>ներ</w:t>
      </w:r>
      <w:r w:rsidR="003D3745" w:rsidRPr="008A0F69">
        <w:rPr>
          <w:rFonts w:ascii="GHEA Grapalat" w:hAnsi="GHEA Grapalat"/>
          <w:lang w:val="hy-AM"/>
        </w:rPr>
        <w:t>ով</w:t>
      </w:r>
      <w:r w:rsidR="003D3745" w:rsidRPr="008A0F69">
        <w:rPr>
          <w:rFonts w:ascii="GHEA Grapalat" w:hAnsi="GHEA Grapalat"/>
          <w:shd w:val="clear" w:color="auto" w:fill="FFFFFF"/>
          <w:lang w:val="af-ZA"/>
        </w:rPr>
        <w:t xml:space="preserve"> </w:t>
      </w:r>
      <w:r w:rsidRPr="008A0F69">
        <w:rPr>
          <w:rFonts w:ascii="GHEA Grapalat" w:hAnsi="GHEA Grapalat"/>
          <w:lang w:val="hy-AM"/>
        </w:rPr>
        <w:t>ԿՏՄ կողմից</w:t>
      </w:r>
      <w:r w:rsidRPr="004D5E4A">
        <w:rPr>
          <w:rFonts w:ascii="GHEA Grapalat" w:hAnsi="GHEA Grapalat"/>
          <w:lang w:val="hy-AM"/>
        </w:rPr>
        <w:t xml:space="preserve"> </w:t>
      </w:r>
      <w:r w:rsidR="003D3745" w:rsidRPr="008A0F69">
        <w:rPr>
          <w:rFonts w:ascii="GHEA Grapalat" w:hAnsi="GHEA Grapalat"/>
          <w:shd w:val="clear" w:color="auto" w:fill="FFFFFF"/>
          <w:lang w:val="af-ZA"/>
        </w:rPr>
        <w:t xml:space="preserve">լրամշակման առաջարկություններ և նկատառումներ են ներկայացվել մի շարք նորմատիվ իրավական ակտերի նախագծերի վերաբերյալ: </w:t>
      </w:r>
    </w:p>
    <w:p w14:paraId="09AB9ADF" w14:textId="58AE3864" w:rsidR="003D3745" w:rsidRDefault="003D3745" w:rsidP="00E24FA2">
      <w:pPr>
        <w:pStyle w:val="ListParagraph"/>
        <w:tabs>
          <w:tab w:val="left" w:pos="426"/>
          <w:tab w:val="left" w:pos="567"/>
        </w:tabs>
        <w:spacing w:line="276" w:lineRule="auto"/>
        <w:ind w:left="0" w:firstLine="540"/>
        <w:jc w:val="both"/>
        <w:rPr>
          <w:rFonts w:ascii="GHEA Grapalat" w:hAnsi="GHEA Grapalat"/>
          <w:lang w:val="ro-RO"/>
        </w:rPr>
      </w:pPr>
      <w:r w:rsidRPr="008A0F69">
        <w:rPr>
          <w:rFonts w:ascii="GHEA Grapalat" w:hAnsi="GHEA Grapalat"/>
          <w:shd w:val="clear" w:color="auto" w:fill="FFFFFF"/>
          <w:lang w:val="af-ZA"/>
        </w:rPr>
        <w:t>Մասնավորապես</w:t>
      </w:r>
      <w:r w:rsidRPr="008A0F69">
        <w:rPr>
          <w:rFonts w:ascii="GHEA Grapalat" w:hAnsi="GHEA Grapalat"/>
          <w:shd w:val="clear" w:color="auto" w:fill="FFFFFF"/>
          <w:lang w:val="hy-AM"/>
        </w:rPr>
        <w:t>`</w:t>
      </w:r>
      <w:r w:rsidRPr="008A0F69">
        <w:rPr>
          <w:rFonts w:ascii="GHEA Grapalat" w:hAnsi="GHEA Grapalat"/>
          <w:lang w:val="ro-RO"/>
        </w:rPr>
        <w:t xml:space="preserve"> </w:t>
      </w:r>
    </w:p>
    <w:p w14:paraId="62C116F1" w14:textId="77777777" w:rsidR="00F72343" w:rsidRDefault="00F72343" w:rsidP="00E24FA2">
      <w:pPr>
        <w:spacing w:before="240" w:after="0"/>
        <w:ind w:firstLine="540"/>
        <w:jc w:val="both"/>
        <w:rPr>
          <w:rFonts w:ascii="GHEA Grapalat" w:eastAsia="Times New Roman" w:hAnsi="GHEA Grapalat"/>
          <w:b/>
          <w:i/>
          <w:iCs/>
          <w:color w:val="000000"/>
          <w:sz w:val="24"/>
          <w:szCs w:val="24"/>
        </w:rPr>
      </w:pP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</w:rPr>
        <w:t>ՀՀ</w:t>
      </w: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lang w:val="eu-ES"/>
        </w:rPr>
        <w:t xml:space="preserve"> վ</w:t>
      </w: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</w:rPr>
        <w:t>արչապետի</w:t>
      </w: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lang w:val="eu-ES"/>
        </w:rPr>
        <w:t xml:space="preserve"> </w:t>
      </w: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</w:rPr>
        <w:t>աշխատակազմ</w:t>
      </w:r>
    </w:p>
    <w:p w14:paraId="7D9C599F" w14:textId="2B27399F" w:rsidR="00153611" w:rsidRDefault="00C309AA" w:rsidP="00E24FA2">
      <w:pPr>
        <w:pStyle w:val="ListParagraph"/>
        <w:numPr>
          <w:ilvl w:val="0"/>
          <w:numId w:val="12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 w:rsidRPr="0086087B">
        <w:rPr>
          <w:rFonts w:ascii="GHEA Grapalat" w:hAnsi="GHEA Grapalat"/>
          <w:shd w:val="clear" w:color="auto" w:fill="FFFFFF"/>
          <w:lang w:val="af-ZA"/>
        </w:rPr>
        <w:t xml:space="preserve">«Հայաստանի Հանրապետության քաղաքացիական դատավարության օրենսգրքում փոփոխություններ և լրացումներ կատարելու մասին» </w:t>
      </w:r>
      <w:r w:rsidR="00153611">
        <w:rPr>
          <w:rFonts w:ascii="GHEA Grapalat" w:hAnsi="GHEA Grapalat"/>
          <w:shd w:val="clear" w:color="auto" w:fill="FFFFFF"/>
          <w:lang w:val="af-ZA"/>
        </w:rPr>
        <w:t>օրենքի,</w:t>
      </w:r>
    </w:p>
    <w:p w14:paraId="05D59103" w14:textId="6135D422" w:rsidR="00C309AA" w:rsidRDefault="00C309AA" w:rsidP="00E24FA2">
      <w:pPr>
        <w:pStyle w:val="ListParagraph"/>
        <w:numPr>
          <w:ilvl w:val="0"/>
          <w:numId w:val="12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 w:rsidRPr="0086087B">
        <w:rPr>
          <w:rFonts w:ascii="GHEA Grapalat" w:hAnsi="GHEA Grapalat"/>
          <w:shd w:val="clear" w:color="auto" w:fill="FFFFFF"/>
          <w:lang w:val="af-ZA"/>
        </w:rPr>
        <w:t>«Հայաստանի Հանրապետության վարչական դատավարության օրենսգրքում լրացումներ և փոփոխություններ կատարելու մասին» օրենքի</w:t>
      </w:r>
      <w:r>
        <w:rPr>
          <w:rFonts w:ascii="GHEA Grapalat" w:hAnsi="GHEA Grapalat"/>
          <w:shd w:val="clear" w:color="auto" w:fill="FFFFFF"/>
          <w:lang w:val="af-ZA"/>
        </w:rPr>
        <w:t>,</w:t>
      </w:r>
      <w:r w:rsidRPr="0086087B">
        <w:rPr>
          <w:rFonts w:ascii="GHEA Grapalat" w:hAnsi="GHEA Grapalat"/>
          <w:shd w:val="clear" w:color="auto" w:fill="FFFFFF"/>
          <w:lang w:val="af-ZA"/>
        </w:rPr>
        <w:t xml:space="preserve"> </w:t>
      </w:r>
    </w:p>
    <w:p w14:paraId="5AFAE23B" w14:textId="77777777" w:rsidR="00C309AA" w:rsidRDefault="00C309AA" w:rsidP="00462650">
      <w:pPr>
        <w:pStyle w:val="ListParagraph"/>
        <w:numPr>
          <w:ilvl w:val="0"/>
          <w:numId w:val="12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 w:rsidRPr="0086087B">
        <w:rPr>
          <w:rFonts w:ascii="GHEA Grapalat" w:hAnsi="GHEA Grapalat"/>
          <w:shd w:val="clear" w:color="auto" w:fill="FFFFFF"/>
          <w:lang w:val="af-ZA"/>
        </w:rPr>
        <w:t>««Հայաստանի Հանրապետությունում ստուգումների կազմակերպման և անցկացման մասին» օրենքում փոփոխություններ և լրացումներ կատարելու մասին» օրենքի նախագծի և հարակից օրենքների</w:t>
      </w:r>
      <w:r>
        <w:rPr>
          <w:rFonts w:ascii="GHEA Grapalat" w:hAnsi="GHEA Grapalat"/>
          <w:shd w:val="clear" w:color="auto" w:fill="FFFFFF"/>
          <w:lang w:val="af-ZA"/>
        </w:rPr>
        <w:t>,</w:t>
      </w:r>
      <w:r w:rsidRPr="0086087B">
        <w:rPr>
          <w:rFonts w:ascii="GHEA Grapalat" w:hAnsi="GHEA Grapalat"/>
          <w:shd w:val="clear" w:color="auto" w:fill="FFFFFF"/>
          <w:lang w:val="af-ZA"/>
        </w:rPr>
        <w:t xml:space="preserve"> </w:t>
      </w:r>
    </w:p>
    <w:p w14:paraId="6D70743E" w14:textId="77777777" w:rsidR="00C309AA" w:rsidRDefault="00C309AA" w:rsidP="00462650">
      <w:pPr>
        <w:pStyle w:val="ListParagraph"/>
        <w:numPr>
          <w:ilvl w:val="0"/>
          <w:numId w:val="12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 w:rsidRPr="0086087B">
        <w:rPr>
          <w:rFonts w:ascii="GHEA Grapalat" w:hAnsi="GHEA Grapalat"/>
          <w:shd w:val="clear" w:color="auto" w:fill="FFFFFF"/>
          <w:lang w:val="af-ZA"/>
        </w:rPr>
        <w:t>Հայաստանի Հանրապետության</w:t>
      </w:r>
      <w:r w:rsidRPr="0086087B">
        <w:rPr>
          <w:rFonts w:ascii="Calibri" w:hAnsi="Calibri" w:cs="Calibri"/>
          <w:shd w:val="clear" w:color="auto" w:fill="FFFFFF"/>
          <w:lang w:val="af-ZA"/>
        </w:rPr>
        <w:t> </w:t>
      </w:r>
      <w:r w:rsidRPr="0086087B">
        <w:rPr>
          <w:rFonts w:ascii="GHEA Grapalat" w:hAnsi="GHEA Grapalat"/>
          <w:shd w:val="clear" w:color="auto" w:fill="FFFFFF"/>
          <w:lang w:val="af-ZA"/>
        </w:rPr>
        <w:t>«Քաղաքացիական ծառայության մասին» օրենքում փոփոխություններ և լրացումներ կատարելու մասին օրենքի</w:t>
      </w:r>
    </w:p>
    <w:p w14:paraId="249A0C52" w14:textId="3FA10DE3" w:rsidR="00F72343" w:rsidRPr="0086087B" w:rsidRDefault="00F72343" w:rsidP="00462650">
      <w:pPr>
        <w:pStyle w:val="ListParagraph"/>
        <w:numPr>
          <w:ilvl w:val="0"/>
          <w:numId w:val="12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iCs/>
          <w:lang w:val="ro-RO"/>
        </w:rPr>
        <w:t xml:space="preserve">ՀՀ կառավարության </w:t>
      </w:r>
      <w:r>
        <w:rPr>
          <w:rFonts w:ascii="GHEA Grapalat" w:hAnsi="GHEA Grapalat"/>
          <w:shd w:val="clear" w:color="auto" w:fill="FFFFFF"/>
          <w:lang w:val="hy-AM"/>
        </w:rPr>
        <w:t>«</w:t>
      </w:r>
      <w:r w:rsidRPr="00BD6161">
        <w:rPr>
          <w:rFonts w:ascii="GHEA Grapalat" w:hAnsi="GHEA Grapalat"/>
          <w:shd w:val="clear" w:color="auto" w:fill="FFFFFF"/>
          <w:lang w:val="af-ZA"/>
        </w:rPr>
        <w:t xml:space="preserve">Հայաստանի Հանրապետության կառավարության </w:t>
      </w:r>
      <w:r w:rsidRPr="00915D82">
        <w:rPr>
          <w:rFonts w:ascii="GHEA Grapalat" w:hAnsi="GHEA Grapalat"/>
          <w:i/>
          <w:iCs/>
          <w:shd w:val="clear" w:color="auto" w:fill="FFFFFF"/>
          <w:lang w:val="af-ZA"/>
        </w:rPr>
        <w:t>2018 թվականի հոկտեմբերի 4-ի N 1139-Ն</w:t>
      </w:r>
      <w:r w:rsidRPr="00BD6161">
        <w:rPr>
          <w:rFonts w:ascii="GHEA Grapalat" w:hAnsi="GHEA Grapalat"/>
          <w:shd w:val="clear" w:color="auto" w:fill="FFFFFF"/>
          <w:lang w:val="af-ZA"/>
        </w:rPr>
        <w:t xml:space="preserve"> որոշման մեջ փոփոխություններ կատարելու մասին</w:t>
      </w:r>
      <w:r>
        <w:rPr>
          <w:rFonts w:ascii="GHEA Grapalat" w:hAnsi="GHEA Grapalat"/>
          <w:shd w:val="clear" w:color="auto" w:fill="FFFFFF"/>
          <w:lang w:val="hy-AM"/>
        </w:rPr>
        <w:t xml:space="preserve">» </w:t>
      </w:r>
      <w:r>
        <w:rPr>
          <w:rFonts w:ascii="GHEA Grapalat" w:hAnsi="GHEA Grapalat"/>
          <w:iCs/>
          <w:lang w:val="ro-RO"/>
        </w:rPr>
        <w:t>որոշման,</w:t>
      </w:r>
    </w:p>
    <w:p w14:paraId="16A79EEF" w14:textId="44754C95" w:rsidR="00F72343" w:rsidRDefault="00F72343" w:rsidP="00462650">
      <w:pPr>
        <w:pStyle w:val="ListParagraph"/>
        <w:numPr>
          <w:ilvl w:val="0"/>
          <w:numId w:val="12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 w:rsidRPr="00462650">
        <w:rPr>
          <w:rFonts w:ascii="GHEA Grapalat" w:hAnsi="GHEA Grapalat"/>
          <w:iCs/>
          <w:lang w:val="ro-RO"/>
        </w:rPr>
        <w:t xml:space="preserve">ՀՀ կառավարության </w:t>
      </w:r>
      <w:r w:rsidRPr="00462650">
        <w:rPr>
          <w:rFonts w:ascii="GHEA Grapalat" w:hAnsi="GHEA Grapalat"/>
          <w:shd w:val="clear" w:color="auto" w:fill="FFFFFF"/>
          <w:lang w:val="af-ZA"/>
        </w:rPr>
        <w:t xml:space="preserve">«Հայաստանի Հանրապետության կառավարության 2021 թվականի հոկտեմբերի 21-ի «Գույք ամրացնելու և նվիրելու մասին» N 1711-Ա որոշման մեջ փոփոխություն և լրացումներ կատարելու մասին» որոշման </w:t>
      </w:r>
    </w:p>
    <w:p w14:paraId="0F2474D5" w14:textId="12AD5E33" w:rsidR="005A5E06" w:rsidRPr="00462650" w:rsidRDefault="005A5E06" w:rsidP="00B11FFF">
      <w:pPr>
        <w:pStyle w:val="ListParagraph"/>
        <w:tabs>
          <w:tab w:val="left" w:pos="709"/>
        </w:tabs>
        <w:spacing w:before="240" w:line="276" w:lineRule="auto"/>
        <w:ind w:left="567"/>
        <w:jc w:val="both"/>
        <w:rPr>
          <w:rFonts w:ascii="GHEA Grapalat" w:hAnsi="GHEA Grapalat"/>
          <w:shd w:val="clear" w:color="auto" w:fill="FFFFFF"/>
          <w:lang w:val="af-ZA"/>
        </w:rPr>
      </w:pPr>
      <w:r w:rsidRPr="00462650">
        <w:rPr>
          <w:rFonts w:ascii="GHEA Grapalat" w:hAnsi="GHEA Grapalat"/>
          <w:shd w:val="clear" w:color="auto" w:fill="FFFFFF"/>
          <w:lang w:val="af-ZA"/>
        </w:rPr>
        <w:t>նախագծերի վերաբերյալ:</w:t>
      </w:r>
    </w:p>
    <w:p w14:paraId="21FEEE47" w14:textId="77777777" w:rsidR="00F72343" w:rsidRDefault="00F72343" w:rsidP="00E24FA2">
      <w:pPr>
        <w:spacing w:after="0"/>
        <w:ind w:firstLine="540"/>
        <w:jc w:val="both"/>
        <w:rPr>
          <w:rFonts w:ascii="GHEA Grapalat" w:eastAsia="Times New Roman" w:hAnsi="GHEA Grapalat"/>
          <w:b/>
          <w:i/>
          <w:iCs/>
          <w:color w:val="000000"/>
          <w:sz w:val="24"/>
          <w:szCs w:val="24"/>
          <w:lang w:val="af-ZA"/>
        </w:rPr>
      </w:pPr>
    </w:p>
    <w:p w14:paraId="4C07DD14" w14:textId="77777777" w:rsidR="00F72343" w:rsidRPr="005A5E06" w:rsidRDefault="00F72343" w:rsidP="00E24FA2">
      <w:pPr>
        <w:ind w:firstLine="540"/>
        <w:jc w:val="both"/>
        <w:rPr>
          <w:rFonts w:ascii="GHEA Grapalat" w:hAnsi="GHEA Grapalat"/>
          <w:b/>
          <w:i/>
          <w:iCs/>
          <w:sz w:val="24"/>
          <w:szCs w:val="24"/>
          <w:lang w:val="af-ZA"/>
        </w:rPr>
      </w:pPr>
      <w:r>
        <w:rPr>
          <w:rFonts w:ascii="GHEA Grapalat" w:hAnsi="GHEA Grapalat"/>
          <w:b/>
          <w:i/>
          <w:iCs/>
          <w:sz w:val="24"/>
          <w:szCs w:val="24"/>
        </w:rPr>
        <w:t>ՀՀ</w:t>
      </w:r>
      <w:r>
        <w:rPr>
          <w:rFonts w:ascii="GHEA Grapalat" w:hAnsi="GHEA Grapalat"/>
          <w:b/>
          <w:i/>
          <w:iCs/>
          <w:sz w:val="24"/>
          <w:szCs w:val="24"/>
          <w:lang w:val="ro-RO"/>
        </w:rPr>
        <w:t xml:space="preserve"> </w:t>
      </w:r>
      <w:r>
        <w:rPr>
          <w:rFonts w:ascii="GHEA Grapalat" w:hAnsi="GHEA Grapalat"/>
          <w:b/>
          <w:i/>
          <w:iCs/>
          <w:sz w:val="24"/>
          <w:szCs w:val="24"/>
        </w:rPr>
        <w:t>ԿԳՄՍ</w:t>
      </w:r>
      <w:r>
        <w:rPr>
          <w:rFonts w:ascii="GHEA Grapalat" w:hAnsi="GHEA Grapalat"/>
          <w:b/>
          <w:i/>
          <w:iCs/>
          <w:sz w:val="24"/>
          <w:szCs w:val="24"/>
          <w:lang w:val="ro-RO"/>
        </w:rPr>
        <w:t xml:space="preserve"> </w:t>
      </w:r>
      <w:r>
        <w:rPr>
          <w:rFonts w:ascii="GHEA Grapalat" w:hAnsi="GHEA Grapalat"/>
          <w:b/>
          <w:i/>
          <w:iCs/>
          <w:sz w:val="24"/>
          <w:szCs w:val="24"/>
        </w:rPr>
        <w:t>նախարարություն</w:t>
      </w:r>
    </w:p>
    <w:p w14:paraId="008A7AAA" w14:textId="16051A80" w:rsidR="005A5E06" w:rsidRPr="005A5E06" w:rsidRDefault="005A5E06" w:rsidP="00E24FA2">
      <w:pPr>
        <w:pStyle w:val="ListParagraph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 w:rsidRPr="005A5E06">
        <w:rPr>
          <w:rFonts w:ascii="GHEA Grapalat" w:eastAsia="GHEA Grapalat" w:hAnsi="GHEA Grapalat" w:cs="GHEA Grapalat"/>
          <w:lang w:val="hy-AM"/>
        </w:rPr>
        <w:t>Նախադպրոցական կրթության մասին օրենքում փոփոխություններ և լրացումներ կատարելու մասին ՀՀ օրենքի</w:t>
      </w:r>
      <w:r w:rsidRPr="00C309AA">
        <w:rPr>
          <w:rFonts w:ascii="GHEA Grapalat" w:eastAsia="GHEA Grapalat" w:hAnsi="GHEA Grapalat" w:cs="GHEA Grapalat"/>
          <w:lang w:val="af-ZA"/>
        </w:rPr>
        <w:t>,</w:t>
      </w:r>
      <w:r w:rsidRPr="005A5E06">
        <w:rPr>
          <w:rFonts w:ascii="GHEA Grapalat" w:eastAsia="GHEA Grapalat" w:hAnsi="GHEA Grapalat" w:cs="GHEA Grapalat"/>
          <w:lang w:val="hy-AM"/>
        </w:rPr>
        <w:t xml:space="preserve"> </w:t>
      </w:r>
    </w:p>
    <w:p w14:paraId="64B92673" w14:textId="53B92342" w:rsidR="00F72343" w:rsidRPr="003B1FC0" w:rsidRDefault="00F72343" w:rsidP="00E24FA2">
      <w:pPr>
        <w:pStyle w:val="ListParagraph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 w:rsidRPr="003B1FC0">
        <w:rPr>
          <w:rFonts w:ascii="GHEA Grapalat" w:hAnsi="GHEA Grapalat"/>
          <w:iCs/>
          <w:lang w:val="ro-RO"/>
        </w:rPr>
        <w:t xml:space="preserve">ՀՀ կառավարության </w:t>
      </w:r>
      <w:r w:rsidRPr="003B1FC0">
        <w:rPr>
          <w:rFonts w:ascii="GHEA Grapalat" w:eastAsia="GHEA Grapalat" w:hAnsi="GHEA Grapalat" w:cs="GHEA Grapalat"/>
          <w:lang w:val="hy-AM"/>
        </w:rPr>
        <w:t xml:space="preserve">«Հայաստանի Հանրապետության կառավարության </w:t>
      </w:r>
      <w:r w:rsidRPr="003B1FC0">
        <w:rPr>
          <w:rFonts w:ascii="GHEA Grapalat" w:eastAsia="GHEA Grapalat" w:hAnsi="GHEA Grapalat" w:cs="GHEA Grapalat"/>
          <w:i/>
          <w:iCs/>
          <w:lang w:val="hy-AM"/>
        </w:rPr>
        <w:t>2023 թվականի փետրվարի 9-ի N 167-Ն</w:t>
      </w:r>
      <w:r w:rsidRPr="003B1FC0">
        <w:rPr>
          <w:rFonts w:ascii="GHEA Grapalat" w:eastAsia="GHEA Grapalat" w:hAnsi="GHEA Grapalat" w:cs="GHEA Grapalat"/>
          <w:lang w:val="hy-AM"/>
        </w:rPr>
        <w:t xml:space="preserve"> որոշման մեջ փոփոխություններ և լրացումներ կատարելու մասին» որոշման,</w:t>
      </w:r>
    </w:p>
    <w:p w14:paraId="2E04EFFB" w14:textId="77777777" w:rsidR="00F72343" w:rsidRPr="003B1FC0" w:rsidRDefault="00F72343" w:rsidP="00E24FA2">
      <w:pPr>
        <w:pStyle w:val="ListParagraph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 w:rsidRPr="003B1FC0">
        <w:rPr>
          <w:rFonts w:ascii="GHEA Grapalat" w:hAnsi="GHEA Grapalat"/>
          <w:iCs/>
          <w:lang w:val="ro-RO"/>
        </w:rPr>
        <w:t xml:space="preserve">ՀՀ կառավարության </w:t>
      </w:r>
      <w:r w:rsidRPr="003B1FC0">
        <w:rPr>
          <w:rFonts w:ascii="GHEA Grapalat" w:eastAsia="GHEA Grapalat" w:hAnsi="GHEA Grapalat" w:cs="GHEA Grapalat"/>
          <w:lang w:val="hy-AM"/>
        </w:rPr>
        <w:t xml:space="preserve">«Հայաստանի Հանրապետության կառավարության </w:t>
      </w:r>
      <w:r w:rsidRPr="003B1FC0">
        <w:rPr>
          <w:rFonts w:ascii="GHEA Grapalat" w:eastAsia="GHEA Grapalat" w:hAnsi="GHEA Grapalat" w:cs="GHEA Grapalat"/>
          <w:i/>
          <w:iCs/>
          <w:lang w:val="hy-AM"/>
        </w:rPr>
        <w:t>2022 թվականի սեպտեմբերի 29-ի N 1509-Ն</w:t>
      </w:r>
      <w:r w:rsidRPr="003B1FC0">
        <w:rPr>
          <w:rFonts w:ascii="GHEA Grapalat" w:eastAsia="GHEA Grapalat" w:hAnsi="GHEA Grapalat" w:cs="GHEA Grapalat"/>
          <w:lang w:val="hy-AM"/>
        </w:rPr>
        <w:t xml:space="preserve"> որոշման մեջ փոփոխություններ կատարելու մասին» որոշման,</w:t>
      </w:r>
    </w:p>
    <w:p w14:paraId="0E7740BC" w14:textId="77777777" w:rsidR="00F72343" w:rsidRPr="003B1FC0" w:rsidRDefault="00F72343" w:rsidP="00E24FA2">
      <w:pPr>
        <w:pStyle w:val="ListParagraph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 w:rsidRPr="003B1FC0">
        <w:rPr>
          <w:rFonts w:ascii="GHEA Grapalat" w:hAnsi="GHEA Grapalat"/>
          <w:iCs/>
          <w:lang w:val="ro-RO"/>
        </w:rPr>
        <w:t xml:space="preserve">ՀՀ կառավարության </w:t>
      </w:r>
      <w:r w:rsidRPr="003B1FC0">
        <w:rPr>
          <w:rFonts w:ascii="GHEA Grapalat" w:eastAsia="GHEA Grapalat" w:hAnsi="GHEA Grapalat" w:cs="GHEA Grapalat"/>
          <w:lang w:val="hy-AM"/>
        </w:rPr>
        <w:t xml:space="preserve">«Հայաստանի Հանրապետության կառավարության </w:t>
      </w:r>
      <w:r w:rsidRPr="003B1FC0">
        <w:rPr>
          <w:rFonts w:ascii="GHEA Grapalat" w:eastAsia="GHEA Grapalat" w:hAnsi="GHEA Grapalat" w:cs="GHEA Grapalat"/>
          <w:i/>
          <w:iCs/>
          <w:lang w:val="hy-AM"/>
        </w:rPr>
        <w:t>2021 թվականի մայիսի 13-ի N 744-Ն</w:t>
      </w:r>
      <w:r w:rsidRPr="003B1FC0">
        <w:rPr>
          <w:rFonts w:ascii="GHEA Grapalat" w:eastAsia="GHEA Grapalat" w:hAnsi="GHEA Grapalat" w:cs="GHEA Grapalat"/>
          <w:lang w:val="hy-AM"/>
        </w:rPr>
        <w:t xml:space="preserve"> որոշման մեջ փոփոխություն կատարելու մասին» որոշման,</w:t>
      </w:r>
    </w:p>
    <w:p w14:paraId="0FFB29E4" w14:textId="77777777" w:rsidR="00F72343" w:rsidRPr="003B1FC0" w:rsidRDefault="00F72343" w:rsidP="00E24FA2">
      <w:pPr>
        <w:pStyle w:val="ListParagraph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 w:rsidRPr="003B1FC0">
        <w:rPr>
          <w:rFonts w:ascii="GHEA Grapalat" w:hAnsi="GHEA Grapalat"/>
          <w:iCs/>
          <w:lang w:val="ro-RO"/>
        </w:rPr>
        <w:t xml:space="preserve">ՀՀ կառավարության </w:t>
      </w:r>
      <w:r w:rsidRPr="003B1FC0">
        <w:rPr>
          <w:rFonts w:ascii="GHEA Grapalat" w:eastAsia="GHEA Grapalat" w:hAnsi="GHEA Grapalat" w:cs="GHEA Grapalat"/>
          <w:lang w:val="hy-AM"/>
        </w:rPr>
        <w:t xml:space="preserve">«Հայաստանի Հանրապետության կառավարության </w:t>
      </w:r>
      <w:r w:rsidRPr="003B1FC0">
        <w:rPr>
          <w:rFonts w:ascii="GHEA Grapalat" w:eastAsia="GHEA Grapalat" w:hAnsi="GHEA Grapalat" w:cs="GHEA Grapalat"/>
          <w:i/>
          <w:iCs/>
          <w:lang w:val="hy-AM"/>
        </w:rPr>
        <w:t>2023 թվականի փետրվարի 9-ի N 181-Ն</w:t>
      </w:r>
      <w:r w:rsidRPr="003B1FC0">
        <w:rPr>
          <w:rFonts w:ascii="GHEA Grapalat" w:eastAsia="GHEA Grapalat" w:hAnsi="GHEA Grapalat" w:cs="GHEA Grapalat"/>
          <w:lang w:val="hy-AM"/>
        </w:rPr>
        <w:t xml:space="preserve"> որոշման մեջ փոփոխություններ և լրացումներ կատարելու մասին որոշման,</w:t>
      </w:r>
    </w:p>
    <w:p w14:paraId="3182CF25" w14:textId="77777777" w:rsidR="00F72343" w:rsidRPr="003B1FC0" w:rsidRDefault="00F72343" w:rsidP="00E24FA2">
      <w:pPr>
        <w:pStyle w:val="ListParagraph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 w:rsidRPr="003B1FC0">
        <w:rPr>
          <w:rFonts w:ascii="GHEA Grapalat" w:hAnsi="GHEA Grapalat"/>
          <w:iCs/>
          <w:lang w:val="ro-RO"/>
        </w:rPr>
        <w:t xml:space="preserve">ՀՀ կառավարության </w:t>
      </w:r>
      <w:r w:rsidRPr="003B1FC0">
        <w:rPr>
          <w:rFonts w:ascii="GHEA Grapalat" w:eastAsia="GHEA Grapalat" w:hAnsi="GHEA Grapalat" w:cs="GHEA Grapalat"/>
          <w:lang w:val="hy-AM"/>
        </w:rPr>
        <w:t xml:space="preserve">«Հայաստանի Հանրապետության կառավարության </w:t>
      </w:r>
      <w:r w:rsidRPr="003B1FC0">
        <w:rPr>
          <w:rFonts w:ascii="GHEA Grapalat" w:eastAsia="GHEA Grapalat" w:hAnsi="GHEA Grapalat" w:cs="GHEA Grapalat"/>
          <w:i/>
          <w:iCs/>
          <w:lang w:val="hy-AM"/>
        </w:rPr>
        <w:t>2002 թվականի հուլիսի 25-ի N 1392-Ն</w:t>
      </w:r>
      <w:r w:rsidRPr="003B1FC0">
        <w:rPr>
          <w:rFonts w:ascii="GHEA Grapalat" w:eastAsia="GHEA Grapalat" w:hAnsi="GHEA Grapalat" w:cs="GHEA Grapalat"/>
          <w:lang w:val="hy-AM"/>
        </w:rPr>
        <w:t xml:space="preserve"> որոշման մեջ փոփոխություններ կատարելու մասին» որոշման,</w:t>
      </w:r>
    </w:p>
    <w:p w14:paraId="02518494" w14:textId="77777777" w:rsidR="00F72343" w:rsidRPr="003B1FC0" w:rsidRDefault="00F72343" w:rsidP="00E24FA2">
      <w:pPr>
        <w:pStyle w:val="ListParagraph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 w:rsidRPr="003B1FC0">
        <w:rPr>
          <w:rFonts w:ascii="GHEA Grapalat" w:hAnsi="GHEA Grapalat"/>
          <w:iCs/>
          <w:lang w:val="ro-RO"/>
        </w:rPr>
        <w:t xml:space="preserve">ՀՀ կառավարության </w:t>
      </w:r>
      <w:r w:rsidRPr="003B1FC0">
        <w:rPr>
          <w:rFonts w:ascii="GHEA Grapalat" w:eastAsia="GHEA Grapalat" w:hAnsi="GHEA Grapalat" w:cs="GHEA Grapalat"/>
          <w:lang w:val="hy-AM"/>
        </w:rPr>
        <w:t xml:space="preserve">«Հայաստանի Հանրապետության կառավարության </w:t>
      </w:r>
      <w:r w:rsidRPr="003B1FC0">
        <w:rPr>
          <w:rFonts w:ascii="GHEA Grapalat" w:eastAsia="GHEA Grapalat" w:hAnsi="GHEA Grapalat" w:cs="GHEA Grapalat"/>
          <w:i/>
          <w:iCs/>
          <w:lang w:val="hy-AM"/>
        </w:rPr>
        <w:t>2012 թվականի դեկտեմբերի 27-ի N 1667-Ն</w:t>
      </w:r>
      <w:r w:rsidRPr="003B1FC0">
        <w:rPr>
          <w:rFonts w:ascii="GHEA Grapalat" w:eastAsia="GHEA Grapalat" w:hAnsi="GHEA Grapalat" w:cs="GHEA Grapalat"/>
          <w:lang w:val="hy-AM"/>
        </w:rPr>
        <w:t xml:space="preserve"> որոշման մեջ փոփոխությունև լրացումներ կատարելու մասին» որոշման,</w:t>
      </w:r>
    </w:p>
    <w:p w14:paraId="0C57D5D8" w14:textId="77777777" w:rsidR="00F72343" w:rsidRPr="003B1FC0" w:rsidRDefault="00F72343" w:rsidP="00E24FA2">
      <w:pPr>
        <w:pStyle w:val="ListParagraph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 w:rsidRPr="003B1FC0">
        <w:rPr>
          <w:rFonts w:ascii="GHEA Grapalat" w:eastAsia="GHEA Grapalat" w:hAnsi="GHEA Grapalat" w:cs="GHEA Grapalat"/>
          <w:lang w:val="hy-AM"/>
        </w:rPr>
        <w:t>ՀՀ ԿԳՄՍ նախարարի «Հանրակրթական ուսումնական հաստատությունների 9-րդ և 12-րդ դասարանների «Համաշխարհային պատմություն» առարկայի ծրագրերը հաստատելու մասին» հրամանի,</w:t>
      </w:r>
    </w:p>
    <w:p w14:paraId="20B37C2A" w14:textId="77777777" w:rsidR="00F72343" w:rsidRPr="003B1FC0" w:rsidRDefault="00F72343" w:rsidP="00E24FA2">
      <w:pPr>
        <w:pStyle w:val="ListParagraph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 w:rsidRPr="003B1FC0">
        <w:rPr>
          <w:rFonts w:ascii="GHEA Grapalat" w:hAnsi="GHEA Grapalat"/>
          <w:iCs/>
          <w:lang w:val="ro-RO"/>
        </w:rPr>
        <w:t xml:space="preserve">ՀՀ ԿԳՄՍ նախարարի </w:t>
      </w:r>
      <w:r w:rsidRPr="003B1FC0">
        <w:rPr>
          <w:rFonts w:ascii="GHEA Grapalat" w:eastAsia="GHEA Grapalat" w:hAnsi="GHEA Grapalat" w:cs="GHEA Grapalat"/>
          <w:lang w:val="hy-AM"/>
        </w:rPr>
        <w:t xml:space="preserve">«Հայաստանի Հանրապետության կրթության, գիտության, մշակույթի և սպորտի նախարարի </w:t>
      </w:r>
      <w:r w:rsidRPr="003B1FC0">
        <w:rPr>
          <w:rFonts w:ascii="GHEA Grapalat" w:eastAsia="GHEA Grapalat" w:hAnsi="GHEA Grapalat" w:cs="GHEA Grapalat"/>
          <w:i/>
          <w:iCs/>
          <w:lang w:val="hy-AM"/>
        </w:rPr>
        <w:t>2020 թվականի դեկտեմբերի 21-ի N 47-Ն</w:t>
      </w:r>
      <w:r w:rsidRPr="003B1FC0">
        <w:rPr>
          <w:rFonts w:ascii="GHEA Grapalat" w:eastAsia="GHEA Grapalat" w:hAnsi="GHEA Grapalat" w:cs="GHEA Grapalat"/>
          <w:lang w:val="hy-AM"/>
        </w:rPr>
        <w:t xml:space="preserve"> հրամանում փոփոխություն կատարելու մասին» հրամանի,</w:t>
      </w:r>
    </w:p>
    <w:p w14:paraId="20AF26AD" w14:textId="77777777" w:rsidR="00F72343" w:rsidRPr="003B1FC0" w:rsidRDefault="00F72343" w:rsidP="00E24FA2">
      <w:pPr>
        <w:pStyle w:val="ListParagraph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 w:rsidRPr="003B1FC0">
        <w:rPr>
          <w:rFonts w:ascii="GHEA Grapalat" w:hAnsi="GHEA Grapalat"/>
          <w:iCs/>
          <w:lang w:val="ro-RO"/>
        </w:rPr>
        <w:t xml:space="preserve">ՀՀ ԿԳՄՍ նախարարի </w:t>
      </w:r>
      <w:r w:rsidRPr="003B1FC0">
        <w:rPr>
          <w:rFonts w:ascii="GHEA Grapalat" w:eastAsia="GHEA Grapalat" w:hAnsi="GHEA Grapalat" w:cs="GHEA Grapalat"/>
          <w:lang w:val="hy-AM"/>
        </w:rPr>
        <w:t xml:space="preserve">«Հայաստանի Հանրապետության կրթության, գիտության, մշակույթի և սպորտի նախարարի </w:t>
      </w:r>
      <w:r w:rsidRPr="003B1FC0">
        <w:rPr>
          <w:rFonts w:ascii="GHEA Grapalat" w:eastAsia="GHEA Grapalat" w:hAnsi="GHEA Grapalat" w:cs="GHEA Grapalat"/>
          <w:i/>
          <w:iCs/>
          <w:lang w:val="hy-AM"/>
        </w:rPr>
        <w:t>2020 թվականի սեպտեմբերի 8-ի N 28-Ն</w:t>
      </w:r>
      <w:r w:rsidRPr="003B1FC0">
        <w:rPr>
          <w:rFonts w:ascii="GHEA Grapalat" w:eastAsia="GHEA Grapalat" w:hAnsi="GHEA Grapalat" w:cs="GHEA Grapalat"/>
          <w:lang w:val="hy-AM"/>
        </w:rPr>
        <w:t xml:space="preserve"> հրամանում փոփոխություն կատարելու մասին» հրամանի,</w:t>
      </w:r>
    </w:p>
    <w:p w14:paraId="7A6B73C1" w14:textId="77777777" w:rsidR="00F72343" w:rsidRPr="003B1FC0" w:rsidRDefault="00F72343" w:rsidP="00E24FA2">
      <w:pPr>
        <w:pStyle w:val="ListParagraph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 w:rsidRPr="003B1FC0">
        <w:rPr>
          <w:rFonts w:ascii="GHEA Grapalat" w:hAnsi="GHEA Grapalat"/>
          <w:iCs/>
          <w:lang w:val="ro-RO"/>
        </w:rPr>
        <w:t xml:space="preserve">ՀՀ ԿԳՄՍ նախարարի </w:t>
      </w:r>
      <w:r w:rsidRPr="003B1FC0">
        <w:rPr>
          <w:rFonts w:ascii="GHEA Grapalat" w:eastAsia="GHEA Grapalat" w:hAnsi="GHEA Grapalat" w:cs="GHEA Grapalat"/>
          <w:lang w:val="hy-AM"/>
        </w:rPr>
        <w:t xml:space="preserve">«Հայաստանի Հանրապետության կրթության, գիտության, մշակույթի եվ սպորտի նախարարի </w:t>
      </w:r>
      <w:r w:rsidRPr="003B1FC0">
        <w:rPr>
          <w:rFonts w:ascii="GHEA Grapalat" w:eastAsia="GHEA Grapalat" w:hAnsi="GHEA Grapalat" w:cs="GHEA Grapalat"/>
          <w:i/>
          <w:iCs/>
          <w:lang w:val="hy-AM"/>
        </w:rPr>
        <w:t>2020 թվականի հոկտեմբերի 14-ի N 40-Ն</w:t>
      </w:r>
      <w:r w:rsidRPr="003B1FC0">
        <w:rPr>
          <w:rFonts w:ascii="GHEA Grapalat" w:eastAsia="GHEA Grapalat" w:hAnsi="GHEA Grapalat" w:cs="GHEA Grapalat"/>
          <w:lang w:val="hy-AM"/>
        </w:rPr>
        <w:t xml:space="preserve"> հրամանում փոփոխություն կատարելու մասին» հրամանի,</w:t>
      </w:r>
    </w:p>
    <w:p w14:paraId="07449E74" w14:textId="77777777" w:rsidR="00F72343" w:rsidRPr="003B1FC0" w:rsidRDefault="00F72343" w:rsidP="00E24FA2">
      <w:pPr>
        <w:pStyle w:val="ListParagraph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 w:rsidRPr="003B1FC0">
        <w:rPr>
          <w:rFonts w:ascii="GHEA Grapalat" w:hAnsi="GHEA Grapalat"/>
          <w:iCs/>
          <w:lang w:val="ro-RO"/>
        </w:rPr>
        <w:t xml:space="preserve">ՀՀ ԿԳՄՍ նախարարի </w:t>
      </w:r>
      <w:r w:rsidRPr="003B1FC0">
        <w:rPr>
          <w:rFonts w:ascii="GHEA Grapalat" w:eastAsia="GHEA Grapalat" w:hAnsi="GHEA Grapalat" w:cs="GHEA Grapalat"/>
          <w:lang w:val="hy-AM"/>
        </w:rPr>
        <w:t>«Հայաստանի հանրապետության կրթության և գիտության նախարարի 2013 թվականի ապրիլի 15-ի N 396-Ն հրամանում փոփոխություն կատարելու մասին» հրամանի,</w:t>
      </w:r>
    </w:p>
    <w:p w14:paraId="6E7F703A" w14:textId="77777777" w:rsidR="00F72343" w:rsidRPr="003B1FC0" w:rsidRDefault="00F72343" w:rsidP="00E24FA2">
      <w:pPr>
        <w:pStyle w:val="ListParagraph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 w:rsidRPr="003B1FC0">
        <w:rPr>
          <w:rFonts w:ascii="GHEA Grapalat" w:hAnsi="GHEA Grapalat"/>
          <w:iCs/>
          <w:lang w:val="ro-RO"/>
        </w:rPr>
        <w:t xml:space="preserve">ՀՀ ԿԳՄՍ նախարարի </w:t>
      </w:r>
      <w:r w:rsidRPr="003B1FC0">
        <w:rPr>
          <w:rFonts w:ascii="GHEA Grapalat" w:hAnsi="GHEA Grapalat"/>
          <w:iCs/>
          <w:lang w:val="hy-AM"/>
        </w:rPr>
        <w:t>«</w:t>
      </w:r>
      <w:r w:rsidRPr="003B1FC0">
        <w:rPr>
          <w:rFonts w:ascii="GHEA Grapalat" w:eastAsia="GHEA Grapalat" w:hAnsi="GHEA Grapalat" w:cs="GHEA Grapalat"/>
          <w:lang w:val="hy-AM"/>
        </w:rPr>
        <w:t xml:space="preserve">Հայաստանի Հանրապետության կրթության, գիտության, մշակույթի և սպորտի նախարարի </w:t>
      </w:r>
      <w:r w:rsidRPr="003B1FC0">
        <w:rPr>
          <w:rFonts w:ascii="GHEA Grapalat" w:eastAsia="GHEA Grapalat" w:hAnsi="GHEA Grapalat" w:cs="GHEA Grapalat"/>
          <w:i/>
          <w:iCs/>
          <w:lang w:val="hy-AM"/>
        </w:rPr>
        <w:t>2023 թվականի դեկտեմբերի 7-ի N 144-ն</w:t>
      </w:r>
      <w:r w:rsidRPr="003B1FC0">
        <w:rPr>
          <w:rFonts w:ascii="GHEA Grapalat" w:eastAsia="GHEA Grapalat" w:hAnsi="GHEA Grapalat" w:cs="GHEA Grapalat"/>
          <w:lang w:val="hy-AM"/>
        </w:rPr>
        <w:t xml:space="preserve"> հրամանում փոփոխություններ կատարելու մասին» հրամանի,</w:t>
      </w:r>
    </w:p>
    <w:p w14:paraId="2A0141BB" w14:textId="77777777" w:rsidR="00F72343" w:rsidRPr="003B1FC0" w:rsidRDefault="00F72343" w:rsidP="00E24FA2">
      <w:pPr>
        <w:pStyle w:val="ListParagraph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 w:rsidRPr="003B1FC0">
        <w:rPr>
          <w:rFonts w:ascii="GHEA Grapalat" w:hAnsi="GHEA Grapalat"/>
          <w:iCs/>
          <w:lang w:val="ro-RO"/>
        </w:rPr>
        <w:t>ՀՀ ԿԳՄՍ նախարարի</w:t>
      </w:r>
      <w:r w:rsidRPr="003B1FC0">
        <w:rPr>
          <w:rFonts w:ascii="GHEA Grapalat" w:eastAsia="GHEA Grapalat" w:hAnsi="GHEA Grapalat" w:cs="GHEA Grapalat"/>
          <w:lang w:val="hy-AM"/>
        </w:rPr>
        <w:t xml:space="preserve"> «Հայաստանի Հանրապետության կրթության և գիտության նախարարի </w:t>
      </w:r>
      <w:r w:rsidRPr="003B1FC0">
        <w:rPr>
          <w:rFonts w:ascii="GHEA Grapalat" w:eastAsia="GHEA Grapalat" w:hAnsi="GHEA Grapalat" w:cs="GHEA Grapalat"/>
          <w:i/>
          <w:iCs/>
          <w:lang w:val="hy-AM"/>
        </w:rPr>
        <w:t>2012թ. ապրիլի 5-ի № 254-Ն</w:t>
      </w:r>
      <w:r w:rsidRPr="003B1FC0">
        <w:rPr>
          <w:rFonts w:ascii="GHEA Grapalat" w:eastAsia="GHEA Grapalat" w:hAnsi="GHEA Grapalat" w:cs="GHEA Grapalat"/>
          <w:lang w:val="hy-AM"/>
        </w:rPr>
        <w:t xml:space="preserve"> հրամանում փոփոխություններ կատարելու մասին» հրամանի,</w:t>
      </w:r>
    </w:p>
    <w:p w14:paraId="0D4362B3" w14:textId="77777777" w:rsidR="00F72343" w:rsidRPr="003B1FC0" w:rsidRDefault="00F72343" w:rsidP="00E24FA2">
      <w:pPr>
        <w:pStyle w:val="ListParagraph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 w:rsidRPr="003B1FC0">
        <w:rPr>
          <w:rFonts w:ascii="GHEA Grapalat" w:hAnsi="GHEA Grapalat"/>
          <w:iCs/>
          <w:lang w:val="ro-RO"/>
        </w:rPr>
        <w:t xml:space="preserve">ՀՀ ԿԳՄՍ նախարարի </w:t>
      </w:r>
      <w:r w:rsidRPr="003B1FC0">
        <w:rPr>
          <w:rFonts w:ascii="GHEA Grapalat" w:hAnsi="GHEA Grapalat" w:cs="Times Armenian"/>
          <w:lang w:val="hy-AM"/>
        </w:rPr>
        <w:t>«</w:t>
      </w:r>
      <w:r w:rsidRPr="003B1FC0">
        <w:rPr>
          <w:rFonts w:ascii="GHEA Grapalat" w:eastAsia="GHEA Grapalat" w:hAnsi="GHEA Grapalat" w:cs="GHEA Grapalat"/>
          <w:lang w:val="hy-AM"/>
        </w:rPr>
        <w:t xml:space="preserve">Հայաստանի Հանրապետության կրթության և գիտության նախարարի </w:t>
      </w:r>
      <w:r w:rsidRPr="003B1FC0">
        <w:rPr>
          <w:rFonts w:ascii="GHEA Grapalat" w:eastAsia="GHEA Grapalat" w:hAnsi="GHEA Grapalat" w:cs="GHEA Grapalat"/>
          <w:i/>
          <w:iCs/>
          <w:lang w:val="hy-AM"/>
        </w:rPr>
        <w:t>2012 թվականի մայիսի 3-ի N 388-Ն</w:t>
      </w:r>
      <w:r w:rsidRPr="003B1FC0">
        <w:rPr>
          <w:rFonts w:ascii="GHEA Grapalat" w:eastAsia="GHEA Grapalat" w:hAnsi="GHEA Grapalat" w:cs="GHEA Grapalat"/>
          <w:lang w:val="hy-AM"/>
        </w:rPr>
        <w:t xml:space="preserve"> հրամանում լրացում կատարելու մասին» հրամանի,</w:t>
      </w:r>
    </w:p>
    <w:p w14:paraId="04F9F5FE" w14:textId="285E4004" w:rsidR="00153611" w:rsidRDefault="00F72343" w:rsidP="00E24FA2">
      <w:pPr>
        <w:pStyle w:val="ListParagraph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 w:rsidRPr="003B1FC0">
        <w:rPr>
          <w:rFonts w:ascii="GHEA Grapalat" w:hAnsi="GHEA Grapalat"/>
          <w:iCs/>
          <w:lang w:val="ro-RO"/>
        </w:rPr>
        <w:t xml:space="preserve">ՀՀ ԿԳՄՍ նախարարի </w:t>
      </w:r>
      <w:r w:rsidRPr="003B1FC0">
        <w:rPr>
          <w:rFonts w:ascii="GHEA Grapalat" w:eastAsia="GHEA Grapalat" w:hAnsi="GHEA Grapalat" w:cs="GHEA Grapalat"/>
          <w:lang w:val="hy-AM"/>
        </w:rPr>
        <w:t xml:space="preserve">«Հայաստանի Հանրապետության կրթության, գիտության, մշակույթի և սպորտի նախարարի </w:t>
      </w:r>
      <w:r w:rsidRPr="003B1FC0">
        <w:rPr>
          <w:rFonts w:ascii="GHEA Grapalat" w:eastAsia="GHEA Grapalat" w:hAnsi="GHEA Grapalat" w:cs="GHEA Grapalat"/>
          <w:i/>
          <w:iCs/>
          <w:lang w:val="hy-AM"/>
        </w:rPr>
        <w:t>2023 թվականի օգոստոսի 7-ի N 103-Ն</w:t>
      </w:r>
      <w:r w:rsidRPr="003B1FC0">
        <w:rPr>
          <w:rFonts w:ascii="GHEA Grapalat" w:eastAsia="GHEA Grapalat" w:hAnsi="GHEA Grapalat" w:cs="GHEA Grapalat"/>
          <w:lang w:val="hy-AM"/>
        </w:rPr>
        <w:t xml:space="preserve"> հրամանում փոփոխություն կատարելու մասին» </w:t>
      </w:r>
      <w:r w:rsidR="00153611" w:rsidRPr="003B1FC0">
        <w:rPr>
          <w:rFonts w:ascii="GHEA Grapalat" w:eastAsia="GHEA Grapalat" w:hAnsi="GHEA Grapalat" w:cs="GHEA Grapalat"/>
          <w:lang w:val="hy-AM"/>
        </w:rPr>
        <w:t>հրամանի,</w:t>
      </w:r>
    </w:p>
    <w:p w14:paraId="6D2E369B" w14:textId="5EF7E884" w:rsidR="00F72343" w:rsidRPr="003B1FC0" w:rsidRDefault="00153611" w:rsidP="00E24FA2">
      <w:pPr>
        <w:pStyle w:val="ListParagraph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 w:rsidRPr="003B1FC0">
        <w:rPr>
          <w:rFonts w:ascii="GHEA Grapalat" w:hAnsi="GHEA Grapalat"/>
          <w:iCs/>
          <w:lang w:val="ro-RO"/>
        </w:rPr>
        <w:t xml:space="preserve">ՀՀ ԿԳՄՍ նախարարի </w:t>
      </w:r>
      <w:r w:rsidR="00F72343" w:rsidRPr="003B1FC0">
        <w:rPr>
          <w:rFonts w:ascii="GHEA Grapalat" w:eastAsia="GHEA Grapalat" w:hAnsi="GHEA Grapalat" w:cs="GHEA Grapalat"/>
          <w:lang w:val="hy-AM"/>
        </w:rPr>
        <w:t xml:space="preserve"> «Հայաստանի Հանրապետության կրթության, գիտության, մշակույթի և սպորտի </w:t>
      </w:r>
      <w:r w:rsidR="00F72343" w:rsidRPr="003B1FC0">
        <w:rPr>
          <w:rFonts w:ascii="GHEA Grapalat" w:eastAsia="GHEA Grapalat" w:hAnsi="GHEA Grapalat" w:cs="GHEA Grapalat"/>
          <w:i/>
          <w:iCs/>
          <w:lang w:val="hy-AM"/>
        </w:rPr>
        <w:t>նախարարի 2023 թվականի օգոստոսի 16-ի N 108-Ն</w:t>
      </w:r>
      <w:r w:rsidR="00F72343" w:rsidRPr="003B1FC0">
        <w:rPr>
          <w:rFonts w:ascii="GHEA Grapalat" w:eastAsia="GHEA Grapalat" w:hAnsi="GHEA Grapalat" w:cs="GHEA Grapalat"/>
          <w:lang w:val="hy-AM"/>
        </w:rPr>
        <w:t xml:space="preserve"> հրամանում փոփոխություն կատարելու մասին» հրամանի,</w:t>
      </w:r>
    </w:p>
    <w:p w14:paraId="20F1C063" w14:textId="77777777" w:rsidR="00F72343" w:rsidRPr="003B1FC0" w:rsidRDefault="00F72343" w:rsidP="00E24FA2">
      <w:pPr>
        <w:pStyle w:val="ListParagraph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 w:rsidRPr="003B1FC0">
        <w:rPr>
          <w:rFonts w:ascii="GHEA Grapalat" w:hAnsi="GHEA Grapalat"/>
          <w:iCs/>
          <w:lang w:val="ro-RO"/>
        </w:rPr>
        <w:t xml:space="preserve">ՀՀ ԿԳՄՍ նախարարի </w:t>
      </w:r>
      <w:r w:rsidRPr="003B1FC0">
        <w:rPr>
          <w:rFonts w:ascii="GHEA Grapalat" w:eastAsia="GHEA Grapalat" w:hAnsi="GHEA Grapalat" w:cs="GHEA Grapalat"/>
          <w:lang w:val="hy-AM"/>
        </w:rPr>
        <w:t xml:space="preserve">«Հայաստանի Հանրապետության կրթության և գիտության նախարարի </w:t>
      </w:r>
      <w:r w:rsidRPr="003B1FC0">
        <w:rPr>
          <w:rFonts w:ascii="GHEA Grapalat" w:eastAsia="GHEA Grapalat" w:hAnsi="GHEA Grapalat" w:cs="GHEA Grapalat"/>
          <w:i/>
          <w:iCs/>
          <w:lang w:val="hy-AM"/>
        </w:rPr>
        <w:t>2017 թվականի ապրիլի 13-ի N 370-Ն</w:t>
      </w:r>
      <w:r w:rsidRPr="003B1FC0">
        <w:rPr>
          <w:rFonts w:ascii="GHEA Grapalat" w:eastAsia="GHEA Grapalat" w:hAnsi="GHEA Grapalat" w:cs="GHEA Grapalat"/>
          <w:lang w:val="hy-AM"/>
        </w:rPr>
        <w:t xml:space="preserve"> հրամանում փոփոխություններ և լրացումներ կատարելու մասին» հրամանի,</w:t>
      </w:r>
    </w:p>
    <w:p w14:paraId="756E54FA" w14:textId="54065DAA" w:rsidR="00F72343" w:rsidRPr="003B1FC0" w:rsidRDefault="00F72343" w:rsidP="00462650">
      <w:pPr>
        <w:pStyle w:val="ListParagraph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 w:rsidRPr="00462650">
        <w:rPr>
          <w:rFonts w:ascii="GHEA Grapalat" w:hAnsi="GHEA Grapalat"/>
          <w:iCs/>
          <w:lang w:val="ro-RO"/>
        </w:rPr>
        <w:t xml:space="preserve">ՀՀ ԿԳՄՍ նախարարի </w:t>
      </w:r>
      <w:r w:rsidRPr="00462650">
        <w:rPr>
          <w:rFonts w:ascii="GHEA Grapalat" w:eastAsia="GHEA Grapalat" w:hAnsi="GHEA Grapalat" w:cs="GHEA Grapalat"/>
          <w:lang w:val="hy-AM"/>
        </w:rPr>
        <w:t>«Նախադպրոցական ուսումնական հաստատություններում կրթական գործընթացի կազմակերպման համար գործածության ենթակա փաստաթղթերի անվանացանկը, ձևերը և վարելու կարգը հաստատելու մասին» հրաման</w:t>
      </w:r>
      <w:r w:rsidR="005A5E06" w:rsidRPr="00462650">
        <w:rPr>
          <w:rFonts w:ascii="GHEA Grapalat" w:eastAsia="GHEA Grapalat" w:hAnsi="GHEA Grapalat" w:cs="GHEA Grapalat"/>
          <w:lang w:val="hy-AM"/>
        </w:rPr>
        <w:t>ի</w:t>
      </w:r>
    </w:p>
    <w:p w14:paraId="4C4F56C2" w14:textId="21ABA4E2" w:rsidR="00F72343" w:rsidRPr="00462650" w:rsidRDefault="00F72343" w:rsidP="00B11FFF">
      <w:pPr>
        <w:pStyle w:val="ListParagraph"/>
        <w:spacing w:before="240" w:after="240" w:line="276" w:lineRule="auto"/>
        <w:ind w:left="540"/>
        <w:jc w:val="both"/>
        <w:rPr>
          <w:rFonts w:ascii="GHEA Grapalat" w:hAnsi="GHEA Grapalat"/>
          <w:iCs/>
          <w:lang w:val="hy-AM"/>
        </w:rPr>
      </w:pPr>
      <w:r w:rsidRPr="00462650">
        <w:rPr>
          <w:rFonts w:ascii="GHEA Grapalat" w:hAnsi="GHEA Grapalat"/>
          <w:iCs/>
          <w:lang w:val="ro-RO"/>
        </w:rPr>
        <w:t>նախագծերի վերաբերյալ</w:t>
      </w:r>
      <w:r w:rsidRPr="00462650">
        <w:rPr>
          <w:rFonts w:ascii="GHEA Grapalat" w:hAnsi="GHEA Grapalat"/>
          <w:iCs/>
          <w:lang w:val="hy-AM"/>
        </w:rPr>
        <w:t>։</w:t>
      </w:r>
    </w:p>
    <w:p w14:paraId="0A5E53BE" w14:textId="77777777" w:rsidR="00462650" w:rsidRDefault="00462650" w:rsidP="00153611">
      <w:pPr>
        <w:spacing w:after="0"/>
        <w:ind w:firstLine="540"/>
        <w:jc w:val="both"/>
        <w:rPr>
          <w:rFonts w:ascii="GHEA Grapalat" w:eastAsia="Times New Roman" w:hAnsi="GHEA Grapalat"/>
          <w:b/>
          <w:i/>
          <w:iCs/>
          <w:color w:val="000000"/>
          <w:sz w:val="24"/>
          <w:szCs w:val="24"/>
          <w:lang w:val="hy-AM"/>
        </w:rPr>
      </w:pPr>
    </w:p>
    <w:p w14:paraId="5FBF5FC9" w14:textId="77777777" w:rsidR="00462650" w:rsidRDefault="00462650" w:rsidP="00153611">
      <w:pPr>
        <w:spacing w:after="0"/>
        <w:ind w:firstLine="540"/>
        <w:jc w:val="both"/>
        <w:rPr>
          <w:rFonts w:ascii="GHEA Grapalat" w:eastAsia="Times New Roman" w:hAnsi="GHEA Grapalat"/>
          <w:b/>
          <w:i/>
          <w:iCs/>
          <w:color w:val="000000"/>
          <w:sz w:val="24"/>
          <w:szCs w:val="24"/>
          <w:lang w:val="hy-AM"/>
        </w:rPr>
      </w:pPr>
    </w:p>
    <w:p w14:paraId="1AC03209" w14:textId="77777777" w:rsidR="00F72343" w:rsidRDefault="00F72343" w:rsidP="00153611">
      <w:pPr>
        <w:spacing w:after="0"/>
        <w:ind w:firstLine="540"/>
        <w:jc w:val="both"/>
        <w:rPr>
          <w:rFonts w:ascii="GHEA Grapalat" w:eastAsia="Times New Roman" w:hAnsi="GHEA Grapalat"/>
          <w:b/>
          <w:i/>
          <w:iCs/>
          <w:color w:val="000000"/>
          <w:sz w:val="24"/>
          <w:szCs w:val="24"/>
          <w:lang w:val="af-ZA"/>
        </w:rPr>
      </w:pPr>
      <w:r w:rsidRPr="00F72343">
        <w:rPr>
          <w:rFonts w:ascii="GHEA Grapalat" w:eastAsia="Times New Roman" w:hAnsi="GHEA Grapalat"/>
          <w:b/>
          <w:i/>
          <w:iCs/>
          <w:color w:val="000000"/>
          <w:sz w:val="24"/>
          <w:szCs w:val="24"/>
          <w:lang w:val="hy-AM"/>
        </w:rPr>
        <w:t>ՀՀ</w:t>
      </w: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lang w:val="af-ZA"/>
        </w:rPr>
        <w:t xml:space="preserve"> </w:t>
      </w:r>
      <w:r w:rsidRPr="00F72343">
        <w:rPr>
          <w:rFonts w:ascii="GHEA Grapalat" w:eastAsia="Times New Roman" w:hAnsi="GHEA Grapalat"/>
          <w:b/>
          <w:i/>
          <w:iCs/>
          <w:color w:val="000000"/>
          <w:sz w:val="24"/>
          <w:szCs w:val="24"/>
          <w:lang w:val="hy-AM"/>
        </w:rPr>
        <w:t>տարածքային</w:t>
      </w: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lang w:val="af-ZA"/>
        </w:rPr>
        <w:t xml:space="preserve"> </w:t>
      </w:r>
      <w:r w:rsidRPr="00F72343">
        <w:rPr>
          <w:rFonts w:ascii="GHEA Grapalat" w:eastAsia="Times New Roman" w:hAnsi="GHEA Grapalat"/>
          <w:b/>
          <w:i/>
          <w:iCs/>
          <w:color w:val="000000"/>
          <w:sz w:val="24"/>
          <w:szCs w:val="24"/>
          <w:lang w:val="hy-AM"/>
        </w:rPr>
        <w:t>կառավարման</w:t>
      </w: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lang w:val="af-ZA"/>
        </w:rPr>
        <w:t xml:space="preserve"> </w:t>
      </w:r>
      <w:r w:rsidRPr="00F72343">
        <w:rPr>
          <w:rFonts w:ascii="GHEA Grapalat" w:eastAsia="Times New Roman" w:hAnsi="GHEA Grapalat"/>
          <w:b/>
          <w:i/>
          <w:iCs/>
          <w:color w:val="000000"/>
          <w:sz w:val="24"/>
          <w:szCs w:val="24"/>
          <w:lang w:val="hy-AM"/>
        </w:rPr>
        <w:t>և</w:t>
      </w: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lang w:val="af-ZA"/>
        </w:rPr>
        <w:t xml:space="preserve"> </w:t>
      </w:r>
      <w:r w:rsidRPr="00F72343">
        <w:rPr>
          <w:rFonts w:ascii="GHEA Grapalat" w:eastAsia="Times New Roman" w:hAnsi="GHEA Grapalat"/>
          <w:b/>
          <w:i/>
          <w:iCs/>
          <w:color w:val="000000"/>
          <w:sz w:val="24"/>
          <w:szCs w:val="24"/>
          <w:lang w:val="hy-AM"/>
        </w:rPr>
        <w:t>ենթակառուցվածքների</w:t>
      </w: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lang w:val="af-ZA"/>
        </w:rPr>
        <w:t xml:space="preserve"> </w:t>
      </w:r>
      <w:r w:rsidRPr="00F72343">
        <w:rPr>
          <w:rFonts w:ascii="GHEA Grapalat" w:eastAsia="Times New Roman" w:hAnsi="GHEA Grapalat"/>
          <w:b/>
          <w:i/>
          <w:iCs/>
          <w:color w:val="000000"/>
          <w:sz w:val="24"/>
          <w:szCs w:val="24"/>
          <w:lang w:val="hy-AM"/>
        </w:rPr>
        <w:t>նախարարություն</w:t>
      </w: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lang w:val="af-ZA"/>
        </w:rPr>
        <w:t xml:space="preserve"> </w:t>
      </w:r>
    </w:p>
    <w:p w14:paraId="5A4C49C7" w14:textId="6D2E7AC2" w:rsidR="00F72343" w:rsidRPr="00153611" w:rsidRDefault="00F72343" w:rsidP="00153611">
      <w:pPr>
        <w:pStyle w:val="ListParagraph"/>
        <w:numPr>
          <w:ilvl w:val="0"/>
          <w:numId w:val="7"/>
        </w:numPr>
        <w:spacing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 w:rsidRPr="00153611">
        <w:rPr>
          <w:rFonts w:ascii="GHEA Grapalat" w:hAnsi="GHEA Grapalat"/>
          <w:shd w:val="clear" w:color="auto" w:fill="FFFFFF"/>
          <w:lang w:val="af-ZA"/>
        </w:rPr>
        <w:t>«Պետական գույքի կառավարման մասին»</w:t>
      </w:r>
      <w:r w:rsidRPr="00153611">
        <w:rPr>
          <w:rFonts w:ascii="GHEA Grapalat" w:hAnsi="GHEA Grapalat"/>
          <w:shd w:val="clear" w:color="auto" w:fill="FFFFFF"/>
          <w:lang w:val="hy-AM"/>
        </w:rPr>
        <w:t>»</w:t>
      </w:r>
      <w:r w:rsidRPr="00153611">
        <w:rPr>
          <w:rFonts w:ascii="GHEA Grapalat" w:hAnsi="GHEA Grapalat"/>
          <w:shd w:val="clear" w:color="auto" w:fill="FFFFFF"/>
          <w:lang w:val="af-ZA"/>
        </w:rPr>
        <w:t xml:space="preserve"> նոր օրենքի և հարակից օրենքների նախագծերի վերաբերյալ</w:t>
      </w:r>
      <w:r w:rsidRPr="00153611">
        <w:rPr>
          <w:rFonts w:ascii="GHEA Grapalat" w:hAnsi="GHEA Grapalat"/>
          <w:shd w:val="clear" w:color="auto" w:fill="FFFFFF"/>
          <w:lang w:val="hy-AM"/>
        </w:rPr>
        <w:t>,</w:t>
      </w:r>
    </w:p>
    <w:p w14:paraId="3BB72E36" w14:textId="77777777" w:rsidR="00F72343" w:rsidRDefault="00F72343" w:rsidP="00E24FA2">
      <w:pPr>
        <w:pStyle w:val="ListParagraph"/>
        <w:numPr>
          <w:ilvl w:val="0"/>
          <w:numId w:val="7"/>
        </w:numPr>
        <w:spacing w:before="240" w:after="16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 w:rsidRPr="003B1FC0">
        <w:rPr>
          <w:rFonts w:ascii="GHEA Grapalat" w:hAnsi="GHEA Grapalat"/>
          <w:shd w:val="clear" w:color="auto" w:fill="FFFFFF"/>
          <w:lang w:val="af-ZA"/>
        </w:rPr>
        <w:t xml:space="preserve">ՀՀ կառավարության </w:t>
      </w:r>
      <w:r w:rsidRPr="007F6064">
        <w:rPr>
          <w:rFonts w:ascii="GHEA Grapalat" w:hAnsi="GHEA Grapalat"/>
          <w:shd w:val="clear" w:color="auto" w:fill="FFFFFF"/>
          <w:lang w:val="af-ZA"/>
        </w:rPr>
        <w:t>«Հայաստանի Հանրապետության կառավարության 2006 թվականի հունվարի 26-ի N 346-Ն որոշման մեջ փոփոխություններ կատարելու մասին» որոշման նախագծ</w:t>
      </w:r>
      <w:r>
        <w:rPr>
          <w:rFonts w:ascii="GHEA Grapalat" w:hAnsi="GHEA Grapalat"/>
          <w:shd w:val="clear" w:color="auto" w:fill="FFFFFF"/>
          <w:lang w:val="hy-AM"/>
        </w:rPr>
        <w:t>ի վերաբերյալ</w:t>
      </w:r>
      <w:r w:rsidRPr="007F6064">
        <w:rPr>
          <w:rFonts w:ascii="GHEA Grapalat" w:hAnsi="GHEA Grapalat"/>
          <w:shd w:val="clear" w:color="auto" w:fill="FFFFFF"/>
          <w:lang w:val="af-ZA"/>
        </w:rPr>
        <w:t>։</w:t>
      </w:r>
    </w:p>
    <w:p w14:paraId="7D9418D4" w14:textId="77777777" w:rsidR="00F72343" w:rsidRDefault="00F72343" w:rsidP="00153611">
      <w:pPr>
        <w:spacing w:after="0"/>
        <w:ind w:firstLine="567"/>
        <w:jc w:val="both"/>
        <w:rPr>
          <w:rFonts w:ascii="GHEA Grapalat" w:eastAsia="Times New Roman" w:hAnsi="GHEA Grapalat"/>
          <w:b/>
          <w:i/>
          <w:iCs/>
          <w:color w:val="000000"/>
          <w:sz w:val="24"/>
          <w:szCs w:val="24"/>
        </w:rPr>
      </w:pPr>
      <w:r w:rsidRPr="007F6064">
        <w:rPr>
          <w:rFonts w:ascii="GHEA Grapalat" w:eastAsia="Times New Roman" w:hAnsi="GHEA Grapalat"/>
          <w:b/>
          <w:i/>
          <w:iCs/>
          <w:color w:val="000000"/>
          <w:sz w:val="24"/>
          <w:szCs w:val="24"/>
        </w:rPr>
        <w:t>ՀՀ ազգային վիճակագրական կոմիտե</w:t>
      </w:r>
    </w:p>
    <w:p w14:paraId="35898982" w14:textId="75E0C68D" w:rsidR="00F72343" w:rsidRDefault="00F72343" w:rsidP="00153611">
      <w:pPr>
        <w:pStyle w:val="ListParagraph"/>
        <w:numPr>
          <w:ilvl w:val="0"/>
          <w:numId w:val="7"/>
        </w:numPr>
        <w:spacing w:after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 w:rsidRPr="007F6064">
        <w:rPr>
          <w:rFonts w:ascii="GHEA Grapalat" w:hAnsi="GHEA Grapalat"/>
          <w:shd w:val="clear" w:color="auto" w:fill="FFFFFF"/>
          <w:lang w:val="af-ZA"/>
        </w:rPr>
        <w:t xml:space="preserve">Հայաստանի Հանրապետության վիճակագրության պետական խորհրդի «Հայաստանի Հանրապետության վիճակագրության պետական խորհրդի 2022 թվականի փետրվարի 8-ի թիվ 02-Ն որոշման մեջ փոփոխություններ կատարելու մասին» որոշման նախագծի վերաբերյալ: </w:t>
      </w:r>
    </w:p>
    <w:p w14:paraId="0A20EBC9" w14:textId="77777777" w:rsidR="00F72343" w:rsidRDefault="00F72343" w:rsidP="00153611">
      <w:pPr>
        <w:pStyle w:val="ListParagraph"/>
        <w:spacing w:after="240" w:line="276" w:lineRule="auto"/>
        <w:ind w:left="426"/>
        <w:jc w:val="both"/>
        <w:rPr>
          <w:rFonts w:ascii="GHEA Grapalat" w:hAnsi="GHEA Grapalat"/>
          <w:b/>
          <w:i/>
          <w:iCs/>
          <w:color w:val="000000"/>
          <w:lang w:val="en-US"/>
        </w:rPr>
      </w:pPr>
      <w:r w:rsidRPr="00B249F1">
        <w:rPr>
          <w:rFonts w:ascii="GHEA Grapalat" w:hAnsi="GHEA Grapalat"/>
          <w:b/>
          <w:i/>
          <w:iCs/>
          <w:color w:val="000000"/>
          <w:lang w:val="en-US"/>
        </w:rPr>
        <w:t>ՀՀ արդարադատության նախարարություն</w:t>
      </w:r>
    </w:p>
    <w:p w14:paraId="6C5119E0" w14:textId="77777777" w:rsidR="00F72343" w:rsidRPr="00B249F1" w:rsidRDefault="00F72343" w:rsidP="00E24FA2">
      <w:pPr>
        <w:pStyle w:val="ListParagraph"/>
        <w:numPr>
          <w:ilvl w:val="0"/>
          <w:numId w:val="7"/>
        </w:numPr>
        <w:spacing w:before="240" w:after="16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bCs/>
          <w:color w:val="000000"/>
          <w:lang w:val="hy-AM"/>
        </w:rPr>
        <w:t xml:space="preserve">ՀՀ կառավարության </w:t>
      </w:r>
      <w:r w:rsidRPr="00B249F1">
        <w:rPr>
          <w:rFonts w:ascii="GHEA Grapalat" w:hAnsi="GHEA Grapalat"/>
          <w:b/>
          <w:i/>
          <w:iCs/>
          <w:color w:val="000000"/>
          <w:lang w:val="en-US"/>
        </w:rPr>
        <w:t>«</w:t>
      </w:r>
      <w:r w:rsidRPr="00B249F1">
        <w:rPr>
          <w:rFonts w:ascii="GHEA Grapalat" w:hAnsi="GHEA Grapalat"/>
          <w:shd w:val="clear" w:color="auto" w:fill="FFFFFF"/>
          <w:lang w:val="af-ZA"/>
        </w:rPr>
        <w:t>Հանրային պաշտոն զբաղեցնող</w:t>
      </w:r>
      <w:r>
        <w:rPr>
          <w:rFonts w:ascii="GHEA Grapalat" w:hAnsi="GHEA Grapalat"/>
          <w:shd w:val="clear" w:color="auto" w:fill="FFFFFF"/>
          <w:lang w:val="af-ZA"/>
        </w:rPr>
        <w:t xml:space="preserve"> </w:t>
      </w:r>
      <w:r w:rsidRPr="00B249F1">
        <w:rPr>
          <w:rFonts w:ascii="GHEA Grapalat" w:hAnsi="GHEA Grapalat"/>
          <w:shd w:val="clear" w:color="auto" w:fill="FFFFFF"/>
          <w:lang w:val="af-ZA"/>
        </w:rPr>
        <w:t>անձանց և հանրային ծառայողների՝ պետական սեփականություն դարձած</w:t>
      </w:r>
      <w:r>
        <w:rPr>
          <w:rFonts w:ascii="GHEA Grapalat" w:hAnsi="GHEA Grapalat"/>
          <w:shd w:val="clear" w:color="auto" w:fill="FFFFFF"/>
          <w:lang w:val="af-ZA"/>
        </w:rPr>
        <w:t xml:space="preserve"> </w:t>
      </w:r>
      <w:r w:rsidRPr="00B249F1">
        <w:rPr>
          <w:rFonts w:ascii="GHEA Grapalat" w:hAnsi="GHEA Grapalat"/>
          <w:shd w:val="clear" w:color="auto" w:fill="FFFFFF"/>
          <w:lang w:val="af-ZA"/>
        </w:rPr>
        <w:t>նվերների տնօրինման կարգը, շուտ փչացող և պահպանման էական ծախսեր պահանջող գույքերի ցանկը, շուտ փչացող գույքի ոչնչացման դեպքերը,</w:t>
      </w:r>
      <w:r>
        <w:rPr>
          <w:rFonts w:ascii="GHEA Grapalat" w:hAnsi="GHEA Grapalat"/>
          <w:shd w:val="clear" w:color="auto" w:fill="FFFFFF"/>
          <w:lang w:val="af-ZA"/>
        </w:rPr>
        <w:t xml:space="preserve"> </w:t>
      </w:r>
      <w:r w:rsidRPr="00B249F1">
        <w:rPr>
          <w:rFonts w:ascii="GHEA Grapalat" w:hAnsi="GHEA Grapalat"/>
          <w:shd w:val="clear" w:color="auto" w:fill="FFFFFF"/>
          <w:lang w:val="af-ZA"/>
        </w:rPr>
        <w:t>կարգը և տնօրինման եղանակները, առանձին տեսակի գույքի տնօրինման առանձնահատկությունները, գույքի տնօրինման եղանակների ընտրության մեթոդաբանությունը և տնօրինման եղանակի վերաբերյալ «Պետական արարողակարգի մասին» օրենքով սահմանված եզրակացության տրամադրման կարգը սահմանելու մասին» որոշման և հարակից որոշումների նախագծեր</w:t>
      </w:r>
      <w:r>
        <w:rPr>
          <w:rFonts w:ascii="GHEA Grapalat" w:hAnsi="GHEA Grapalat"/>
          <w:shd w:val="clear" w:color="auto" w:fill="FFFFFF"/>
          <w:lang w:val="hy-AM"/>
        </w:rPr>
        <w:t>ի վերաբերյալ:</w:t>
      </w:r>
    </w:p>
    <w:p w14:paraId="725FBF6E" w14:textId="77777777" w:rsidR="00F72343" w:rsidRDefault="00F72343" w:rsidP="00153611">
      <w:pPr>
        <w:spacing w:after="0"/>
        <w:ind w:firstLine="540"/>
        <w:jc w:val="both"/>
        <w:rPr>
          <w:rFonts w:ascii="GHEA Grapalat" w:eastAsia="Times New Roman" w:hAnsi="GHEA Grapalat"/>
          <w:b/>
          <w:i/>
          <w:iCs/>
          <w:color w:val="000000"/>
          <w:sz w:val="24"/>
          <w:szCs w:val="24"/>
        </w:rPr>
      </w:pP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</w:rPr>
        <w:t>ՀՀ ներքին գործերի նախարարություն</w:t>
      </w:r>
    </w:p>
    <w:p w14:paraId="7C4FE738" w14:textId="77777777" w:rsidR="00C309AA" w:rsidRDefault="00F72343" w:rsidP="00153611">
      <w:pPr>
        <w:pStyle w:val="ListParagraph"/>
        <w:numPr>
          <w:ilvl w:val="0"/>
          <w:numId w:val="7"/>
        </w:numPr>
        <w:spacing w:line="276" w:lineRule="auto"/>
        <w:ind w:left="142" w:firstLine="425"/>
        <w:jc w:val="both"/>
        <w:rPr>
          <w:rFonts w:ascii="GHEA Grapalat" w:hAnsi="GHEA Grapalat"/>
          <w:shd w:val="clear" w:color="auto" w:fill="FFFFFF"/>
          <w:lang w:val="af-ZA"/>
        </w:rPr>
      </w:pPr>
      <w:r w:rsidRPr="00B249F1">
        <w:rPr>
          <w:rFonts w:ascii="GHEA Grapalat" w:hAnsi="GHEA Grapalat"/>
          <w:shd w:val="clear" w:color="auto" w:fill="FFFFFF"/>
          <w:lang w:val="af-ZA"/>
        </w:rPr>
        <w:t>««Քաղաքացիական պաշտպանության մասին» ՀՀ օրենքում փոփոխություն կատարելու մասին»,</w:t>
      </w:r>
    </w:p>
    <w:p w14:paraId="0C7188CA" w14:textId="77777777" w:rsidR="00C309AA" w:rsidRDefault="00F72343" w:rsidP="00E24FA2">
      <w:pPr>
        <w:pStyle w:val="ListParagraph"/>
        <w:numPr>
          <w:ilvl w:val="0"/>
          <w:numId w:val="7"/>
        </w:numPr>
        <w:spacing w:after="160" w:line="276" w:lineRule="auto"/>
        <w:ind w:left="142" w:firstLine="425"/>
        <w:jc w:val="both"/>
        <w:rPr>
          <w:rFonts w:ascii="GHEA Grapalat" w:hAnsi="GHEA Grapalat"/>
          <w:shd w:val="clear" w:color="auto" w:fill="FFFFFF"/>
          <w:lang w:val="af-ZA"/>
        </w:rPr>
      </w:pPr>
      <w:r w:rsidRPr="00B249F1">
        <w:rPr>
          <w:rFonts w:ascii="GHEA Grapalat" w:hAnsi="GHEA Grapalat"/>
          <w:shd w:val="clear" w:color="auto" w:fill="FFFFFF"/>
          <w:lang w:val="af-ZA"/>
        </w:rPr>
        <w:t xml:space="preserve"> ««Տեղական ինքնակառավարման մասին» ՀՀ օրենքում փոփոխություն կատարելու մասին», </w:t>
      </w:r>
    </w:p>
    <w:p w14:paraId="6A9E38A6" w14:textId="77777777" w:rsidR="00C309AA" w:rsidRDefault="00F72343" w:rsidP="00E24FA2">
      <w:pPr>
        <w:pStyle w:val="ListParagraph"/>
        <w:numPr>
          <w:ilvl w:val="0"/>
          <w:numId w:val="7"/>
        </w:numPr>
        <w:spacing w:after="160" w:line="276" w:lineRule="auto"/>
        <w:ind w:left="142" w:firstLine="425"/>
        <w:jc w:val="both"/>
        <w:rPr>
          <w:rFonts w:ascii="GHEA Grapalat" w:hAnsi="GHEA Grapalat"/>
          <w:shd w:val="clear" w:color="auto" w:fill="FFFFFF"/>
          <w:lang w:val="af-ZA"/>
        </w:rPr>
      </w:pPr>
      <w:r w:rsidRPr="00B249F1">
        <w:rPr>
          <w:rFonts w:ascii="GHEA Grapalat" w:hAnsi="GHEA Grapalat"/>
          <w:shd w:val="clear" w:color="auto" w:fill="FFFFFF"/>
          <w:lang w:val="af-ZA"/>
        </w:rPr>
        <w:t>«Պետական գույքի մասնավորեցման (սեփականաշնորհման) մասին» ՀՀ օրենքում լրացում կատարելու մասին»,</w:t>
      </w:r>
    </w:p>
    <w:p w14:paraId="643BEA54" w14:textId="77777777" w:rsidR="00C309AA" w:rsidRDefault="00F72343" w:rsidP="00E24FA2">
      <w:pPr>
        <w:pStyle w:val="ListParagraph"/>
        <w:numPr>
          <w:ilvl w:val="0"/>
          <w:numId w:val="7"/>
        </w:numPr>
        <w:spacing w:after="160" w:line="276" w:lineRule="auto"/>
        <w:ind w:left="142" w:firstLine="425"/>
        <w:jc w:val="both"/>
        <w:rPr>
          <w:rFonts w:ascii="GHEA Grapalat" w:hAnsi="GHEA Grapalat"/>
          <w:shd w:val="clear" w:color="auto" w:fill="FFFFFF"/>
          <w:lang w:val="af-ZA"/>
        </w:rPr>
      </w:pPr>
      <w:r w:rsidRPr="00B249F1">
        <w:rPr>
          <w:rFonts w:ascii="GHEA Grapalat" w:hAnsi="GHEA Grapalat"/>
          <w:shd w:val="clear" w:color="auto" w:fill="FFFFFF"/>
          <w:lang w:val="af-ZA"/>
        </w:rPr>
        <w:t xml:space="preserve"> Վարչական իրավախախտումների վերաբերյալ» ՀՀ օրենսգրքում լրացում կատարելու մասին», </w:t>
      </w:r>
    </w:p>
    <w:p w14:paraId="5E3FD13A" w14:textId="52F0355C" w:rsidR="00F72343" w:rsidRPr="007F6064" w:rsidRDefault="00F72343" w:rsidP="00E24FA2">
      <w:pPr>
        <w:pStyle w:val="ListParagraph"/>
        <w:numPr>
          <w:ilvl w:val="0"/>
          <w:numId w:val="7"/>
        </w:numPr>
        <w:spacing w:after="160" w:line="276" w:lineRule="auto"/>
        <w:ind w:left="142" w:firstLine="425"/>
        <w:jc w:val="both"/>
        <w:rPr>
          <w:rFonts w:ascii="GHEA Grapalat" w:hAnsi="GHEA Grapalat"/>
          <w:shd w:val="clear" w:color="auto" w:fill="FFFFFF"/>
          <w:lang w:val="af-ZA"/>
        </w:rPr>
      </w:pPr>
      <w:r w:rsidRPr="00B249F1">
        <w:rPr>
          <w:rFonts w:ascii="GHEA Grapalat" w:hAnsi="GHEA Grapalat"/>
          <w:shd w:val="clear" w:color="auto" w:fill="FFFFFF"/>
          <w:lang w:val="af-ZA"/>
        </w:rPr>
        <w:t>««Տարածքային կառավարման մասին» ՀՀ օրենքում փոփոխություն կատարելու մասին» օրենքների նախագծերի վերաբերյալ</w:t>
      </w:r>
      <w:r>
        <w:rPr>
          <w:rFonts w:ascii="GHEA Grapalat" w:hAnsi="GHEA Grapalat"/>
          <w:shd w:val="clear" w:color="auto" w:fill="FFFFFF"/>
          <w:lang w:val="af-ZA"/>
        </w:rPr>
        <w:t>:</w:t>
      </w:r>
    </w:p>
    <w:p w14:paraId="514A780F" w14:textId="77777777" w:rsidR="00F72343" w:rsidRPr="007F6064" w:rsidRDefault="00F72343" w:rsidP="00E24FA2">
      <w:pPr>
        <w:spacing w:after="160"/>
        <w:ind w:left="540"/>
        <w:jc w:val="both"/>
        <w:rPr>
          <w:rFonts w:ascii="GHEA Grapalat" w:eastAsia="Times New Roman" w:hAnsi="GHEA Grapalat"/>
          <w:b/>
          <w:i/>
          <w:iCs/>
          <w:color w:val="000000"/>
          <w:sz w:val="24"/>
          <w:szCs w:val="24"/>
        </w:rPr>
      </w:pPr>
      <w:r w:rsidRPr="007F6064">
        <w:rPr>
          <w:rFonts w:ascii="GHEA Grapalat" w:eastAsia="Times New Roman" w:hAnsi="GHEA Grapalat"/>
          <w:b/>
          <w:i/>
          <w:iCs/>
          <w:color w:val="000000"/>
          <w:sz w:val="24"/>
          <w:szCs w:val="24"/>
        </w:rPr>
        <w:t>ՀՀ ֆինանսների նախարարություն</w:t>
      </w:r>
    </w:p>
    <w:p w14:paraId="30ECB70F" w14:textId="595BDF15" w:rsidR="00F72343" w:rsidRDefault="00F72343" w:rsidP="00E24FA2">
      <w:pPr>
        <w:pStyle w:val="ListParagraph"/>
        <w:numPr>
          <w:ilvl w:val="0"/>
          <w:numId w:val="7"/>
        </w:numPr>
        <w:tabs>
          <w:tab w:val="left" w:pos="993"/>
        </w:tabs>
        <w:spacing w:line="276" w:lineRule="auto"/>
        <w:ind w:left="142" w:firstLine="567"/>
        <w:jc w:val="both"/>
        <w:rPr>
          <w:rFonts w:ascii="GHEA Grapalat" w:hAnsi="GHEA Grapalat"/>
          <w:shd w:val="clear" w:color="auto" w:fill="FFFFFF"/>
          <w:lang w:val="af-ZA"/>
        </w:rPr>
      </w:pPr>
      <w:r w:rsidRPr="007F6064">
        <w:rPr>
          <w:rFonts w:ascii="GHEA Grapalat" w:hAnsi="GHEA Grapalat"/>
          <w:shd w:val="clear" w:color="auto" w:fill="FFFFFF"/>
          <w:lang w:val="af-ZA"/>
        </w:rPr>
        <w:t>ՀՀ կառավարության «Հայաստանի Հանրապետության կառավարության 2023 թվականի սեպտեմբերի 28-ի N 1666-Ն որոշման մեջ փոփոխություններ և լրացումներ կատարելու և Հայաստանի Հանրապետության կառավարության 2020 թվականի հունվարի 16-ի N 40-Լ որոշումն ուժը կորցրած ճանաչելու մասին» որոշման նախագծ</w:t>
      </w:r>
      <w:r w:rsidR="00E24FA2">
        <w:rPr>
          <w:rFonts w:ascii="GHEA Grapalat" w:hAnsi="GHEA Grapalat"/>
          <w:shd w:val="clear" w:color="auto" w:fill="FFFFFF"/>
          <w:lang w:val="af-ZA"/>
        </w:rPr>
        <w:t>ի վերաբերյալ</w:t>
      </w:r>
      <w:r w:rsidRPr="007F6064">
        <w:rPr>
          <w:rFonts w:ascii="GHEA Grapalat" w:hAnsi="GHEA Grapalat"/>
          <w:shd w:val="clear" w:color="auto" w:fill="FFFFFF"/>
          <w:lang w:val="af-ZA"/>
        </w:rPr>
        <w:t>:</w:t>
      </w:r>
    </w:p>
    <w:p w14:paraId="61F33B8E" w14:textId="47ADF161" w:rsidR="00F72343" w:rsidRPr="00E24FA2" w:rsidRDefault="00E24FA2" w:rsidP="00E24FA2">
      <w:pPr>
        <w:tabs>
          <w:tab w:val="left" w:pos="851"/>
          <w:tab w:val="left" w:pos="993"/>
        </w:tabs>
        <w:ind w:left="142" w:firstLine="709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  <w:r w:rsidRPr="00E24FA2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Այսպիսով, </w:t>
      </w:r>
      <w:r w:rsidR="00F72343" w:rsidRPr="00E24FA2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2024 թվականի </w:t>
      </w:r>
      <w:r w:rsidRPr="00E24FA2">
        <w:rPr>
          <w:rFonts w:ascii="GHEA Grapalat" w:hAnsi="GHEA Grapalat"/>
          <w:sz w:val="24"/>
          <w:szCs w:val="24"/>
          <w:shd w:val="clear" w:color="auto" w:fill="FFFFFF"/>
          <w:lang w:val="af-ZA"/>
        </w:rPr>
        <w:t>I</w:t>
      </w:r>
      <w:r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I </w:t>
      </w:r>
      <w:r w:rsidR="00F72343" w:rsidRPr="00E24FA2">
        <w:rPr>
          <w:rFonts w:ascii="GHEA Grapalat" w:hAnsi="GHEA Grapalat"/>
          <w:sz w:val="24"/>
          <w:szCs w:val="24"/>
          <w:shd w:val="clear" w:color="auto" w:fill="FFFFFF"/>
          <w:lang w:val="hy-AM"/>
        </w:rPr>
        <w:t>եռամսյակ</w:t>
      </w:r>
      <w:r>
        <w:rPr>
          <w:rFonts w:ascii="GHEA Grapalat" w:hAnsi="GHEA Grapalat"/>
          <w:sz w:val="24"/>
          <w:szCs w:val="24"/>
          <w:shd w:val="clear" w:color="auto" w:fill="FFFFFF"/>
          <w:lang w:val="af-ZA"/>
        </w:rPr>
        <w:t>ում</w:t>
      </w:r>
      <w:r w:rsidR="00F72343" w:rsidRPr="00E24FA2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 w:rsidR="00F72343" w:rsidRPr="00E24FA2">
        <w:rPr>
          <w:rFonts w:ascii="GHEA Grapalat" w:hAnsi="GHEA Grapalat"/>
          <w:sz w:val="24"/>
          <w:szCs w:val="24"/>
          <w:lang w:val="hy-AM"/>
        </w:rPr>
        <w:t>այլ պետական մարմինների առաջարկներով</w:t>
      </w:r>
      <w:r w:rsidR="00F72343" w:rsidRPr="00E24FA2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</w:t>
      </w:r>
      <w:r w:rsidR="00F72343" w:rsidRPr="00E24FA2">
        <w:rPr>
          <w:rFonts w:ascii="GHEA Grapalat" w:hAnsi="GHEA Grapalat"/>
          <w:sz w:val="24"/>
          <w:szCs w:val="24"/>
          <w:lang w:val="hy-AM"/>
        </w:rPr>
        <w:t xml:space="preserve">ԿՏՄ կողմից </w:t>
      </w:r>
      <w:r w:rsidR="00F72343" w:rsidRPr="00E24FA2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լրամշակման առաջարկություններ և նկատառումներ են </w:t>
      </w:r>
      <w:r w:rsidR="00F72343" w:rsidRPr="00CE2FBA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ներկայացվել </w:t>
      </w:r>
      <w:r w:rsidRPr="00CE2FBA">
        <w:rPr>
          <w:rFonts w:ascii="GHEA Grapalat" w:hAnsi="GHEA Grapalat"/>
          <w:sz w:val="24"/>
          <w:szCs w:val="24"/>
          <w:shd w:val="clear" w:color="auto" w:fill="FFFFFF"/>
          <w:lang w:val="af-ZA"/>
        </w:rPr>
        <w:t>35</w:t>
      </w:r>
      <w:r w:rsidR="00F72343" w:rsidRPr="00CE2FBA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նորմատիվ</w:t>
      </w:r>
      <w:r w:rsidR="00F72343" w:rsidRPr="00E24FA2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իրավական ակտերի նախագծերի վերաբերյալ</w:t>
      </w:r>
      <w:r w:rsidR="00F72343" w:rsidRPr="00E24FA2">
        <w:rPr>
          <w:rFonts w:ascii="GHEA Grapalat" w:hAnsi="GHEA Grapalat"/>
          <w:sz w:val="24"/>
          <w:szCs w:val="24"/>
          <w:shd w:val="clear" w:color="auto" w:fill="FFFFFF"/>
          <w:lang w:val="hy-AM"/>
        </w:rPr>
        <w:t>, մասնավորապես</w:t>
      </w:r>
    </w:p>
    <w:p w14:paraId="4B40A1A8" w14:textId="2898A11F" w:rsidR="00F72343" w:rsidRPr="007A2C8F" w:rsidRDefault="00E24FA2" w:rsidP="00E24FA2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GHEA Grapalat" w:hAnsi="GHEA Grapalat"/>
          <w:shd w:val="clear" w:color="auto" w:fill="FFFFFF"/>
          <w:lang w:val="hy-AM"/>
        </w:rPr>
      </w:pPr>
      <w:r>
        <w:rPr>
          <w:rFonts w:ascii="GHEA Grapalat" w:hAnsi="GHEA Grapalat"/>
          <w:shd w:val="clear" w:color="auto" w:fill="FFFFFF"/>
          <w:lang w:val="en-US"/>
        </w:rPr>
        <w:t>ն</w:t>
      </w:r>
      <w:r w:rsidR="00F72343" w:rsidRPr="007A2C8F">
        <w:rPr>
          <w:rFonts w:ascii="GHEA Grapalat" w:hAnsi="GHEA Grapalat"/>
          <w:shd w:val="clear" w:color="auto" w:fill="FFFFFF"/>
          <w:lang w:val="hy-AM"/>
        </w:rPr>
        <w:t>ախադպրոցական կրթության ոլորտ</w:t>
      </w:r>
      <w:r>
        <w:rPr>
          <w:rFonts w:ascii="GHEA Grapalat" w:hAnsi="GHEA Grapalat"/>
          <w:shd w:val="clear" w:color="auto" w:fill="FFFFFF"/>
          <w:lang w:val="en-US"/>
        </w:rPr>
        <w:t>ը կարգավորող</w:t>
      </w:r>
      <w:r w:rsidR="00F72343" w:rsidRPr="007A2C8F">
        <w:rPr>
          <w:rFonts w:ascii="GHEA Grapalat" w:hAnsi="GHEA Grapalat"/>
          <w:shd w:val="clear" w:color="auto" w:fill="FFFFFF"/>
          <w:lang w:val="hy-AM"/>
        </w:rPr>
        <w:t xml:space="preserve"> 2</w:t>
      </w:r>
      <w:r w:rsidRPr="00E24FA2">
        <w:rPr>
          <w:rFonts w:ascii="GHEA Grapalat" w:hAnsi="GHEA Grapalat"/>
          <w:shd w:val="clear" w:color="auto" w:fill="FFFFFF"/>
          <w:lang w:val="hy-AM"/>
        </w:rPr>
        <w:t>,</w:t>
      </w:r>
    </w:p>
    <w:p w14:paraId="09869987" w14:textId="3C855741" w:rsidR="00F72343" w:rsidRPr="007A2C8F" w:rsidRDefault="00E24FA2" w:rsidP="00E24FA2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GHEA Grapalat" w:hAnsi="GHEA Grapalat"/>
          <w:shd w:val="clear" w:color="auto" w:fill="FFFFFF"/>
          <w:lang w:val="hy-AM"/>
        </w:rPr>
      </w:pPr>
      <w:r w:rsidRPr="00E24FA2">
        <w:rPr>
          <w:rFonts w:ascii="GHEA Grapalat" w:hAnsi="GHEA Grapalat"/>
          <w:shd w:val="clear" w:color="auto" w:fill="FFFFFF"/>
          <w:lang w:val="hy-AM"/>
        </w:rPr>
        <w:t>հ</w:t>
      </w:r>
      <w:r w:rsidR="00F72343" w:rsidRPr="007A2C8F">
        <w:rPr>
          <w:rFonts w:ascii="GHEA Grapalat" w:hAnsi="GHEA Grapalat"/>
          <w:shd w:val="clear" w:color="auto" w:fill="FFFFFF"/>
          <w:lang w:val="hy-AM"/>
        </w:rPr>
        <w:t>անրակրթության ոլորտ</w:t>
      </w:r>
      <w:r>
        <w:rPr>
          <w:rFonts w:ascii="GHEA Grapalat" w:hAnsi="GHEA Grapalat"/>
          <w:shd w:val="clear" w:color="auto" w:fill="FFFFFF"/>
          <w:lang w:val="en-US"/>
        </w:rPr>
        <w:t>ը կարգավորող՝</w:t>
      </w:r>
      <w:r w:rsidRPr="00E24FA2">
        <w:rPr>
          <w:rFonts w:ascii="GHEA Grapalat" w:hAnsi="GHEA Grapalat"/>
          <w:shd w:val="clear" w:color="auto" w:fill="FFFFFF"/>
          <w:lang w:val="hy-AM"/>
        </w:rPr>
        <w:t xml:space="preserve"> </w:t>
      </w:r>
      <w:r w:rsidR="00F72343" w:rsidRPr="007A2C8F">
        <w:rPr>
          <w:rFonts w:ascii="GHEA Grapalat" w:hAnsi="GHEA Grapalat"/>
          <w:shd w:val="clear" w:color="auto" w:fill="FFFFFF"/>
          <w:lang w:val="hy-AM"/>
        </w:rPr>
        <w:t>15</w:t>
      </w:r>
      <w:r>
        <w:rPr>
          <w:rFonts w:ascii="GHEA Grapalat" w:hAnsi="GHEA Grapalat"/>
          <w:shd w:val="clear" w:color="auto" w:fill="FFFFFF"/>
          <w:lang w:val="en-US"/>
        </w:rPr>
        <w:t>,</w:t>
      </w:r>
    </w:p>
    <w:p w14:paraId="0BBC8E50" w14:textId="5C84B159" w:rsidR="00F72343" w:rsidRPr="007A2C8F" w:rsidRDefault="00E24FA2" w:rsidP="00E24FA2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GHEA Grapalat" w:hAnsi="GHEA Grapalat"/>
          <w:shd w:val="clear" w:color="auto" w:fill="FFFFFF"/>
          <w:lang w:val="hy-AM"/>
        </w:rPr>
      </w:pPr>
      <w:r w:rsidRPr="00E24FA2">
        <w:rPr>
          <w:rFonts w:ascii="GHEA Grapalat" w:hAnsi="GHEA Grapalat"/>
          <w:shd w:val="clear" w:color="auto" w:fill="FFFFFF"/>
          <w:lang w:val="hy-AM"/>
        </w:rPr>
        <w:t>ն</w:t>
      </w:r>
      <w:r w:rsidR="00F72343" w:rsidRPr="007A2C8F">
        <w:rPr>
          <w:rFonts w:ascii="GHEA Grapalat" w:hAnsi="GHEA Grapalat"/>
          <w:shd w:val="clear" w:color="auto" w:fill="FFFFFF"/>
          <w:lang w:val="hy-AM"/>
        </w:rPr>
        <w:t xml:space="preserve">ախնական </w:t>
      </w:r>
      <w:r w:rsidRPr="00E24FA2">
        <w:rPr>
          <w:rFonts w:ascii="GHEA Grapalat" w:hAnsi="GHEA Grapalat"/>
          <w:shd w:val="clear" w:color="auto" w:fill="FFFFFF"/>
          <w:lang w:val="hy-AM"/>
        </w:rPr>
        <w:t>մասնագիտական և մ</w:t>
      </w:r>
      <w:r w:rsidR="00F72343" w:rsidRPr="007A2C8F">
        <w:rPr>
          <w:rFonts w:ascii="GHEA Grapalat" w:hAnsi="GHEA Grapalat"/>
          <w:shd w:val="clear" w:color="auto" w:fill="FFFFFF"/>
          <w:lang w:val="hy-AM"/>
        </w:rPr>
        <w:t>իջին մասնագիտական կրթության ոլորտ</w:t>
      </w:r>
      <w:r w:rsidRPr="00E24FA2">
        <w:rPr>
          <w:rFonts w:ascii="GHEA Grapalat" w:hAnsi="GHEA Grapalat"/>
          <w:shd w:val="clear" w:color="auto" w:fill="FFFFFF"/>
          <w:lang w:val="hy-AM"/>
        </w:rPr>
        <w:t>ները կարգավորող՝</w:t>
      </w:r>
      <w:r w:rsidR="00F72343" w:rsidRPr="007A2C8F">
        <w:rPr>
          <w:rFonts w:ascii="GHEA Grapalat" w:hAnsi="GHEA Grapalat"/>
          <w:shd w:val="clear" w:color="auto" w:fill="FFFFFF"/>
          <w:lang w:val="hy-AM"/>
        </w:rPr>
        <w:t xml:space="preserve"> 1</w:t>
      </w:r>
      <w:r w:rsidRPr="00E24FA2">
        <w:rPr>
          <w:rFonts w:ascii="GHEA Grapalat" w:hAnsi="GHEA Grapalat"/>
          <w:shd w:val="clear" w:color="auto" w:fill="FFFFFF"/>
          <w:lang w:val="hy-AM"/>
        </w:rPr>
        <w:t>,</w:t>
      </w:r>
    </w:p>
    <w:p w14:paraId="7AC7918D" w14:textId="7AE5E1E5" w:rsidR="00F72343" w:rsidRPr="00153611" w:rsidRDefault="00E24FA2" w:rsidP="000D4ABA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GHEA Grapalat" w:hAnsi="GHEA Grapalat"/>
          <w:shd w:val="clear" w:color="auto" w:fill="FFFFFF"/>
          <w:lang w:val="hy-AM"/>
        </w:rPr>
      </w:pPr>
      <w:r w:rsidRPr="00153611">
        <w:rPr>
          <w:rFonts w:ascii="GHEA Grapalat" w:hAnsi="GHEA Grapalat"/>
          <w:shd w:val="clear" w:color="auto" w:fill="FFFFFF"/>
          <w:lang w:val="hy-AM"/>
        </w:rPr>
        <w:t>ա</w:t>
      </w:r>
      <w:r w:rsidR="00F72343" w:rsidRPr="00153611">
        <w:rPr>
          <w:rFonts w:ascii="GHEA Grapalat" w:hAnsi="GHEA Grapalat"/>
          <w:shd w:val="clear" w:color="auto" w:fill="FFFFFF"/>
          <w:lang w:val="hy-AM"/>
        </w:rPr>
        <w:t>յլ</w:t>
      </w:r>
      <w:r w:rsidRPr="00153611">
        <w:rPr>
          <w:rFonts w:ascii="GHEA Grapalat" w:hAnsi="GHEA Grapalat"/>
          <w:shd w:val="clear" w:color="auto" w:fill="FFFFFF"/>
          <w:lang w:val="hy-AM"/>
        </w:rPr>
        <w:t xml:space="preserve"> բնույթի</w:t>
      </w:r>
      <w:r w:rsidR="00F72343" w:rsidRPr="00153611">
        <w:rPr>
          <w:rFonts w:ascii="GHEA Grapalat" w:hAnsi="GHEA Grapalat"/>
          <w:shd w:val="clear" w:color="auto" w:fill="FFFFFF"/>
          <w:lang w:val="hy-AM"/>
        </w:rPr>
        <w:t xml:space="preserve">՝ 12 </w:t>
      </w:r>
      <w:r w:rsidR="00153611" w:rsidRPr="00153611">
        <w:rPr>
          <w:rFonts w:ascii="GHEA Grapalat" w:hAnsi="GHEA Grapalat"/>
          <w:shd w:val="clear" w:color="auto" w:fill="FFFFFF"/>
          <w:lang w:val="hy-AM"/>
        </w:rPr>
        <w:t xml:space="preserve">նորմատիվ իրավական ակտերի </w:t>
      </w:r>
      <w:r w:rsidR="00F72343" w:rsidRPr="00153611">
        <w:rPr>
          <w:rFonts w:ascii="GHEA Grapalat" w:hAnsi="GHEA Grapalat"/>
          <w:shd w:val="clear" w:color="auto" w:fill="FFFFFF"/>
          <w:lang w:val="hy-AM"/>
        </w:rPr>
        <w:t>նախագծեր</w:t>
      </w:r>
      <w:r w:rsidR="00153611" w:rsidRPr="00153611">
        <w:rPr>
          <w:rFonts w:ascii="GHEA Grapalat" w:hAnsi="GHEA Grapalat"/>
          <w:shd w:val="clear" w:color="auto" w:fill="FFFFFF"/>
          <w:lang w:val="hy-AM"/>
        </w:rPr>
        <w:t>ի վերաբերյալ:</w:t>
      </w:r>
      <w:r w:rsidR="00F72343" w:rsidRPr="00153611">
        <w:rPr>
          <w:rFonts w:ascii="GHEA Grapalat" w:hAnsi="GHEA Grapalat"/>
          <w:shd w:val="clear" w:color="auto" w:fill="FFFFFF"/>
          <w:lang w:val="hy-AM"/>
        </w:rPr>
        <w:t xml:space="preserve"> </w:t>
      </w:r>
    </w:p>
    <w:p w14:paraId="00758EC7" w14:textId="77777777" w:rsidR="00274522" w:rsidRPr="00BA0EB1" w:rsidRDefault="00274522" w:rsidP="00E24FA2">
      <w:pPr>
        <w:tabs>
          <w:tab w:val="left" w:pos="851"/>
        </w:tabs>
        <w:spacing w:after="0"/>
        <w:ind w:firstLine="567"/>
        <w:jc w:val="both"/>
        <w:rPr>
          <w:rFonts w:ascii="GHEA Grapalat" w:hAnsi="GHEA Grapalat" w:cs="Sylfaen"/>
          <w:b/>
          <w:color w:val="000000"/>
          <w:shd w:val="clear" w:color="auto" w:fill="FFFFFF"/>
          <w:lang w:val="af-ZA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240"/>
      </w:tblGrid>
      <w:tr w:rsidR="00D619D6" w:rsidRPr="00B01EA7" w14:paraId="34807F65" w14:textId="77777777" w:rsidTr="0093627C">
        <w:tc>
          <w:tcPr>
            <w:tcW w:w="10240" w:type="dxa"/>
            <w:shd w:val="clear" w:color="auto" w:fill="DBE5F1" w:themeFill="accent1" w:themeFillTint="33"/>
          </w:tcPr>
          <w:p w14:paraId="5C39E7DA" w14:textId="0FC39C25" w:rsidR="00966380" w:rsidRPr="0000280A" w:rsidRDefault="0093627C" w:rsidP="00B11FFF">
            <w:pPr>
              <w:pStyle w:val="Heading1"/>
              <w:jc w:val="both"/>
              <w:rPr>
                <w:rFonts w:ascii="GHEA Grapalat" w:hAnsi="GHEA Grapalat"/>
                <w:bCs w:val="0"/>
                <w:i/>
                <w:color w:val="0F243E" w:themeColor="text2" w:themeShade="80"/>
                <w:sz w:val="24"/>
                <w:szCs w:val="24"/>
                <w:lang w:val="af-ZA"/>
              </w:rPr>
            </w:pPr>
            <w:bookmarkStart w:id="29" w:name="_Toc172029891"/>
            <w:r>
              <w:rPr>
                <w:rFonts w:ascii="GHEA Grapalat" w:hAnsi="GHEA Grapalat"/>
                <w:bCs w:val="0"/>
                <w:i/>
                <w:color w:val="0F243E" w:themeColor="text2" w:themeShade="80"/>
                <w:sz w:val="24"/>
                <w:szCs w:val="24"/>
                <w:lang w:val="af-ZA"/>
              </w:rPr>
              <w:t>7</w:t>
            </w:r>
            <w:r w:rsidR="0084375B" w:rsidRPr="0000280A">
              <w:rPr>
                <w:rFonts w:ascii="GHEA Grapalat" w:hAnsi="GHEA Grapalat"/>
                <w:bCs w:val="0"/>
                <w:i/>
                <w:color w:val="0F243E" w:themeColor="text2" w:themeShade="80"/>
                <w:sz w:val="24"/>
                <w:szCs w:val="24"/>
                <w:lang w:val="af-ZA"/>
              </w:rPr>
              <w:t>.</w:t>
            </w:r>
            <w:r w:rsidR="00723657" w:rsidRPr="0000280A">
              <w:rPr>
                <w:rFonts w:ascii="GHEA Grapalat" w:hAnsi="GHEA Grapalat"/>
                <w:bCs w:val="0"/>
                <w:i/>
                <w:color w:val="0F243E" w:themeColor="text2" w:themeShade="80"/>
                <w:lang w:val="af-ZA"/>
              </w:rPr>
              <w:t xml:space="preserve"> </w:t>
            </w:r>
            <w:r w:rsidR="00723657" w:rsidRPr="0000280A">
              <w:rPr>
                <w:rFonts w:ascii="GHEA Grapalat" w:hAnsi="GHEA Grapalat"/>
                <w:bCs w:val="0"/>
                <w:i/>
                <w:color w:val="0F243E" w:themeColor="text2" w:themeShade="80"/>
                <w:sz w:val="24"/>
                <w:szCs w:val="24"/>
                <w:lang w:val="af-ZA"/>
              </w:rPr>
              <w:t xml:space="preserve">ԿՏՄ-ի և </w:t>
            </w:r>
            <w:r w:rsidR="00100EA2" w:rsidRPr="0000280A">
              <w:rPr>
                <w:rFonts w:ascii="GHEA Grapalat" w:hAnsi="GHEA Grapalat"/>
                <w:bCs w:val="0"/>
                <w:i/>
                <w:color w:val="0F243E" w:themeColor="text2" w:themeShade="80"/>
                <w:sz w:val="24"/>
                <w:szCs w:val="24"/>
                <w:lang w:val="af-ZA"/>
              </w:rPr>
              <w:t>ԿՏՄ-ի</w:t>
            </w:r>
            <w:r w:rsidR="00723657" w:rsidRPr="0000280A">
              <w:rPr>
                <w:rFonts w:ascii="GHEA Grapalat" w:hAnsi="GHEA Grapalat"/>
                <w:bCs w:val="0"/>
                <w:i/>
                <w:color w:val="0F243E" w:themeColor="text2" w:themeShade="80"/>
                <w:sz w:val="24"/>
                <w:szCs w:val="24"/>
                <w:lang w:val="af-ZA"/>
              </w:rPr>
              <w:t xml:space="preserve"> պաշտոնատար անձանց գործողությունների կամ անգործության </w:t>
            </w:r>
            <w:r w:rsidR="00F91E1D" w:rsidRPr="0000280A">
              <w:rPr>
                <w:rFonts w:ascii="GHEA Grapalat" w:hAnsi="GHEA Grapalat"/>
                <w:bCs w:val="0"/>
                <w:i/>
                <w:color w:val="0F243E" w:themeColor="text2" w:themeShade="80"/>
                <w:sz w:val="24"/>
                <w:szCs w:val="24"/>
                <w:lang w:val="af-ZA"/>
              </w:rPr>
              <w:t>վերաբերյալ</w:t>
            </w:r>
            <w:r w:rsidR="00723657" w:rsidRPr="0000280A">
              <w:rPr>
                <w:rFonts w:ascii="GHEA Grapalat" w:hAnsi="GHEA Grapalat"/>
                <w:bCs w:val="0"/>
                <w:i/>
                <w:color w:val="0F243E" w:themeColor="text2" w:themeShade="80"/>
                <w:sz w:val="24"/>
                <w:szCs w:val="24"/>
                <w:lang w:val="af-ZA"/>
              </w:rPr>
              <w:t xml:space="preserve"> բողոքների քանակը, բովանդակությունը և դրանց վերաբերյալ ընդունված որոշումները, տեղեկատվություն դատարանների կողմից վարույթ ընդունված գործերի մասին</w:t>
            </w:r>
            <w:bookmarkEnd w:id="29"/>
          </w:p>
        </w:tc>
      </w:tr>
    </w:tbl>
    <w:p w14:paraId="6D9FBC1C" w14:textId="77777777" w:rsidR="00A47B0F" w:rsidRDefault="00A47B0F" w:rsidP="00E24FA2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324FE519" w14:textId="641905F7" w:rsidR="00C73526" w:rsidRPr="00100EA2" w:rsidRDefault="00723527" w:rsidP="00E24FA2">
      <w:pPr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100EA2">
        <w:rPr>
          <w:rFonts w:ascii="GHEA Grapalat" w:hAnsi="GHEA Grapalat"/>
          <w:sz w:val="24"/>
          <w:szCs w:val="24"/>
          <w:lang w:val="hy-AM"/>
        </w:rPr>
        <w:t>202</w:t>
      </w:r>
      <w:r w:rsidR="003D34DB" w:rsidRPr="00100EA2">
        <w:rPr>
          <w:rFonts w:ascii="GHEA Grapalat" w:hAnsi="GHEA Grapalat"/>
          <w:sz w:val="24"/>
          <w:szCs w:val="24"/>
          <w:lang w:val="hy-AM"/>
        </w:rPr>
        <w:t>4</w:t>
      </w:r>
      <w:r w:rsidRPr="00100EA2">
        <w:rPr>
          <w:rFonts w:ascii="GHEA Grapalat" w:hAnsi="GHEA Grapalat"/>
          <w:sz w:val="24"/>
          <w:szCs w:val="24"/>
          <w:lang w:val="hy-AM"/>
        </w:rPr>
        <w:t xml:space="preserve"> թվականի</w:t>
      </w:r>
      <w:r w:rsidR="0017029F" w:rsidRPr="00100EA2">
        <w:rPr>
          <w:rFonts w:ascii="GHEA Grapalat" w:hAnsi="GHEA Grapalat"/>
          <w:sz w:val="24"/>
          <w:szCs w:val="24"/>
          <w:lang w:val="hy-AM"/>
        </w:rPr>
        <w:t xml:space="preserve"> I</w:t>
      </w:r>
      <w:r w:rsidR="00100EA2" w:rsidRPr="00100EA2">
        <w:rPr>
          <w:rFonts w:ascii="GHEA Grapalat" w:hAnsi="GHEA Grapalat"/>
          <w:sz w:val="24"/>
          <w:szCs w:val="24"/>
          <w:lang w:val="hy-AM"/>
        </w:rPr>
        <w:t>I</w:t>
      </w:r>
      <w:r w:rsidR="003D34DB" w:rsidRPr="00100EA2">
        <w:rPr>
          <w:rFonts w:ascii="GHEA Grapalat" w:hAnsi="GHEA Grapalat"/>
          <w:sz w:val="24"/>
          <w:szCs w:val="24"/>
          <w:lang w:val="hy-AM"/>
        </w:rPr>
        <w:t xml:space="preserve"> </w:t>
      </w:r>
      <w:r w:rsidR="0017029F" w:rsidRPr="00100EA2">
        <w:rPr>
          <w:rFonts w:ascii="GHEA Grapalat" w:hAnsi="GHEA Grapalat"/>
          <w:sz w:val="24"/>
          <w:szCs w:val="24"/>
          <w:lang w:val="hy-AM"/>
        </w:rPr>
        <w:t>եռամսյակում</w:t>
      </w:r>
      <w:r w:rsidRPr="00100EA2">
        <w:rPr>
          <w:rFonts w:ascii="GHEA Grapalat" w:hAnsi="GHEA Grapalat"/>
          <w:sz w:val="24"/>
          <w:szCs w:val="24"/>
          <w:lang w:val="hy-AM"/>
        </w:rPr>
        <w:t xml:space="preserve"> </w:t>
      </w:r>
      <w:r w:rsidR="0017029F" w:rsidRPr="00100EA2">
        <w:rPr>
          <w:rFonts w:ascii="GHEA Grapalat" w:hAnsi="GHEA Grapalat"/>
          <w:sz w:val="24"/>
          <w:szCs w:val="24"/>
          <w:lang w:val="hy-AM"/>
        </w:rPr>
        <w:t>ԿՏՄ</w:t>
      </w:r>
      <w:r w:rsidR="00100EA2" w:rsidRPr="00100EA2">
        <w:rPr>
          <w:rFonts w:ascii="GHEA Grapalat" w:hAnsi="GHEA Grapalat"/>
          <w:sz w:val="24"/>
          <w:szCs w:val="24"/>
          <w:lang w:val="hy-AM"/>
        </w:rPr>
        <w:t xml:space="preserve">-ի և ԿՏՄ-ի պաշտոնատար անձանց </w:t>
      </w:r>
      <w:r w:rsidR="003D34DB" w:rsidRPr="00100EA2">
        <w:rPr>
          <w:rFonts w:ascii="GHEA Grapalat" w:hAnsi="GHEA Grapalat"/>
          <w:sz w:val="24"/>
          <w:szCs w:val="24"/>
          <w:lang w:val="hy-AM"/>
        </w:rPr>
        <w:t xml:space="preserve"> </w:t>
      </w:r>
      <w:r w:rsidR="00100EA2" w:rsidRPr="00100EA2">
        <w:rPr>
          <w:rFonts w:ascii="GHEA Grapalat" w:hAnsi="GHEA Grapalat"/>
          <w:sz w:val="24"/>
          <w:szCs w:val="24"/>
          <w:lang w:val="af-ZA"/>
        </w:rPr>
        <w:t>գործողությունների կամ անգործության</w:t>
      </w:r>
      <w:r w:rsidR="00F91E1D">
        <w:rPr>
          <w:rFonts w:ascii="GHEA Grapalat" w:hAnsi="GHEA Grapalat"/>
          <w:sz w:val="24"/>
          <w:szCs w:val="24"/>
          <w:lang w:val="af-ZA"/>
        </w:rPr>
        <w:t xml:space="preserve"> վերաբերյալ</w:t>
      </w:r>
      <w:r w:rsidR="00100EA2" w:rsidRPr="00100EA2">
        <w:rPr>
          <w:rFonts w:ascii="GHEA Grapalat" w:hAnsi="GHEA Grapalat"/>
          <w:sz w:val="24"/>
          <w:szCs w:val="24"/>
          <w:lang w:val="af-ZA"/>
        </w:rPr>
        <w:t xml:space="preserve"> բողոքներ չեն եղել:</w:t>
      </w:r>
    </w:p>
    <w:p w14:paraId="0D59288F" w14:textId="3E14B9E4" w:rsidR="00F94C43" w:rsidRPr="00DA1297" w:rsidRDefault="0046414A" w:rsidP="00E24FA2">
      <w:pPr>
        <w:spacing w:after="0"/>
        <w:jc w:val="right"/>
        <w:rPr>
          <w:rFonts w:ascii="GHEA Grapalat" w:hAnsi="GHEA Grapalat"/>
          <w:b/>
          <w:bCs/>
          <w:sz w:val="24"/>
          <w:szCs w:val="24"/>
          <w:lang w:val="af-ZA"/>
        </w:rPr>
      </w:pPr>
      <w:r w:rsidRPr="00DA1297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AB4DF2" w:rsidRPr="00DA1297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AB4DF2" w:rsidRPr="00D619D6">
        <w:rPr>
          <w:rFonts w:ascii="GHEA Grapalat" w:hAnsi="GHEA Grapalat"/>
          <w:b/>
          <w:bCs/>
          <w:i/>
          <w:color w:val="0F243E" w:themeColor="text2" w:themeShade="80"/>
          <w:sz w:val="24"/>
          <w:szCs w:val="24"/>
          <w:lang w:val="af-ZA"/>
        </w:rPr>
        <w:t>ՌԳՍՊՎԳ վարչություն</w:t>
      </w:r>
    </w:p>
    <w:sectPr w:rsidR="00F94C43" w:rsidRPr="00DA1297" w:rsidSect="003A6604">
      <w:footerReference w:type="even" r:id="rId66"/>
      <w:footerReference w:type="default" r:id="rId67"/>
      <w:pgSz w:w="12240" w:h="15840"/>
      <w:pgMar w:top="709" w:right="758" w:bottom="1418" w:left="1134" w:header="708" w:footer="165" w:gutter="0"/>
      <w:pgNumType w:fmt="numberInDash"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26CC5E" w14:textId="77777777" w:rsidR="00BB3B30" w:rsidRDefault="00BB3B30" w:rsidP="00220977">
      <w:pPr>
        <w:spacing w:after="0" w:line="240" w:lineRule="auto"/>
      </w:pPr>
      <w:r>
        <w:separator/>
      </w:r>
    </w:p>
    <w:p w14:paraId="067B0EB0" w14:textId="77777777" w:rsidR="00BB3B30" w:rsidRDefault="00BB3B30"/>
  </w:endnote>
  <w:endnote w:type="continuationSeparator" w:id="0">
    <w:p w14:paraId="28F4A395" w14:textId="77777777" w:rsidR="00BB3B30" w:rsidRDefault="00BB3B30" w:rsidP="00220977">
      <w:pPr>
        <w:spacing w:after="0" w:line="240" w:lineRule="auto"/>
      </w:pPr>
      <w:r>
        <w:continuationSeparator/>
      </w:r>
    </w:p>
    <w:p w14:paraId="4C3466D7" w14:textId="77777777" w:rsidR="00BB3B30" w:rsidRDefault="00BB3B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HEA Grapalat">
    <w:altName w:val="Franklin Gothic Medium Cond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Armenian">
    <w:altName w:val="Arial"/>
    <w:charset w:val="00"/>
    <w:family w:val="swiss"/>
    <w:pitch w:val="variable"/>
    <w:sig w:usb0="00000003" w:usb1="00000000" w:usb2="00000000" w:usb3="00000000" w:csb0="00000001" w:csb1="00000000"/>
  </w:font>
  <w:font w:name="Times Armenian"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68ECAA" w14:textId="77777777" w:rsidR="00DB7F72" w:rsidRDefault="00DB7F72" w:rsidP="00A06E7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94BEAA9" w14:textId="77777777" w:rsidR="00DB7F72" w:rsidRDefault="00DB7F72">
    <w:pPr>
      <w:pStyle w:val="Footer"/>
    </w:pPr>
  </w:p>
  <w:p w14:paraId="10761204" w14:textId="77777777" w:rsidR="00DB7F72" w:rsidRDefault="00DB7F7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099967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80B3B0" w14:textId="6C41895F" w:rsidR="00DB7F72" w:rsidRDefault="00DB7F7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1EA7">
          <w:rPr>
            <w:noProof/>
          </w:rPr>
          <w:t>- 30 -</w:t>
        </w:r>
        <w:r>
          <w:rPr>
            <w:noProof/>
          </w:rPr>
          <w:fldChar w:fldCharType="end"/>
        </w:r>
      </w:p>
    </w:sdtContent>
  </w:sdt>
  <w:p w14:paraId="2A49E8ED" w14:textId="77777777" w:rsidR="00DB7F72" w:rsidRDefault="00DB7F7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167864" w14:textId="77777777" w:rsidR="00BB3B30" w:rsidRDefault="00BB3B30" w:rsidP="00220977">
      <w:pPr>
        <w:spacing w:after="0" w:line="240" w:lineRule="auto"/>
      </w:pPr>
      <w:r>
        <w:separator/>
      </w:r>
    </w:p>
    <w:p w14:paraId="7C156E50" w14:textId="77777777" w:rsidR="00BB3B30" w:rsidRDefault="00BB3B30"/>
  </w:footnote>
  <w:footnote w:type="continuationSeparator" w:id="0">
    <w:p w14:paraId="7A9F9F6A" w14:textId="77777777" w:rsidR="00BB3B30" w:rsidRDefault="00BB3B30" w:rsidP="00220977">
      <w:pPr>
        <w:spacing w:after="0" w:line="240" w:lineRule="auto"/>
      </w:pPr>
      <w:r>
        <w:continuationSeparator/>
      </w:r>
    </w:p>
    <w:p w14:paraId="58B39AD8" w14:textId="77777777" w:rsidR="00BB3B30" w:rsidRDefault="00BB3B3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3C8F2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-76"/>
        </w:tabs>
        <w:ind w:left="1094" w:hanging="360"/>
      </w:pPr>
      <w:rPr>
        <w:rFonts w:ascii="Symbol" w:hAnsi="Symbol"/>
      </w:rPr>
    </w:lvl>
  </w:abstractNum>
  <w:abstractNum w:abstractNumId="2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Times New Roman"/>
        <w:color w:val="auto"/>
      </w:rPr>
    </w:lvl>
  </w:abstractNum>
  <w:abstractNum w:abstractNumId="3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620" w:hanging="360"/>
      </w:pPr>
      <w:rPr>
        <w:rFonts w:ascii="Symbol" w:hAnsi="Symbol"/>
      </w:rPr>
    </w:lvl>
  </w:abstractNum>
  <w:abstractNum w:abstractNumId="4" w15:restartNumberingAfterBreak="0">
    <w:nsid w:val="00614477"/>
    <w:multiLevelType w:val="hybridMultilevel"/>
    <w:tmpl w:val="8DEAD8A8"/>
    <w:lvl w:ilvl="0" w:tplc="B2B2EE28">
      <w:start w:val="1"/>
      <w:numFmt w:val="bullet"/>
      <w:lvlText w:val="-"/>
      <w:lvlJc w:val="left"/>
      <w:pPr>
        <w:ind w:left="1429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0E32CFC"/>
    <w:multiLevelType w:val="hybridMultilevel"/>
    <w:tmpl w:val="0E3A1A30"/>
    <w:lvl w:ilvl="0" w:tplc="B2B2EE28">
      <w:start w:val="1"/>
      <w:numFmt w:val="bullet"/>
      <w:lvlText w:val="-"/>
      <w:lvlJc w:val="left"/>
      <w:pPr>
        <w:ind w:left="1287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21F1E24"/>
    <w:multiLevelType w:val="hybridMultilevel"/>
    <w:tmpl w:val="83AA9A38"/>
    <w:lvl w:ilvl="0" w:tplc="4858DEF8">
      <w:numFmt w:val="bullet"/>
      <w:lvlText w:val="-"/>
      <w:lvlJc w:val="left"/>
      <w:pPr>
        <w:ind w:left="927" w:hanging="360"/>
      </w:pPr>
      <w:rPr>
        <w:rFonts w:ascii="GHEA Grapalat" w:eastAsia="Times New Roman" w:hAnsi="GHEA Grapalat" w:cs="Times New Roman" w:hint="default"/>
        <w:color w:val="auto"/>
        <w:sz w:val="24"/>
        <w:szCs w:val="24"/>
        <w:lang w:val="en-US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03EE69EE"/>
    <w:multiLevelType w:val="hybridMultilevel"/>
    <w:tmpl w:val="375E7F60"/>
    <w:lvl w:ilvl="0" w:tplc="762E40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42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C942CF"/>
    <w:multiLevelType w:val="hybridMultilevel"/>
    <w:tmpl w:val="9C948164"/>
    <w:lvl w:ilvl="0" w:tplc="5560CE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bCs/>
        <w:lang w:val="en-US"/>
      </w:rPr>
    </w:lvl>
    <w:lvl w:ilvl="1" w:tplc="042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98612B"/>
    <w:multiLevelType w:val="hybridMultilevel"/>
    <w:tmpl w:val="2C18FC50"/>
    <w:lvl w:ilvl="0" w:tplc="0419000D">
      <w:start w:val="1"/>
      <w:numFmt w:val="bullet"/>
      <w:lvlText w:val=""/>
      <w:lvlJc w:val="left"/>
      <w:pPr>
        <w:ind w:left="13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0" w15:restartNumberingAfterBreak="0">
    <w:nsid w:val="0A157888"/>
    <w:multiLevelType w:val="hybridMultilevel"/>
    <w:tmpl w:val="8FEA9498"/>
    <w:lvl w:ilvl="0" w:tplc="F89AECE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/>
        <w:color w:val="auto"/>
        <w:sz w:val="24"/>
        <w:szCs w:val="24"/>
        <w:vertAlign w:val="subscrip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DD967DD"/>
    <w:multiLevelType w:val="hybridMultilevel"/>
    <w:tmpl w:val="F6FA8D46"/>
    <w:lvl w:ilvl="0" w:tplc="CCCA1318">
      <w:start w:val="6"/>
      <w:numFmt w:val="bullet"/>
      <w:lvlText w:val="-"/>
      <w:lvlJc w:val="left"/>
      <w:pPr>
        <w:ind w:left="720" w:hanging="360"/>
      </w:pPr>
      <w:rPr>
        <w:rFonts w:ascii="GHEA Grapalat" w:eastAsiaTheme="minorHAnsi" w:hAnsi="GHEA Grapal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CC549D"/>
    <w:multiLevelType w:val="hybridMultilevel"/>
    <w:tmpl w:val="C57CE2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2003ACA"/>
    <w:multiLevelType w:val="hybridMultilevel"/>
    <w:tmpl w:val="0B6A54B8"/>
    <w:lvl w:ilvl="0" w:tplc="B2B2EE28">
      <w:start w:val="1"/>
      <w:numFmt w:val="bullet"/>
      <w:lvlText w:val="-"/>
      <w:lvlJc w:val="left"/>
      <w:pPr>
        <w:ind w:left="1288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4" w15:restartNumberingAfterBreak="0">
    <w:nsid w:val="14BE611A"/>
    <w:multiLevelType w:val="hybridMultilevel"/>
    <w:tmpl w:val="0024C8A0"/>
    <w:lvl w:ilvl="0" w:tplc="E9EEFC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255329"/>
    <w:multiLevelType w:val="hybridMultilevel"/>
    <w:tmpl w:val="22FCA29C"/>
    <w:lvl w:ilvl="0" w:tplc="39F4D5DE">
      <w:start w:val="3"/>
      <w:numFmt w:val="bullet"/>
      <w:lvlText w:val="-"/>
      <w:lvlJc w:val="left"/>
      <w:pPr>
        <w:ind w:left="1068" w:hanging="360"/>
      </w:pPr>
      <w:rPr>
        <w:rFonts w:ascii="GHEA Grapalat" w:eastAsiaTheme="minorHAnsi" w:hAnsi="GHEA Grapalat" w:cs="Sylfaen" w:hint="default"/>
        <w:color w:val="auto"/>
        <w:sz w:val="24"/>
        <w:szCs w:val="24"/>
        <w:lang w:val="en-US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18220673"/>
    <w:multiLevelType w:val="hybridMultilevel"/>
    <w:tmpl w:val="2756765E"/>
    <w:lvl w:ilvl="0" w:tplc="79DEB4B2">
      <w:start w:val="1"/>
      <w:numFmt w:val="decimal"/>
      <w:lvlText w:val="%1."/>
      <w:lvlJc w:val="left"/>
      <w:pPr>
        <w:ind w:left="720" w:hanging="360"/>
      </w:pPr>
      <w:rPr>
        <w:rFonts w:ascii="GHEA Grapalat" w:eastAsia="Calibri" w:hAnsi="GHEA Grapalat" w:cs="Times New Roman"/>
        <w:b/>
        <w:bCs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561417"/>
    <w:multiLevelType w:val="hybridMultilevel"/>
    <w:tmpl w:val="25B03A8A"/>
    <w:lvl w:ilvl="0" w:tplc="B2B2EE28">
      <w:start w:val="1"/>
      <w:numFmt w:val="bullet"/>
      <w:lvlText w:val="-"/>
      <w:lvlJc w:val="left"/>
      <w:pPr>
        <w:ind w:left="360" w:hanging="360"/>
      </w:pPr>
      <w:rPr>
        <w:rFonts w:ascii="GHEA Grapalat" w:eastAsia="Times New Roman" w:hAnsi="GHEA Grapalat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43E0C7C"/>
    <w:multiLevelType w:val="hybridMultilevel"/>
    <w:tmpl w:val="66CC13B0"/>
    <w:lvl w:ilvl="0" w:tplc="B2B2EE28">
      <w:start w:val="1"/>
      <w:numFmt w:val="bullet"/>
      <w:lvlText w:val="-"/>
      <w:lvlJc w:val="left"/>
      <w:pPr>
        <w:ind w:left="1365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9" w15:restartNumberingAfterBreak="0">
    <w:nsid w:val="24E93154"/>
    <w:multiLevelType w:val="hybridMultilevel"/>
    <w:tmpl w:val="47E0D844"/>
    <w:lvl w:ilvl="0" w:tplc="4858DEF8">
      <w:numFmt w:val="bullet"/>
      <w:lvlText w:val="-"/>
      <w:lvlJc w:val="left"/>
      <w:pPr>
        <w:ind w:left="720" w:hanging="360"/>
      </w:pPr>
      <w:rPr>
        <w:rFonts w:ascii="GHEA Grapalat" w:eastAsia="Times New Roman" w:hAnsi="GHEA Grapalat" w:cs="Times New Roman" w:hint="default"/>
        <w:color w:val="auto"/>
        <w:sz w:val="24"/>
        <w:szCs w:val="24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921BA5"/>
    <w:multiLevelType w:val="hybridMultilevel"/>
    <w:tmpl w:val="7480EE2E"/>
    <w:lvl w:ilvl="0" w:tplc="F89AECE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/>
        <w:color w:val="auto"/>
        <w:sz w:val="24"/>
        <w:szCs w:val="24"/>
        <w:vertAlign w:val="subscrip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25F31E6D"/>
    <w:multiLevelType w:val="hybridMultilevel"/>
    <w:tmpl w:val="E968FCB4"/>
    <w:lvl w:ilvl="0" w:tplc="794CB5C6">
      <w:start w:val="1"/>
      <w:numFmt w:val="bullet"/>
      <w:lvlText w:val="­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0F04C6"/>
    <w:multiLevelType w:val="hybridMultilevel"/>
    <w:tmpl w:val="5BD47212"/>
    <w:lvl w:ilvl="0" w:tplc="F89AECE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/>
        <w:color w:val="auto"/>
        <w:sz w:val="24"/>
        <w:szCs w:val="24"/>
        <w:vertAlign w:val="subscrip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2EB475B3"/>
    <w:multiLevelType w:val="hybridMultilevel"/>
    <w:tmpl w:val="C6068644"/>
    <w:lvl w:ilvl="0" w:tplc="B2B2EE28">
      <w:start w:val="1"/>
      <w:numFmt w:val="bullet"/>
      <w:lvlText w:val="-"/>
      <w:lvlJc w:val="left"/>
      <w:pPr>
        <w:ind w:left="1069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F021AC2"/>
    <w:multiLevelType w:val="hybridMultilevel"/>
    <w:tmpl w:val="8C96BB08"/>
    <w:lvl w:ilvl="0" w:tplc="B2B2EE28">
      <w:start w:val="1"/>
      <w:numFmt w:val="bullet"/>
      <w:lvlText w:val="-"/>
      <w:lvlJc w:val="left"/>
      <w:pPr>
        <w:ind w:left="720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075150"/>
    <w:multiLevelType w:val="hybridMultilevel"/>
    <w:tmpl w:val="4C9081C8"/>
    <w:lvl w:ilvl="0" w:tplc="B2B2EE28">
      <w:start w:val="1"/>
      <w:numFmt w:val="bullet"/>
      <w:lvlText w:val="-"/>
      <w:lvlJc w:val="left"/>
      <w:pPr>
        <w:ind w:left="1356" w:hanging="360"/>
      </w:pPr>
      <w:rPr>
        <w:rFonts w:ascii="GHEA Grapalat" w:eastAsia="Times New Roman" w:hAnsi="GHEA Grapalat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26" w15:restartNumberingAfterBreak="0">
    <w:nsid w:val="35B2389B"/>
    <w:multiLevelType w:val="hybridMultilevel"/>
    <w:tmpl w:val="3B8016CE"/>
    <w:lvl w:ilvl="0" w:tplc="B2B2EE28">
      <w:start w:val="1"/>
      <w:numFmt w:val="bullet"/>
      <w:lvlText w:val="-"/>
      <w:lvlJc w:val="left"/>
      <w:pPr>
        <w:ind w:left="502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373120A6"/>
    <w:multiLevelType w:val="hybridMultilevel"/>
    <w:tmpl w:val="2E3AB0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969335C"/>
    <w:multiLevelType w:val="hybridMultilevel"/>
    <w:tmpl w:val="B276F4F8"/>
    <w:lvl w:ilvl="0" w:tplc="4F7A7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color w:val="auto"/>
        <w:sz w:val="24"/>
        <w:szCs w:val="24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9B71C7"/>
    <w:multiLevelType w:val="hybridMultilevel"/>
    <w:tmpl w:val="5E38E436"/>
    <w:lvl w:ilvl="0" w:tplc="65A6FE30">
      <w:numFmt w:val="bullet"/>
      <w:lvlText w:val="-"/>
      <w:lvlJc w:val="left"/>
      <w:pPr>
        <w:ind w:left="1287" w:hanging="360"/>
      </w:pPr>
      <w:rPr>
        <w:rFonts w:ascii="GHEA Grapalat" w:eastAsia="Times New Roman" w:hAnsi="GHEA Grapalat" w:cstheme="minorBidi" w:hint="default"/>
        <w:b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3EFD210D"/>
    <w:multiLevelType w:val="hybridMultilevel"/>
    <w:tmpl w:val="5624284A"/>
    <w:lvl w:ilvl="0" w:tplc="65A6FE30">
      <w:numFmt w:val="bullet"/>
      <w:lvlText w:val="-"/>
      <w:lvlJc w:val="left"/>
      <w:pPr>
        <w:ind w:left="1287" w:hanging="360"/>
      </w:pPr>
      <w:rPr>
        <w:rFonts w:ascii="GHEA Grapalat" w:eastAsia="Times New Roman" w:hAnsi="GHEA Grapalat" w:cstheme="minorBidi" w:hint="default"/>
        <w:b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47734A26"/>
    <w:multiLevelType w:val="hybridMultilevel"/>
    <w:tmpl w:val="E8DCC36A"/>
    <w:lvl w:ilvl="0" w:tplc="B2B2EE28">
      <w:start w:val="1"/>
      <w:numFmt w:val="bullet"/>
      <w:lvlText w:val="-"/>
      <w:lvlJc w:val="left"/>
      <w:pPr>
        <w:ind w:left="928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32" w15:restartNumberingAfterBreak="0">
    <w:nsid w:val="5073122F"/>
    <w:multiLevelType w:val="hybridMultilevel"/>
    <w:tmpl w:val="96FCEB94"/>
    <w:lvl w:ilvl="0" w:tplc="39F4D5DE">
      <w:start w:val="3"/>
      <w:numFmt w:val="bullet"/>
      <w:lvlText w:val="-"/>
      <w:lvlJc w:val="left"/>
      <w:pPr>
        <w:ind w:left="502" w:hanging="360"/>
      </w:pPr>
      <w:rPr>
        <w:rFonts w:ascii="GHEA Grapalat" w:eastAsiaTheme="minorHAnsi" w:hAnsi="GHEA Grapalat" w:cs="Sylfae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3" w15:restartNumberingAfterBreak="0">
    <w:nsid w:val="59351D68"/>
    <w:multiLevelType w:val="hybridMultilevel"/>
    <w:tmpl w:val="234A1EF0"/>
    <w:lvl w:ilvl="0" w:tplc="F89AE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color w:val="auto"/>
        <w:sz w:val="24"/>
        <w:szCs w:val="24"/>
        <w:vertAlign w:val="subscrip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CB0CBE"/>
    <w:multiLevelType w:val="hybridMultilevel"/>
    <w:tmpl w:val="73948BC2"/>
    <w:lvl w:ilvl="0" w:tplc="B62E8448">
      <w:start w:val="1"/>
      <w:numFmt w:val="bullet"/>
      <w:lvlText w:val=""/>
      <w:lvlJc w:val="left"/>
      <w:pPr>
        <w:ind w:left="1855" w:hanging="360"/>
      </w:pPr>
      <w:rPr>
        <w:rFonts w:ascii="Wingdings" w:hAnsi="Wingdings" w:hint="default"/>
        <w:color w:val="365F91" w:themeColor="accent1" w:themeShade="BF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35" w15:restartNumberingAfterBreak="0">
    <w:nsid w:val="5F807DD4"/>
    <w:multiLevelType w:val="hybridMultilevel"/>
    <w:tmpl w:val="63648AB2"/>
    <w:lvl w:ilvl="0" w:tplc="75A8442A">
      <w:start w:val="1"/>
      <w:numFmt w:val="decimal"/>
      <w:lvlText w:val="%1)"/>
      <w:lvlJc w:val="left"/>
      <w:pPr>
        <w:ind w:left="927" w:hanging="360"/>
      </w:pPr>
      <w:rPr>
        <w:rFonts w:eastAsia="Times New Roman" w:cs="Sylfaen"/>
        <w:color w:val="00000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60B00096"/>
    <w:multiLevelType w:val="hybridMultilevel"/>
    <w:tmpl w:val="05669AE6"/>
    <w:lvl w:ilvl="0" w:tplc="DE9EFA98">
      <w:numFmt w:val="bullet"/>
      <w:lvlText w:val="-"/>
      <w:lvlJc w:val="left"/>
      <w:pPr>
        <w:ind w:left="2061" w:hanging="360"/>
      </w:pPr>
      <w:rPr>
        <w:rFonts w:ascii="GHEA Grapalat" w:eastAsia="Times New Roman" w:hAnsi="GHEA Grapalat" w:cs="Sylfae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0B54696"/>
    <w:multiLevelType w:val="hybridMultilevel"/>
    <w:tmpl w:val="939C4014"/>
    <w:lvl w:ilvl="0" w:tplc="B2B2EE28">
      <w:start w:val="1"/>
      <w:numFmt w:val="bullet"/>
      <w:lvlText w:val="-"/>
      <w:lvlJc w:val="left"/>
      <w:pPr>
        <w:ind w:left="360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1FB1300"/>
    <w:multiLevelType w:val="hybridMultilevel"/>
    <w:tmpl w:val="58EA7AAA"/>
    <w:lvl w:ilvl="0" w:tplc="9056C294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9" w15:restartNumberingAfterBreak="0">
    <w:nsid w:val="6A8A0DF0"/>
    <w:multiLevelType w:val="hybridMultilevel"/>
    <w:tmpl w:val="A7FE42AE"/>
    <w:lvl w:ilvl="0" w:tplc="F89AECEE">
      <w:start w:val="1"/>
      <w:numFmt w:val="bullet"/>
      <w:lvlText w:val=""/>
      <w:lvlJc w:val="left"/>
      <w:pPr>
        <w:ind w:left="1365" w:hanging="360"/>
      </w:pPr>
      <w:rPr>
        <w:rFonts w:ascii="Symbol" w:hAnsi="Symbol" w:hint="default"/>
        <w:b/>
        <w:color w:val="auto"/>
        <w:sz w:val="24"/>
        <w:szCs w:val="24"/>
        <w:vertAlign w:val="subscrip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40" w15:restartNumberingAfterBreak="0">
    <w:nsid w:val="6BAF591E"/>
    <w:multiLevelType w:val="hybridMultilevel"/>
    <w:tmpl w:val="5406CB02"/>
    <w:lvl w:ilvl="0" w:tplc="911A1432">
      <w:start w:val="1"/>
      <w:numFmt w:val="decimal"/>
      <w:lvlText w:val="%1)"/>
      <w:lvlJc w:val="left"/>
      <w:pPr>
        <w:ind w:left="928" w:hanging="360"/>
      </w:pPr>
      <w:rPr>
        <w:rFonts w:hint="default"/>
        <w:b/>
        <w:i w:val="0"/>
        <w:color w:val="244061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D262116"/>
    <w:multiLevelType w:val="hybridMultilevel"/>
    <w:tmpl w:val="F6C6C9CC"/>
    <w:lvl w:ilvl="0" w:tplc="762E40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42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BD7096"/>
    <w:multiLevelType w:val="hybridMultilevel"/>
    <w:tmpl w:val="FA5410AC"/>
    <w:lvl w:ilvl="0" w:tplc="F89AECEE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  <w:b/>
        <w:color w:val="auto"/>
        <w:sz w:val="24"/>
        <w:szCs w:val="24"/>
        <w:vertAlign w:val="subscrip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77652E07"/>
    <w:multiLevelType w:val="hybridMultilevel"/>
    <w:tmpl w:val="135E6570"/>
    <w:lvl w:ilvl="0" w:tplc="39F4D5DE">
      <w:start w:val="3"/>
      <w:numFmt w:val="bullet"/>
      <w:lvlText w:val="-"/>
      <w:lvlJc w:val="left"/>
      <w:pPr>
        <w:ind w:left="1068" w:hanging="360"/>
      </w:pPr>
      <w:rPr>
        <w:rFonts w:ascii="GHEA Grapalat" w:eastAsiaTheme="minorHAnsi" w:hAnsi="GHEA Grapalat" w:cs="Sylfae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4" w15:restartNumberingAfterBreak="0">
    <w:nsid w:val="7BFE008F"/>
    <w:multiLevelType w:val="hybridMultilevel"/>
    <w:tmpl w:val="2CF402C0"/>
    <w:lvl w:ilvl="0" w:tplc="39F4D5DE">
      <w:start w:val="3"/>
      <w:numFmt w:val="bullet"/>
      <w:lvlText w:val="-"/>
      <w:lvlJc w:val="left"/>
      <w:pPr>
        <w:ind w:left="644" w:hanging="360"/>
      </w:pPr>
      <w:rPr>
        <w:rFonts w:ascii="GHEA Grapalat" w:eastAsiaTheme="minorHAnsi" w:hAnsi="GHEA Grapalat" w:cs="Sylfaen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40"/>
  </w:num>
  <w:num w:numId="4">
    <w:abstractNumId w:val="28"/>
  </w:num>
  <w:num w:numId="5">
    <w:abstractNumId w:val="25"/>
  </w:num>
  <w:num w:numId="6">
    <w:abstractNumId w:val="19"/>
  </w:num>
  <w:num w:numId="7">
    <w:abstractNumId w:val="6"/>
  </w:num>
  <w:num w:numId="8">
    <w:abstractNumId w:val="14"/>
  </w:num>
  <w:num w:numId="9">
    <w:abstractNumId w:val="26"/>
  </w:num>
  <w:num w:numId="10">
    <w:abstractNumId w:val="32"/>
  </w:num>
  <w:num w:numId="11">
    <w:abstractNumId w:val="38"/>
  </w:num>
  <w:num w:numId="12">
    <w:abstractNumId w:val="15"/>
  </w:num>
  <w:num w:numId="13">
    <w:abstractNumId w:val="43"/>
  </w:num>
  <w:num w:numId="14">
    <w:abstractNumId w:val="44"/>
  </w:num>
  <w:num w:numId="15">
    <w:abstractNumId w:val="9"/>
  </w:num>
  <w:num w:numId="16">
    <w:abstractNumId w:val="34"/>
  </w:num>
  <w:num w:numId="1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35"/>
  </w:num>
  <w:num w:numId="20">
    <w:abstractNumId w:val="11"/>
  </w:num>
  <w:num w:numId="21">
    <w:abstractNumId w:val="4"/>
  </w:num>
  <w:num w:numId="22">
    <w:abstractNumId w:val="37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</w:num>
  <w:num w:numId="27">
    <w:abstractNumId w:val="41"/>
  </w:num>
  <w:num w:numId="28">
    <w:abstractNumId w:val="8"/>
  </w:num>
  <w:num w:numId="29">
    <w:abstractNumId w:val="10"/>
  </w:num>
  <w:num w:numId="30">
    <w:abstractNumId w:val="22"/>
  </w:num>
  <w:num w:numId="31">
    <w:abstractNumId w:val="42"/>
  </w:num>
  <w:num w:numId="32">
    <w:abstractNumId w:val="33"/>
  </w:num>
  <w:num w:numId="33">
    <w:abstractNumId w:val="20"/>
  </w:num>
  <w:num w:numId="34">
    <w:abstractNumId w:val="30"/>
  </w:num>
  <w:num w:numId="35">
    <w:abstractNumId w:val="29"/>
  </w:num>
  <w:num w:numId="36">
    <w:abstractNumId w:val="36"/>
  </w:num>
  <w:num w:numId="37">
    <w:abstractNumId w:val="21"/>
  </w:num>
  <w:num w:numId="38">
    <w:abstractNumId w:val="39"/>
  </w:num>
  <w:num w:numId="39">
    <w:abstractNumId w:val="23"/>
  </w:num>
  <w:num w:numId="40">
    <w:abstractNumId w:val="17"/>
  </w:num>
  <w:num w:numId="41">
    <w:abstractNumId w:val="17"/>
  </w:num>
  <w:num w:numId="42">
    <w:abstractNumId w:val="12"/>
  </w:num>
  <w:num w:numId="43">
    <w:abstractNumId w:val="23"/>
  </w:num>
  <w:num w:numId="44">
    <w:abstractNumId w:val="18"/>
  </w:num>
  <w:num w:numId="45">
    <w:abstractNumId w:val="13"/>
  </w:num>
  <w:num w:numId="46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B0E"/>
    <w:rsid w:val="0000079A"/>
    <w:rsid w:val="000009CE"/>
    <w:rsid w:val="00000D27"/>
    <w:rsid w:val="00000ED4"/>
    <w:rsid w:val="000014E7"/>
    <w:rsid w:val="00001E9A"/>
    <w:rsid w:val="00002360"/>
    <w:rsid w:val="000024AD"/>
    <w:rsid w:val="0000280A"/>
    <w:rsid w:val="00002C7D"/>
    <w:rsid w:val="00002EED"/>
    <w:rsid w:val="0000472C"/>
    <w:rsid w:val="00004923"/>
    <w:rsid w:val="00004C9D"/>
    <w:rsid w:val="00005917"/>
    <w:rsid w:val="00005A45"/>
    <w:rsid w:val="00006C37"/>
    <w:rsid w:val="000077DD"/>
    <w:rsid w:val="00010021"/>
    <w:rsid w:val="00010E92"/>
    <w:rsid w:val="00011133"/>
    <w:rsid w:val="00011501"/>
    <w:rsid w:val="0001154A"/>
    <w:rsid w:val="00011A34"/>
    <w:rsid w:val="00011EE0"/>
    <w:rsid w:val="000132AC"/>
    <w:rsid w:val="0001372C"/>
    <w:rsid w:val="000140F4"/>
    <w:rsid w:val="00015661"/>
    <w:rsid w:val="00015690"/>
    <w:rsid w:val="00015966"/>
    <w:rsid w:val="00015C9C"/>
    <w:rsid w:val="00016322"/>
    <w:rsid w:val="0001752F"/>
    <w:rsid w:val="00017EA7"/>
    <w:rsid w:val="00020AFF"/>
    <w:rsid w:val="00020BD8"/>
    <w:rsid w:val="00021678"/>
    <w:rsid w:val="0002170D"/>
    <w:rsid w:val="000218BA"/>
    <w:rsid w:val="00021B44"/>
    <w:rsid w:val="00022106"/>
    <w:rsid w:val="00022CCA"/>
    <w:rsid w:val="00022F41"/>
    <w:rsid w:val="0002300B"/>
    <w:rsid w:val="000247BD"/>
    <w:rsid w:val="000248DA"/>
    <w:rsid w:val="000249E8"/>
    <w:rsid w:val="00024C19"/>
    <w:rsid w:val="00024F41"/>
    <w:rsid w:val="00025285"/>
    <w:rsid w:val="00025F16"/>
    <w:rsid w:val="000267C4"/>
    <w:rsid w:val="00030D31"/>
    <w:rsid w:val="00031FC3"/>
    <w:rsid w:val="000325FB"/>
    <w:rsid w:val="00033CB0"/>
    <w:rsid w:val="00033CD0"/>
    <w:rsid w:val="000342A8"/>
    <w:rsid w:val="00034EF4"/>
    <w:rsid w:val="0003509A"/>
    <w:rsid w:val="0003608E"/>
    <w:rsid w:val="00036C7C"/>
    <w:rsid w:val="00040AE5"/>
    <w:rsid w:val="00040B8E"/>
    <w:rsid w:val="00040E56"/>
    <w:rsid w:val="00041077"/>
    <w:rsid w:val="00041B50"/>
    <w:rsid w:val="00041D7F"/>
    <w:rsid w:val="0004278C"/>
    <w:rsid w:val="00042FD9"/>
    <w:rsid w:val="00043AFE"/>
    <w:rsid w:val="00043F62"/>
    <w:rsid w:val="000444E2"/>
    <w:rsid w:val="00046020"/>
    <w:rsid w:val="000465C4"/>
    <w:rsid w:val="00046DC2"/>
    <w:rsid w:val="000512C6"/>
    <w:rsid w:val="000512F4"/>
    <w:rsid w:val="00051A09"/>
    <w:rsid w:val="00051FC4"/>
    <w:rsid w:val="000528F2"/>
    <w:rsid w:val="000530E5"/>
    <w:rsid w:val="0005331A"/>
    <w:rsid w:val="0005414A"/>
    <w:rsid w:val="00054F4A"/>
    <w:rsid w:val="0005539E"/>
    <w:rsid w:val="00056048"/>
    <w:rsid w:val="00056711"/>
    <w:rsid w:val="00056959"/>
    <w:rsid w:val="00056B2E"/>
    <w:rsid w:val="000570BF"/>
    <w:rsid w:val="000573AB"/>
    <w:rsid w:val="000576FE"/>
    <w:rsid w:val="00057832"/>
    <w:rsid w:val="00057DB6"/>
    <w:rsid w:val="00057E5C"/>
    <w:rsid w:val="0006008B"/>
    <w:rsid w:val="00060DA2"/>
    <w:rsid w:val="000627DA"/>
    <w:rsid w:val="00062932"/>
    <w:rsid w:val="00063368"/>
    <w:rsid w:val="00063521"/>
    <w:rsid w:val="0006484F"/>
    <w:rsid w:val="0006495D"/>
    <w:rsid w:val="00064AC7"/>
    <w:rsid w:val="0006552C"/>
    <w:rsid w:val="00066979"/>
    <w:rsid w:val="00066B1F"/>
    <w:rsid w:val="00066FCB"/>
    <w:rsid w:val="000679F2"/>
    <w:rsid w:val="00067C20"/>
    <w:rsid w:val="00070121"/>
    <w:rsid w:val="00070F4D"/>
    <w:rsid w:val="00071262"/>
    <w:rsid w:val="00071DD4"/>
    <w:rsid w:val="000743BA"/>
    <w:rsid w:val="000750F8"/>
    <w:rsid w:val="00076220"/>
    <w:rsid w:val="0007732C"/>
    <w:rsid w:val="00077E28"/>
    <w:rsid w:val="00077F67"/>
    <w:rsid w:val="00081D0C"/>
    <w:rsid w:val="00082A6A"/>
    <w:rsid w:val="000834D0"/>
    <w:rsid w:val="000837DF"/>
    <w:rsid w:val="00085B9C"/>
    <w:rsid w:val="00086CA5"/>
    <w:rsid w:val="0009074B"/>
    <w:rsid w:val="00091AE3"/>
    <w:rsid w:val="00093913"/>
    <w:rsid w:val="000939D6"/>
    <w:rsid w:val="0009455A"/>
    <w:rsid w:val="00094918"/>
    <w:rsid w:val="00094F7D"/>
    <w:rsid w:val="00094F85"/>
    <w:rsid w:val="0009510D"/>
    <w:rsid w:val="000954CC"/>
    <w:rsid w:val="000A03CC"/>
    <w:rsid w:val="000A2309"/>
    <w:rsid w:val="000A2CFC"/>
    <w:rsid w:val="000A51C3"/>
    <w:rsid w:val="000A6A60"/>
    <w:rsid w:val="000A6F1C"/>
    <w:rsid w:val="000B0070"/>
    <w:rsid w:val="000B074D"/>
    <w:rsid w:val="000B0A46"/>
    <w:rsid w:val="000B0DEA"/>
    <w:rsid w:val="000B1125"/>
    <w:rsid w:val="000B58E4"/>
    <w:rsid w:val="000B75DA"/>
    <w:rsid w:val="000B7906"/>
    <w:rsid w:val="000B7BB2"/>
    <w:rsid w:val="000C0D32"/>
    <w:rsid w:val="000C1596"/>
    <w:rsid w:val="000C2352"/>
    <w:rsid w:val="000C2A3F"/>
    <w:rsid w:val="000C352C"/>
    <w:rsid w:val="000C37D2"/>
    <w:rsid w:val="000C3991"/>
    <w:rsid w:val="000C61FE"/>
    <w:rsid w:val="000C699B"/>
    <w:rsid w:val="000C6F19"/>
    <w:rsid w:val="000C7C70"/>
    <w:rsid w:val="000C7E51"/>
    <w:rsid w:val="000D028B"/>
    <w:rsid w:val="000D0451"/>
    <w:rsid w:val="000D18F2"/>
    <w:rsid w:val="000D1FDD"/>
    <w:rsid w:val="000D2B9F"/>
    <w:rsid w:val="000D33A4"/>
    <w:rsid w:val="000D4ABA"/>
    <w:rsid w:val="000D581A"/>
    <w:rsid w:val="000D595C"/>
    <w:rsid w:val="000D59E6"/>
    <w:rsid w:val="000D5F06"/>
    <w:rsid w:val="000E0027"/>
    <w:rsid w:val="000E029B"/>
    <w:rsid w:val="000E0B77"/>
    <w:rsid w:val="000E107C"/>
    <w:rsid w:val="000E13AC"/>
    <w:rsid w:val="000E1DE3"/>
    <w:rsid w:val="000E2263"/>
    <w:rsid w:val="000E27C3"/>
    <w:rsid w:val="000E289F"/>
    <w:rsid w:val="000E35FF"/>
    <w:rsid w:val="000E4166"/>
    <w:rsid w:val="000E4BB5"/>
    <w:rsid w:val="000E69B5"/>
    <w:rsid w:val="000E7436"/>
    <w:rsid w:val="000E7B92"/>
    <w:rsid w:val="000F143E"/>
    <w:rsid w:val="000F20A7"/>
    <w:rsid w:val="000F2253"/>
    <w:rsid w:val="000F4244"/>
    <w:rsid w:val="000F44CA"/>
    <w:rsid w:val="000F633A"/>
    <w:rsid w:val="000F6A5E"/>
    <w:rsid w:val="000F7D12"/>
    <w:rsid w:val="00100620"/>
    <w:rsid w:val="00100993"/>
    <w:rsid w:val="00100EA2"/>
    <w:rsid w:val="00100F7B"/>
    <w:rsid w:val="00102C86"/>
    <w:rsid w:val="001039EC"/>
    <w:rsid w:val="00103D4F"/>
    <w:rsid w:val="00103FC3"/>
    <w:rsid w:val="00103FD0"/>
    <w:rsid w:val="00104DDE"/>
    <w:rsid w:val="001068D9"/>
    <w:rsid w:val="00106AA6"/>
    <w:rsid w:val="0010703D"/>
    <w:rsid w:val="00107A2E"/>
    <w:rsid w:val="00107A8D"/>
    <w:rsid w:val="00107D23"/>
    <w:rsid w:val="00110BD5"/>
    <w:rsid w:val="00110EAC"/>
    <w:rsid w:val="00111897"/>
    <w:rsid w:val="001118D8"/>
    <w:rsid w:val="00112184"/>
    <w:rsid w:val="00112AFB"/>
    <w:rsid w:val="0011393E"/>
    <w:rsid w:val="00114E44"/>
    <w:rsid w:val="00114FA8"/>
    <w:rsid w:val="001154E6"/>
    <w:rsid w:val="00115E67"/>
    <w:rsid w:val="00115F67"/>
    <w:rsid w:val="00116879"/>
    <w:rsid w:val="00116E79"/>
    <w:rsid w:val="00120188"/>
    <w:rsid w:val="00120D40"/>
    <w:rsid w:val="00120F0D"/>
    <w:rsid w:val="0012149E"/>
    <w:rsid w:val="00121645"/>
    <w:rsid w:val="00121882"/>
    <w:rsid w:val="00121F9B"/>
    <w:rsid w:val="0012287B"/>
    <w:rsid w:val="00124447"/>
    <w:rsid w:val="00125281"/>
    <w:rsid w:val="0012602E"/>
    <w:rsid w:val="001265D1"/>
    <w:rsid w:val="00127369"/>
    <w:rsid w:val="001274B6"/>
    <w:rsid w:val="00127E96"/>
    <w:rsid w:val="001314EC"/>
    <w:rsid w:val="001333CA"/>
    <w:rsid w:val="001335B3"/>
    <w:rsid w:val="001335C2"/>
    <w:rsid w:val="00133785"/>
    <w:rsid w:val="0013412F"/>
    <w:rsid w:val="00134AFD"/>
    <w:rsid w:val="00134DD8"/>
    <w:rsid w:val="00135059"/>
    <w:rsid w:val="0013561F"/>
    <w:rsid w:val="0013580C"/>
    <w:rsid w:val="0013703D"/>
    <w:rsid w:val="00137781"/>
    <w:rsid w:val="001379E4"/>
    <w:rsid w:val="001406E8"/>
    <w:rsid w:val="001407B4"/>
    <w:rsid w:val="001408FC"/>
    <w:rsid w:val="00140D65"/>
    <w:rsid w:val="00141075"/>
    <w:rsid w:val="00141169"/>
    <w:rsid w:val="001418B7"/>
    <w:rsid w:val="00141DC6"/>
    <w:rsid w:val="00142D58"/>
    <w:rsid w:val="00143367"/>
    <w:rsid w:val="00145F60"/>
    <w:rsid w:val="00146D13"/>
    <w:rsid w:val="00147014"/>
    <w:rsid w:val="001510D8"/>
    <w:rsid w:val="00152CD5"/>
    <w:rsid w:val="00153348"/>
    <w:rsid w:val="00153611"/>
    <w:rsid w:val="00153CAE"/>
    <w:rsid w:val="001552E6"/>
    <w:rsid w:val="0015645D"/>
    <w:rsid w:val="00156C4C"/>
    <w:rsid w:val="00156D4B"/>
    <w:rsid w:val="001578E3"/>
    <w:rsid w:val="00157FA7"/>
    <w:rsid w:val="00160A29"/>
    <w:rsid w:val="00161C42"/>
    <w:rsid w:val="00161D18"/>
    <w:rsid w:val="0016299D"/>
    <w:rsid w:val="00162A80"/>
    <w:rsid w:val="0016301E"/>
    <w:rsid w:val="001630CE"/>
    <w:rsid w:val="001634C8"/>
    <w:rsid w:val="00163655"/>
    <w:rsid w:val="001637D2"/>
    <w:rsid w:val="00163BBE"/>
    <w:rsid w:val="00163CEE"/>
    <w:rsid w:val="0016459E"/>
    <w:rsid w:val="00164A64"/>
    <w:rsid w:val="00164C59"/>
    <w:rsid w:val="001653D5"/>
    <w:rsid w:val="00165ED0"/>
    <w:rsid w:val="00166EB0"/>
    <w:rsid w:val="00167FBC"/>
    <w:rsid w:val="0017029F"/>
    <w:rsid w:val="00170684"/>
    <w:rsid w:val="00170992"/>
    <w:rsid w:val="00171A4C"/>
    <w:rsid w:val="00172A99"/>
    <w:rsid w:val="001739A9"/>
    <w:rsid w:val="00173CDC"/>
    <w:rsid w:val="0017417D"/>
    <w:rsid w:val="00174400"/>
    <w:rsid w:val="00175759"/>
    <w:rsid w:val="00175BA6"/>
    <w:rsid w:val="00176884"/>
    <w:rsid w:val="00176E92"/>
    <w:rsid w:val="00176F59"/>
    <w:rsid w:val="00180388"/>
    <w:rsid w:val="001803C9"/>
    <w:rsid w:val="001803E7"/>
    <w:rsid w:val="00180891"/>
    <w:rsid w:val="00181BF8"/>
    <w:rsid w:val="00182603"/>
    <w:rsid w:val="001826AA"/>
    <w:rsid w:val="00182D09"/>
    <w:rsid w:val="00183819"/>
    <w:rsid w:val="0018411D"/>
    <w:rsid w:val="00185436"/>
    <w:rsid w:val="001859BA"/>
    <w:rsid w:val="00185A4D"/>
    <w:rsid w:val="00185A8F"/>
    <w:rsid w:val="00186140"/>
    <w:rsid w:val="001866F6"/>
    <w:rsid w:val="00186DB8"/>
    <w:rsid w:val="001871BE"/>
    <w:rsid w:val="00190263"/>
    <w:rsid w:val="0019175D"/>
    <w:rsid w:val="00191F5D"/>
    <w:rsid w:val="00192192"/>
    <w:rsid w:val="00193039"/>
    <w:rsid w:val="00193294"/>
    <w:rsid w:val="0019372A"/>
    <w:rsid w:val="0019461A"/>
    <w:rsid w:val="00194D3A"/>
    <w:rsid w:val="00195035"/>
    <w:rsid w:val="00195CB0"/>
    <w:rsid w:val="00196142"/>
    <w:rsid w:val="001969FE"/>
    <w:rsid w:val="001A0927"/>
    <w:rsid w:val="001A0AFF"/>
    <w:rsid w:val="001A0D24"/>
    <w:rsid w:val="001A0EA7"/>
    <w:rsid w:val="001A0F41"/>
    <w:rsid w:val="001A1285"/>
    <w:rsid w:val="001A1DDD"/>
    <w:rsid w:val="001A23B4"/>
    <w:rsid w:val="001A3162"/>
    <w:rsid w:val="001A50CB"/>
    <w:rsid w:val="001A6E52"/>
    <w:rsid w:val="001A74D3"/>
    <w:rsid w:val="001A78E4"/>
    <w:rsid w:val="001A7E72"/>
    <w:rsid w:val="001B01D8"/>
    <w:rsid w:val="001B034F"/>
    <w:rsid w:val="001B1031"/>
    <w:rsid w:val="001B114F"/>
    <w:rsid w:val="001B1230"/>
    <w:rsid w:val="001B247D"/>
    <w:rsid w:val="001B24CA"/>
    <w:rsid w:val="001B2885"/>
    <w:rsid w:val="001B2C40"/>
    <w:rsid w:val="001B3320"/>
    <w:rsid w:val="001B3B22"/>
    <w:rsid w:val="001B4324"/>
    <w:rsid w:val="001B4BCC"/>
    <w:rsid w:val="001B5115"/>
    <w:rsid w:val="001B5373"/>
    <w:rsid w:val="001B5564"/>
    <w:rsid w:val="001B5A6B"/>
    <w:rsid w:val="001B662A"/>
    <w:rsid w:val="001B6CF0"/>
    <w:rsid w:val="001B71BE"/>
    <w:rsid w:val="001B7497"/>
    <w:rsid w:val="001B7A84"/>
    <w:rsid w:val="001C1857"/>
    <w:rsid w:val="001C2265"/>
    <w:rsid w:val="001C22BB"/>
    <w:rsid w:val="001C2707"/>
    <w:rsid w:val="001C2FC0"/>
    <w:rsid w:val="001C35B8"/>
    <w:rsid w:val="001C3746"/>
    <w:rsid w:val="001C3A2F"/>
    <w:rsid w:val="001C3BEC"/>
    <w:rsid w:val="001C48A8"/>
    <w:rsid w:val="001C5225"/>
    <w:rsid w:val="001C55DB"/>
    <w:rsid w:val="001C66CF"/>
    <w:rsid w:val="001C66FD"/>
    <w:rsid w:val="001C67B5"/>
    <w:rsid w:val="001C6ED0"/>
    <w:rsid w:val="001C7090"/>
    <w:rsid w:val="001C7C2B"/>
    <w:rsid w:val="001C7CE5"/>
    <w:rsid w:val="001D00BC"/>
    <w:rsid w:val="001D1C6C"/>
    <w:rsid w:val="001D2082"/>
    <w:rsid w:val="001D3A02"/>
    <w:rsid w:val="001D4BE4"/>
    <w:rsid w:val="001D5325"/>
    <w:rsid w:val="001D5815"/>
    <w:rsid w:val="001D6438"/>
    <w:rsid w:val="001D6773"/>
    <w:rsid w:val="001D6E10"/>
    <w:rsid w:val="001E01BA"/>
    <w:rsid w:val="001E0335"/>
    <w:rsid w:val="001E03A4"/>
    <w:rsid w:val="001E1537"/>
    <w:rsid w:val="001E1D4C"/>
    <w:rsid w:val="001E1E5E"/>
    <w:rsid w:val="001E3BB5"/>
    <w:rsid w:val="001E3CE4"/>
    <w:rsid w:val="001E3EA0"/>
    <w:rsid w:val="001E41D6"/>
    <w:rsid w:val="001E516C"/>
    <w:rsid w:val="001E530A"/>
    <w:rsid w:val="001E5B4A"/>
    <w:rsid w:val="001E5CDB"/>
    <w:rsid w:val="001E5E10"/>
    <w:rsid w:val="001E6481"/>
    <w:rsid w:val="001E6578"/>
    <w:rsid w:val="001E6F13"/>
    <w:rsid w:val="001E7271"/>
    <w:rsid w:val="001E768A"/>
    <w:rsid w:val="001E7E2C"/>
    <w:rsid w:val="001F0737"/>
    <w:rsid w:val="001F131B"/>
    <w:rsid w:val="001F1A31"/>
    <w:rsid w:val="001F1B8E"/>
    <w:rsid w:val="001F31C6"/>
    <w:rsid w:val="001F45F4"/>
    <w:rsid w:val="001F48BD"/>
    <w:rsid w:val="001F4AE9"/>
    <w:rsid w:val="001F4D44"/>
    <w:rsid w:val="001F51B8"/>
    <w:rsid w:val="001F6950"/>
    <w:rsid w:val="001F6960"/>
    <w:rsid w:val="001F7720"/>
    <w:rsid w:val="00201435"/>
    <w:rsid w:val="00201558"/>
    <w:rsid w:val="0020157D"/>
    <w:rsid w:val="00202561"/>
    <w:rsid w:val="00202C85"/>
    <w:rsid w:val="00204298"/>
    <w:rsid w:val="00205F0D"/>
    <w:rsid w:val="0020667A"/>
    <w:rsid w:val="00206875"/>
    <w:rsid w:val="00206B4D"/>
    <w:rsid w:val="0021151D"/>
    <w:rsid w:val="00211AB2"/>
    <w:rsid w:val="00211E41"/>
    <w:rsid w:val="002123CE"/>
    <w:rsid w:val="002138B1"/>
    <w:rsid w:val="00213A53"/>
    <w:rsid w:val="00214A84"/>
    <w:rsid w:val="00214B02"/>
    <w:rsid w:val="00214B66"/>
    <w:rsid w:val="00215A71"/>
    <w:rsid w:val="002171DD"/>
    <w:rsid w:val="0021721D"/>
    <w:rsid w:val="00217362"/>
    <w:rsid w:val="00220759"/>
    <w:rsid w:val="00220977"/>
    <w:rsid w:val="00220CAD"/>
    <w:rsid w:val="00222282"/>
    <w:rsid w:val="002227FF"/>
    <w:rsid w:val="00222FD9"/>
    <w:rsid w:val="00224031"/>
    <w:rsid w:val="002243F2"/>
    <w:rsid w:val="002248BF"/>
    <w:rsid w:val="00224A8A"/>
    <w:rsid w:val="00224E04"/>
    <w:rsid w:val="00224E3D"/>
    <w:rsid w:val="0022583E"/>
    <w:rsid w:val="00227A3C"/>
    <w:rsid w:val="002300C6"/>
    <w:rsid w:val="002300D0"/>
    <w:rsid w:val="002304A5"/>
    <w:rsid w:val="002309A4"/>
    <w:rsid w:val="002312B0"/>
    <w:rsid w:val="00231564"/>
    <w:rsid w:val="00231773"/>
    <w:rsid w:val="0023256E"/>
    <w:rsid w:val="002340F5"/>
    <w:rsid w:val="002347A7"/>
    <w:rsid w:val="00234919"/>
    <w:rsid w:val="00235364"/>
    <w:rsid w:val="00235539"/>
    <w:rsid w:val="002355E5"/>
    <w:rsid w:val="00235663"/>
    <w:rsid w:val="0023589B"/>
    <w:rsid w:val="00235965"/>
    <w:rsid w:val="00236539"/>
    <w:rsid w:val="00236F5E"/>
    <w:rsid w:val="002376DA"/>
    <w:rsid w:val="0024066A"/>
    <w:rsid w:val="00240D47"/>
    <w:rsid w:val="00240EC3"/>
    <w:rsid w:val="002420F5"/>
    <w:rsid w:val="00242A06"/>
    <w:rsid w:val="00243637"/>
    <w:rsid w:val="00244725"/>
    <w:rsid w:val="00244B22"/>
    <w:rsid w:val="00246B03"/>
    <w:rsid w:val="00246E5C"/>
    <w:rsid w:val="0024758A"/>
    <w:rsid w:val="002505CD"/>
    <w:rsid w:val="00250D31"/>
    <w:rsid w:val="0025144E"/>
    <w:rsid w:val="00251711"/>
    <w:rsid w:val="0025333F"/>
    <w:rsid w:val="00253851"/>
    <w:rsid w:val="00254876"/>
    <w:rsid w:val="00255126"/>
    <w:rsid w:val="002552FD"/>
    <w:rsid w:val="00255D14"/>
    <w:rsid w:val="00256527"/>
    <w:rsid w:val="00257E19"/>
    <w:rsid w:val="0026062D"/>
    <w:rsid w:val="00260656"/>
    <w:rsid w:val="00260E0E"/>
    <w:rsid w:val="00261332"/>
    <w:rsid w:val="00261BEB"/>
    <w:rsid w:val="00262061"/>
    <w:rsid w:val="0026347E"/>
    <w:rsid w:val="002639CF"/>
    <w:rsid w:val="0026432D"/>
    <w:rsid w:val="002645E8"/>
    <w:rsid w:val="002646AE"/>
    <w:rsid w:val="00265603"/>
    <w:rsid w:val="00265B64"/>
    <w:rsid w:val="002660BF"/>
    <w:rsid w:val="00266A75"/>
    <w:rsid w:val="0027066D"/>
    <w:rsid w:val="0027074E"/>
    <w:rsid w:val="00271A24"/>
    <w:rsid w:val="00271E52"/>
    <w:rsid w:val="00273978"/>
    <w:rsid w:val="00273F92"/>
    <w:rsid w:val="00274522"/>
    <w:rsid w:val="00274A03"/>
    <w:rsid w:val="00275151"/>
    <w:rsid w:val="00275678"/>
    <w:rsid w:val="002761C3"/>
    <w:rsid w:val="0027655C"/>
    <w:rsid w:val="00276C52"/>
    <w:rsid w:val="00277D1B"/>
    <w:rsid w:val="00277EE0"/>
    <w:rsid w:val="00277F2C"/>
    <w:rsid w:val="002813B7"/>
    <w:rsid w:val="0028186F"/>
    <w:rsid w:val="00281D7B"/>
    <w:rsid w:val="002836D9"/>
    <w:rsid w:val="00283B6A"/>
    <w:rsid w:val="00283C6B"/>
    <w:rsid w:val="0028408D"/>
    <w:rsid w:val="0028505D"/>
    <w:rsid w:val="00285374"/>
    <w:rsid w:val="00285C5E"/>
    <w:rsid w:val="002860D8"/>
    <w:rsid w:val="0028798A"/>
    <w:rsid w:val="00290348"/>
    <w:rsid w:val="00290EB8"/>
    <w:rsid w:val="002926C5"/>
    <w:rsid w:val="00292FA1"/>
    <w:rsid w:val="00293404"/>
    <w:rsid w:val="00293E95"/>
    <w:rsid w:val="00293F82"/>
    <w:rsid w:val="00295411"/>
    <w:rsid w:val="002962EB"/>
    <w:rsid w:val="00296851"/>
    <w:rsid w:val="00297F87"/>
    <w:rsid w:val="002A095F"/>
    <w:rsid w:val="002A14CF"/>
    <w:rsid w:val="002A1694"/>
    <w:rsid w:val="002A1AF5"/>
    <w:rsid w:val="002A1C62"/>
    <w:rsid w:val="002A1CE2"/>
    <w:rsid w:val="002A1FF1"/>
    <w:rsid w:val="002A2F2E"/>
    <w:rsid w:val="002A3602"/>
    <w:rsid w:val="002A37ED"/>
    <w:rsid w:val="002A3988"/>
    <w:rsid w:val="002A43CA"/>
    <w:rsid w:val="002A481B"/>
    <w:rsid w:val="002A49B8"/>
    <w:rsid w:val="002A598B"/>
    <w:rsid w:val="002A6DE7"/>
    <w:rsid w:val="002A7855"/>
    <w:rsid w:val="002A7DAC"/>
    <w:rsid w:val="002A7DD7"/>
    <w:rsid w:val="002B0995"/>
    <w:rsid w:val="002B0B8D"/>
    <w:rsid w:val="002B0F70"/>
    <w:rsid w:val="002B1B70"/>
    <w:rsid w:val="002B1E8F"/>
    <w:rsid w:val="002B258F"/>
    <w:rsid w:val="002B25C9"/>
    <w:rsid w:val="002B2688"/>
    <w:rsid w:val="002B2F59"/>
    <w:rsid w:val="002B5CA3"/>
    <w:rsid w:val="002B717B"/>
    <w:rsid w:val="002B77C5"/>
    <w:rsid w:val="002B7B56"/>
    <w:rsid w:val="002C1BBB"/>
    <w:rsid w:val="002C2108"/>
    <w:rsid w:val="002C23C1"/>
    <w:rsid w:val="002C2645"/>
    <w:rsid w:val="002C2D58"/>
    <w:rsid w:val="002C2DEB"/>
    <w:rsid w:val="002C39B5"/>
    <w:rsid w:val="002C4A93"/>
    <w:rsid w:val="002C50A6"/>
    <w:rsid w:val="002C529E"/>
    <w:rsid w:val="002C54D4"/>
    <w:rsid w:val="002C6A4B"/>
    <w:rsid w:val="002C76A0"/>
    <w:rsid w:val="002C77AA"/>
    <w:rsid w:val="002D053E"/>
    <w:rsid w:val="002D0676"/>
    <w:rsid w:val="002D0754"/>
    <w:rsid w:val="002D0DE2"/>
    <w:rsid w:val="002D1389"/>
    <w:rsid w:val="002D195A"/>
    <w:rsid w:val="002D1AA5"/>
    <w:rsid w:val="002D2020"/>
    <w:rsid w:val="002D394B"/>
    <w:rsid w:val="002D3BCE"/>
    <w:rsid w:val="002D3E20"/>
    <w:rsid w:val="002D427B"/>
    <w:rsid w:val="002D53B2"/>
    <w:rsid w:val="002D5787"/>
    <w:rsid w:val="002D5A26"/>
    <w:rsid w:val="002D614F"/>
    <w:rsid w:val="002D6D4B"/>
    <w:rsid w:val="002D6EE9"/>
    <w:rsid w:val="002D7B4A"/>
    <w:rsid w:val="002E13A6"/>
    <w:rsid w:val="002E19B4"/>
    <w:rsid w:val="002E22F1"/>
    <w:rsid w:val="002E25D8"/>
    <w:rsid w:val="002E2BD5"/>
    <w:rsid w:val="002E2F4C"/>
    <w:rsid w:val="002E33CE"/>
    <w:rsid w:val="002E4035"/>
    <w:rsid w:val="002E4062"/>
    <w:rsid w:val="002E41E5"/>
    <w:rsid w:val="002E44A4"/>
    <w:rsid w:val="002E4606"/>
    <w:rsid w:val="002E4BC4"/>
    <w:rsid w:val="002E5470"/>
    <w:rsid w:val="002E5AA5"/>
    <w:rsid w:val="002E6080"/>
    <w:rsid w:val="002E6809"/>
    <w:rsid w:val="002E6878"/>
    <w:rsid w:val="002E71EE"/>
    <w:rsid w:val="002E7A49"/>
    <w:rsid w:val="002E7BA0"/>
    <w:rsid w:val="002F08C9"/>
    <w:rsid w:val="002F1210"/>
    <w:rsid w:val="002F18BC"/>
    <w:rsid w:val="002F1AF2"/>
    <w:rsid w:val="002F1E3C"/>
    <w:rsid w:val="002F20ED"/>
    <w:rsid w:val="002F2A10"/>
    <w:rsid w:val="002F3089"/>
    <w:rsid w:val="002F492A"/>
    <w:rsid w:val="002F58FF"/>
    <w:rsid w:val="002F5ACA"/>
    <w:rsid w:val="002F70C9"/>
    <w:rsid w:val="002F75D7"/>
    <w:rsid w:val="002F7B97"/>
    <w:rsid w:val="00301EEE"/>
    <w:rsid w:val="00301FA5"/>
    <w:rsid w:val="0030203C"/>
    <w:rsid w:val="0030304B"/>
    <w:rsid w:val="00304333"/>
    <w:rsid w:val="00304558"/>
    <w:rsid w:val="00305289"/>
    <w:rsid w:val="00305F19"/>
    <w:rsid w:val="00306EB9"/>
    <w:rsid w:val="00307F59"/>
    <w:rsid w:val="00310BAC"/>
    <w:rsid w:val="00310FAC"/>
    <w:rsid w:val="0031163A"/>
    <w:rsid w:val="003117EC"/>
    <w:rsid w:val="0031188A"/>
    <w:rsid w:val="00311CAA"/>
    <w:rsid w:val="003121AE"/>
    <w:rsid w:val="00313A17"/>
    <w:rsid w:val="003151E3"/>
    <w:rsid w:val="003157C8"/>
    <w:rsid w:val="00316E5D"/>
    <w:rsid w:val="003173B5"/>
    <w:rsid w:val="00320C07"/>
    <w:rsid w:val="00320D84"/>
    <w:rsid w:val="00321684"/>
    <w:rsid w:val="00321D35"/>
    <w:rsid w:val="00322341"/>
    <w:rsid w:val="003229F5"/>
    <w:rsid w:val="00323966"/>
    <w:rsid w:val="00324970"/>
    <w:rsid w:val="0032568D"/>
    <w:rsid w:val="0032671F"/>
    <w:rsid w:val="00326A53"/>
    <w:rsid w:val="00327003"/>
    <w:rsid w:val="0032774C"/>
    <w:rsid w:val="00327B17"/>
    <w:rsid w:val="0033059D"/>
    <w:rsid w:val="00331FD8"/>
    <w:rsid w:val="00332554"/>
    <w:rsid w:val="00333056"/>
    <w:rsid w:val="003336E9"/>
    <w:rsid w:val="00333E37"/>
    <w:rsid w:val="00333EE3"/>
    <w:rsid w:val="003340F4"/>
    <w:rsid w:val="00334990"/>
    <w:rsid w:val="00335045"/>
    <w:rsid w:val="00335056"/>
    <w:rsid w:val="003352A0"/>
    <w:rsid w:val="00335834"/>
    <w:rsid w:val="00336629"/>
    <w:rsid w:val="00337DE8"/>
    <w:rsid w:val="003403FE"/>
    <w:rsid w:val="00340628"/>
    <w:rsid w:val="00340ED6"/>
    <w:rsid w:val="003418BF"/>
    <w:rsid w:val="00341C34"/>
    <w:rsid w:val="00341EFF"/>
    <w:rsid w:val="00342FDA"/>
    <w:rsid w:val="00343209"/>
    <w:rsid w:val="003432B7"/>
    <w:rsid w:val="0034359C"/>
    <w:rsid w:val="00343762"/>
    <w:rsid w:val="003439A0"/>
    <w:rsid w:val="00343E15"/>
    <w:rsid w:val="003448EE"/>
    <w:rsid w:val="00345347"/>
    <w:rsid w:val="003456A1"/>
    <w:rsid w:val="00345B2C"/>
    <w:rsid w:val="00345FB1"/>
    <w:rsid w:val="00346291"/>
    <w:rsid w:val="0034667B"/>
    <w:rsid w:val="00346A44"/>
    <w:rsid w:val="00350DF0"/>
    <w:rsid w:val="00350F83"/>
    <w:rsid w:val="003511AE"/>
    <w:rsid w:val="003515AE"/>
    <w:rsid w:val="00351E74"/>
    <w:rsid w:val="00352CC6"/>
    <w:rsid w:val="00352F94"/>
    <w:rsid w:val="00353409"/>
    <w:rsid w:val="00353BD2"/>
    <w:rsid w:val="00353E12"/>
    <w:rsid w:val="00354169"/>
    <w:rsid w:val="00354D77"/>
    <w:rsid w:val="00354FF1"/>
    <w:rsid w:val="00355C55"/>
    <w:rsid w:val="00355E84"/>
    <w:rsid w:val="003562AE"/>
    <w:rsid w:val="00356460"/>
    <w:rsid w:val="00356FB3"/>
    <w:rsid w:val="00357D8A"/>
    <w:rsid w:val="0036023F"/>
    <w:rsid w:val="00360617"/>
    <w:rsid w:val="003626BE"/>
    <w:rsid w:val="00362C99"/>
    <w:rsid w:val="00362F23"/>
    <w:rsid w:val="0036576E"/>
    <w:rsid w:val="00367F1A"/>
    <w:rsid w:val="0037026C"/>
    <w:rsid w:val="0037131C"/>
    <w:rsid w:val="003718A7"/>
    <w:rsid w:val="00371F1A"/>
    <w:rsid w:val="003734CE"/>
    <w:rsid w:val="0037435F"/>
    <w:rsid w:val="0037570C"/>
    <w:rsid w:val="00375713"/>
    <w:rsid w:val="00375FC5"/>
    <w:rsid w:val="0037620E"/>
    <w:rsid w:val="00376A1B"/>
    <w:rsid w:val="00377D50"/>
    <w:rsid w:val="003808AC"/>
    <w:rsid w:val="00380BF5"/>
    <w:rsid w:val="00381FA1"/>
    <w:rsid w:val="0038219A"/>
    <w:rsid w:val="003824F7"/>
    <w:rsid w:val="00384039"/>
    <w:rsid w:val="00384FF9"/>
    <w:rsid w:val="0038533D"/>
    <w:rsid w:val="00387A1E"/>
    <w:rsid w:val="00390D23"/>
    <w:rsid w:val="00390D3B"/>
    <w:rsid w:val="00391F73"/>
    <w:rsid w:val="003925E2"/>
    <w:rsid w:val="0039298A"/>
    <w:rsid w:val="00393133"/>
    <w:rsid w:val="0039385C"/>
    <w:rsid w:val="00393932"/>
    <w:rsid w:val="00393A74"/>
    <w:rsid w:val="003953DE"/>
    <w:rsid w:val="00396131"/>
    <w:rsid w:val="0039665D"/>
    <w:rsid w:val="00396791"/>
    <w:rsid w:val="00396B05"/>
    <w:rsid w:val="003A00E9"/>
    <w:rsid w:val="003A1096"/>
    <w:rsid w:val="003A1DD4"/>
    <w:rsid w:val="003A1F6B"/>
    <w:rsid w:val="003A203A"/>
    <w:rsid w:val="003A36AC"/>
    <w:rsid w:val="003A375D"/>
    <w:rsid w:val="003A3EA7"/>
    <w:rsid w:val="003A41F8"/>
    <w:rsid w:val="003A507B"/>
    <w:rsid w:val="003A5329"/>
    <w:rsid w:val="003A60B8"/>
    <w:rsid w:val="003A6604"/>
    <w:rsid w:val="003A77B2"/>
    <w:rsid w:val="003A7991"/>
    <w:rsid w:val="003A7B75"/>
    <w:rsid w:val="003B03BD"/>
    <w:rsid w:val="003B0621"/>
    <w:rsid w:val="003B1DE4"/>
    <w:rsid w:val="003B1DF4"/>
    <w:rsid w:val="003B22D4"/>
    <w:rsid w:val="003B27CA"/>
    <w:rsid w:val="003B4D6E"/>
    <w:rsid w:val="003B73E3"/>
    <w:rsid w:val="003B753A"/>
    <w:rsid w:val="003B7E7A"/>
    <w:rsid w:val="003C080D"/>
    <w:rsid w:val="003C08F4"/>
    <w:rsid w:val="003C12FE"/>
    <w:rsid w:val="003C1A6F"/>
    <w:rsid w:val="003C1B8D"/>
    <w:rsid w:val="003C1C47"/>
    <w:rsid w:val="003C214F"/>
    <w:rsid w:val="003C28EA"/>
    <w:rsid w:val="003C2965"/>
    <w:rsid w:val="003C3470"/>
    <w:rsid w:val="003C492B"/>
    <w:rsid w:val="003C49D9"/>
    <w:rsid w:val="003C6E03"/>
    <w:rsid w:val="003D1034"/>
    <w:rsid w:val="003D1804"/>
    <w:rsid w:val="003D1CF8"/>
    <w:rsid w:val="003D3371"/>
    <w:rsid w:val="003D34DB"/>
    <w:rsid w:val="003D3745"/>
    <w:rsid w:val="003D3B1A"/>
    <w:rsid w:val="003D5D24"/>
    <w:rsid w:val="003D5F37"/>
    <w:rsid w:val="003D6931"/>
    <w:rsid w:val="003D6B07"/>
    <w:rsid w:val="003D778B"/>
    <w:rsid w:val="003E0A70"/>
    <w:rsid w:val="003E1120"/>
    <w:rsid w:val="003E1796"/>
    <w:rsid w:val="003E205C"/>
    <w:rsid w:val="003E2A00"/>
    <w:rsid w:val="003E3C6A"/>
    <w:rsid w:val="003E4666"/>
    <w:rsid w:val="003E5F36"/>
    <w:rsid w:val="003E6DE0"/>
    <w:rsid w:val="003E6E93"/>
    <w:rsid w:val="003F0A51"/>
    <w:rsid w:val="003F11D0"/>
    <w:rsid w:val="003F1696"/>
    <w:rsid w:val="003F18D3"/>
    <w:rsid w:val="003F2390"/>
    <w:rsid w:val="003F2673"/>
    <w:rsid w:val="003F2DB9"/>
    <w:rsid w:val="003F3152"/>
    <w:rsid w:val="003F38B6"/>
    <w:rsid w:val="003F4B44"/>
    <w:rsid w:val="003F4F9E"/>
    <w:rsid w:val="003F5971"/>
    <w:rsid w:val="003F5B3C"/>
    <w:rsid w:val="003F5B7C"/>
    <w:rsid w:val="003F5E28"/>
    <w:rsid w:val="003F5EC2"/>
    <w:rsid w:val="003F62EA"/>
    <w:rsid w:val="003F64DA"/>
    <w:rsid w:val="003F65E8"/>
    <w:rsid w:val="003F69BF"/>
    <w:rsid w:val="00402ECC"/>
    <w:rsid w:val="004037AD"/>
    <w:rsid w:val="00403C3D"/>
    <w:rsid w:val="00404D9C"/>
    <w:rsid w:val="00404EF0"/>
    <w:rsid w:val="004056E9"/>
    <w:rsid w:val="00405C6D"/>
    <w:rsid w:val="0040660D"/>
    <w:rsid w:val="004072B0"/>
    <w:rsid w:val="004074AA"/>
    <w:rsid w:val="00407D02"/>
    <w:rsid w:val="004100FF"/>
    <w:rsid w:val="0041011E"/>
    <w:rsid w:val="004109FB"/>
    <w:rsid w:val="00410C7E"/>
    <w:rsid w:val="00411075"/>
    <w:rsid w:val="00411B66"/>
    <w:rsid w:val="00411F51"/>
    <w:rsid w:val="004129E6"/>
    <w:rsid w:val="00413DB2"/>
    <w:rsid w:val="00413F37"/>
    <w:rsid w:val="00414919"/>
    <w:rsid w:val="00414A65"/>
    <w:rsid w:val="004151B8"/>
    <w:rsid w:val="00415BE1"/>
    <w:rsid w:val="00415F8E"/>
    <w:rsid w:val="00416E73"/>
    <w:rsid w:val="00417217"/>
    <w:rsid w:val="00417846"/>
    <w:rsid w:val="0042020D"/>
    <w:rsid w:val="00420AB6"/>
    <w:rsid w:val="00422033"/>
    <w:rsid w:val="0042273D"/>
    <w:rsid w:val="00423106"/>
    <w:rsid w:val="00423324"/>
    <w:rsid w:val="0042395C"/>
    <w:rsid w:val="00423D6D"/>
    <w:rsid w:val="00423E61"/>
    <w:rsid w:val="00423F7A"/>
    <w:rsid w:val="00424744"/>
    <w:rsid w:val="00424D35"/>
    <w:rsid w:val="00424E30"/>
    <w:rsid w:val="00425114"/>
    <w:rsid w:val="00425118"/>
    <w:rsid w:val="00425BEE"/>
    <w:rsid w:val="00426763"/>
    <w:rsid w:val="004269FE"/>
    <w:rsid w:val="00426CB8"/>
    <w:rsid w:val="0042721B"/>
    <w:rsid w:val="004273E3"/>
    <w:rsid w:val="00427673"/>
    <w:rsid w:val="00427A76"/>
    <w:rsid w:val="00427FE5"/>
    <w:rsid w:val="0043006A"/>
    <w:rsid w:val="0043030F"/>
    <w:rsid w:val="00430396"/>
    <w:rsid w:val="004303B3"/>
    <w:rsid w:val="00430A25"/>
    <w:rsid w:val="004314B5"/>
    <w:rsid w:val="00431A1D"/>
    <w:rsid w:val="00431BBC"/>
    <w:rsid w:val="004321CB"/>
    <w:rsid w:val="004321E7"/>
    <w:rsid w:val="0043261B"/>
    <w:rsid w:val="004333E7"/>
    <w:rsid w:val="00433A99"/>
    <w:rsid w:val="00434368"/>
    <w:rsid w:val="00434468"/>
    <w:rsid w:val="00434D51"/>
    <w:rsid w:val="004350F6"/>
    <w:rsid w:val="0043567C"/>
    <w:rsid w:val="00435E33"/>
    <w:rsid w:val="00436907"/>
    <w:rsid w:val="00436F92"/>
    <w:rsid w:val="00437CD3"/>
    <w:rsid w:val="00440EF3"/>
    <w:rsid w:val="00442522"/>
    <w:rsid w:val="004425C2"/>
    <w:rsid w:val="00442B51"/>
    <w:rsid w:val="00443379"/>
    <w:rsid w:val="0044348B"/>
    <w:rsid w:val="0044444F"/>
    <w:rsid w:val="0044493D"/>
    <w:rsid w:val="00444A87"/>
    <w:rsid w:val="00445798"/>
    <w:rsid w:val="00445CE4"/>
    <w:rsid w:val="00445F30"/>
    <w:rsid w:val="00446509"/>
    <w:rsid w:val="0044738A"/>
    <w:rsid w:val="00450674"/>
    <w:rsid w:val="00450A4A"/>
    <w:rsid w:val="00451763"/>
    <w:rsid w:val="00451C19"/>
    <w:rsid w:val="0045245C"/>
    <w:rsid w:val="00452A42"/>
    <w:rsid w:val="004534C3"/>
    <w:rsid w:val="00453DDF"/>
    <w:rsid w:val="004541C4"/>
    <w:rsid w:val="00454317"/>
    <w:rsid w:val="0045583F"/>
    <w:rsid w:val="00455948"/>
    <w:rsid w:val="00455E30"/>
    <w:rsid w:val="004568DA"/>
    <w:rsid w:val="00457661"/>
    <w:rsid w:val="004614C4"/>
    <w:rsid w:val="00461BD3"/>
    <w:rsid w:val="00462650"/>
    <w:rsid w:val="00462B78"/>
    <w:rsid w:val="00463574"/>
    <w:rsid w:val="004636BF"/>
    <w:rsid w:val="0046414A"/>
    <w:rsid w:val="00464BB8"/>
    <w:rsid w:val="00464FED"/>
    <w:rsid w:val="00465264"/>
    <w:rsid w:val="00467481"/>
    <w:rsid w:val="004676DF"/>
    <w:rsid w:val="00467897"/>
    <w:rsid w:val="0047037F"/>
    <w:rsid w:val="004703BD"/>
    <w:rsid w:val="004708CE"/>
    <w:rsid w:val="00470A71"/>
    <w:rsid w:val="004717F4"/>
    <w:rsid w:val="00471A67"/>
    <w:rsid w:val="004728F3"/>
    <w:rsid w:val="00473956"/>
    <w:rsid w:val="00474334"/>
    <w:rsid w:val="00474508"/>
    <w:rsid w:val="00474DAF"/>
    <w:rsid w:val="00476FED"/>
    <w:rsid w:val="00480A0F"/>
    <w:rsid w:val="00480D7A"/>
    <w:rsid w:val="00481411"/>
    <w:rsid w:val="0048160A"/>
    <w:rsid w:val="00482146"/>
    <w:rsid w:val="0048260A"/>
    <w:rsid w:val="004826B6"/>
    <w:rsid w:val="0048313F"/>
    <w:rsid w:val="0048339D"/>
    <w:rsid w:val="0048369B"/>
    <w:rsid w:val="00483AE1"/>
    <w:rsid w:val="00484526"/>
    <w:rsid w:val="00484712"/>
    <w:rsid w:val="004850E1"/>
    <w:rsid w:val="00485128"/>
    <w:rsid w:val="00485F67"/>
    <w:rsid w:val="0048619C"/>
    <w:rsid w:val="0048638D"/>
    <w:rsid w:val="0048655F"/>
    <w:rsid w:val="00486A1A"/>
    <w:rsid w:val="00487376"/>
    <w:rsid w:val="00490AD3"/>
    <w:rsid w:val="00490C16"/>
    <w:rsid w:val="00491C74"/>
    <w:rsid w:val="00491F7C"/>
    <w:rsid w:val="0049216B"/>
    <w:rsid w:val="004935EF"/>
    <w:rsid w:val="00493D9B"/>
    <w:rsid w:val="0049470C"/>
    <w:rsid w:val="00494804"/>
    <w:rsid w:val="00494FF9"/>
    <w:rsid w:val="00495022"/>
    <w:rsid w:val="0049763D"/>
    <w:rsid w:val="004978E6"/>
    <w:rsid w:val="004A0012"/>
    <w:rsid w:val="004A0019"/>
    <w:rsid w:val="004A047F"/>
    <w:rsid w:val="004A087A"/>
    <w:rsid w:val="004A0A9F"/>
    <w:rsid w:val="004A0F87"/>
    <w:rsid w:val="004A1971"/>
    <w:rsid w:val="004A1DA2"/>
    <w:rsid w:val="004A3062"/>
    <w:rsid w:val="004A32EF"/>
    <w:rsid w:val="004A34A7"/>
    <w:rsid w:val="004A3FF1"/>
    <w:rsid w:val="004A42C0"/>
    <w:rsid w:val="004A46F9"/>
    <w:rsid w:val="004A587C"/>
    <w:rsid w:val="004A667C"/>
    <w:rsid w:val="004A670D"/>
    <w:rsid w:val="004A6D87"/>
    <w:rsid w:val="004A7B51"/>
    <w:rsid w:val="004A7E78"/>
    <w:rsid w:val="004B0E09"/>
    <w:rsid w:val="004B13B7"/>
    <w:rsid w:val="004B20B3"/>
    <w:rsid w:val="004B27F0"/>
    <w:rsid w:val="004B3F12"/>
    <w:rsid w:val="004B6043"/>
    <w:rsid w:val="004B7726"/>
    <w:rsid w:val="004B7FE6"/>
    <w:rsid w:val="004C04F1"/>
    <w:rsid w:val="004C0633"/>
    <w:rsid w:val="004C123C"/>
    <w:rsid w:val="004C1389"/>
    <w:rsid w:val="004C26B4"/>
    <w:rsid w:val="004C5552"/>
    <w:rsid w:val="004C57C2"/>
    <w:rsid w:val="004C5C5A"/>
    <w:rsid w:val="004C5E85"/>
    <w:rsid w:val="004C601A"/>
    <w:rsid w:val="004C67AE"/>
    <w:rsid w:val="004C67DD"/>
    <w:rsid w:val="004C6CB1"/>
    <w:rsid w:val="004C708A"/>
    <w:rsid w:val="004C71D7"/>
    <w:rsid w:val="004C7BCE"/>
    <w:rsid w:val="004D021B"/>
    <w:rsid w:val="004D0952"/>
    <w:rsid w:val="004D0AC3"/>
    <w:rsid w:val="004D0BFC"/>
    <w:rsid w:val="004D1731"/>
    <w:rsid w:val="004D2030"/>
    <w:rsid w:val="004D3920"/>
    <w:rsid w:val="004D3C3E"/>
    <w:rsid w:val="004D4951"/>
    <w:rsid w:val="004D51B5"/>
    <w:rsid w:val="004D5228"/>
    <w:rsid w:val="004D7075"/>
    <w:rsid w:val="004D778A"/>
    <w:rsid w:val="004E06F2"/>
    <w:rsid w:val="004E0888"/>
    <w:rsid w:val="004E0A08"/>
    <w:rsid w:val="004E11C9"/>
    <w:rsid w:val="004E13D6"/>
    <w:rsid w:val="004E2626"/>
    <w:rsid w:val="004E2714"/>
    <w:rsid w:val="004E279C"/>
    <w:rsid w:val="004E2CF5"/>
    <w:rsid w:val="004E31EF"/>
    <w:rsid w:val="004E373D"/>
    <w:rsid w:val="004E3E56"/>
    <w:rsid w:val="004E4174"/>
    <w:rsid w:val="004E48B9"/>
    <w:rsid w:val="004E4947"/>
    <w:rsid w:val="004E4F97"/>
    <w:rsid w:val="004E5B7A"/>
    <w:rsid w:val="004E623D"/>
    <w:rsid w:val="004E6B2B"/>
    <w:rsid w:val="004E6EE1"/>
    <w:rsid w:val="004F114D"/>
    <w:rsid w:val="004F23F0"/>
    <w:rsid w:val="004F308C"/>
    <w:rsid w:val="004F30F0"/>
    <w:rsid w:val="004F3396"/>
    <w:rsid w:val="004F4AE5"/>
    <w:rsid w:val="004F5493"/>
    <w:rsid w:val="004F5585"/>
    <w:rsid w:val="004F58C6"/>
    <w:rsid w:val="004F5D4F"/>
    <w:rsid w:val="004F61E2"/>
    <w:rsid w:val="004F6241"/>
    <w:rsid w:val="004F7299"/>
    <w:rsid w:val="004F75A6"/>
    <w:rsid w:val="004F786D"/>
    <w:rsid w:val="005004F8"/>
    <w:rsid w:val="00500D7C"/>
    <w:rsid w:val="00501622"/>
    <w:rsid w:val="00501752"/>
    <w:rsid w:val="005021D7"/>
    <w:rsid w:val="0050306D"/>
    <w:rsid w:val="005032A0"/>
    <w:rsid w:val="00503644"/>
    <w:rsid w:val="00503674"/>
    <w:rsid w:val="00503B71"/>
    <w:rsid w:val="00504187"/>
    <w:rsid w:val="00504ED9"/>
    <w:rsid w:val="00505758"/>
    <w:rsid w:val="00505A4A"/>
    <w:rsid w:val="00505BC2"/>
    <w:rsid w:val="00505CAB"/>
    <w:rsid w:val="00506544"/>
    <w:rsid w:val="00506ACF"/>
    <w:rsid w:val="005077A9"/>
    <w:rsid w:val="00511D88"/>
    <w:rsid w:val="00511DE1"/>
    <w:rsid w:val="005122C1"/>
    <w:rsid w:val="005127F4"/>
    <w:rsid w:val="005133D2"/>
    <w:rsid w:val="00513D71"/>
    <w:rsid w:val="00513DBF"/>
    <w:rsid w:val="005153AA"/>
    <w:rsid w:val="00515BEE"/>
    <w:rsid w:val="0051698B"/>
    <w:rsid w:val="005173EF"/>
    <w:rsid w:val="005207E2"/>
    <w:rsid w:val="005215D9"/>
    <w:rsid w:val="005224CC"/>
    <w:rsid w:val="00522C33"/>
    <w:rsid w:val="00523BCA"/>
    <w:rsid w:val="00525004"/>
    <w:rsid w:val="005251F9"/>
    <w:rsid w:val="00525367"/>
    <w:rsid w:val="00525E01"/>
    <w:rsid w:val="005267ED"/>
    <w:rsid w:val="00526EE0"/>
    <w:rsid w:val="00526EFF"/>
    <w:rsid w:val="00526FC1"/>
    <w:rsid w:val="00527B87"/>
    <w:rsid w:val="005306AC"/>
    <w:rsid w:val="00530D75"/>
    <w:rsid w:val="00530EDB"/>
    <w:rsid w:val="00531125"/>
    <w:rsid w:val="005314AE"/>
    <w:rsid w:val="00531E68"/>
    <w:rsid w:val="005326CA"/>
    <w:rsid w:val="005338B1"/>
    <w:rsid w:val="005339CD"/>
    <w:rsid w:val="00535D73"/>
    <w:rsid w:val="00536963"/>
    <w:rsid w:val="0054057E"/>
    <w:rsid w:val="00540C94"/>
    <w:rsid w:val="005410EF"/>
    <w:rsid w:val="00542714"/>
    <w:rsid w:val="005443C5"/>
    <w:rsid w:val="0054493A"/>
    <w:rsid w:val="005460E2"/>
    <w:rsid w:val="0054703E"/>
    <w:rsid w:val="005478D8"/>
    <w:rsid w:val="00550988"/>
    <w:rsid w:val="00550AFD"/>
    <w:rsid w:val="00550D15"/>
    <w:rsid w:val="00551E89"/>
    <w:rsid w:val="00553E71"/>
    <w:rsid w:val="00553F0C"/>
    <w:rsid w:val="00554A0A"/>
    <w:rsid w:val="00555079"/>
    <w:rsid w:val="005551D6"/>
    <w:rsid w:val="005558F1"/>
    <w:rsid w:val="0055599E"/>
    <w:rsid w:val="00556A60"/>
    <w:rsid w:val="00557268"/>
    <w:rsid w:val="00557A18"/>
    <w:rsid w:val="00557D17"/>
    <w:rsid w:val="0056020B"/>
    <w:rsid w:val="00561702"/>
    <w:rsid w:val="00561D78"/>
    <w:rsid w:val="0056363E"/>
    <w:rsid w:val="00563B4F"/>
    <w:rsid w:val="00564C22"/>
    <w:rsid w:val="00564EEC"/>
    <w:rsid w:val="00564FA2"/>
    <w:rsid w:val="00565344"/>
    <w:rsid w:val="00565A95"/>
    <w:rsid w:val="005675C7"/>
    <w:rsid w:val="005678A6"/>
    <w:rsid w:val="005678B7"/>
    <w:rsid w:val="00567A3B"/>
    <w:rsid w:val="00567EAF"/>
    <w:rsid w:val="005707D2"/>
    <w:rsid w:val="0057141F"/>
    <w:rsid w:val="00571EE0"/>
    <w:rsid w:val="005724CB"/>
    <w:rsid w:val="00572D00"/>
    <w:rsid w:val="005761F7"/>
    <w:rsid w:val="0057789F"/>
    <w:rsid w:val="00577948"/>
    <w:rsid w:val="0058041E"/>
    <w:rsid w:val="00580439"/>
    <w:rsid w:val="0058058F"/>
    <w:rsid w:val="00580E33"/>
    <w:rsid w:val="00581247"/>
    <w:rsid w:val="0058179A"/>
    <w:rsid w:val="00582DC0"/>
    <w:rsid w:val="0058308F"/>
    <w:rsid w:val="0058345C"/>
    <w:rsid w:val="0058350C"/>
    <w:rsid w:val="00583FF3"/>
    <w:rsid w:val="005841A7"/>
    <w:rsid w:val="0058532D"/>
    <w:rsid w:val="00585760"/>
    <w:rsid w:val="005863D2"/>
    <w:rsid w:val="0058651F"/>
    <w:rsid w:val="00586924"/>
    <w:rsid w:val="00586CF5"/>
    <w:rsid w:val="00587058"/>
    <w:rsid w:val="0058754F"/>
    <w:rsid w:val="005902E2"/>
    <w:rsid w:val="0059073C"/>
    <w:rsid w:val="005907C9"/>
    <w:rsid w:val="00590858"/>
    <w:rsid w:val="00590CDE"/>
    <w:rsid w:val="00591E35"/>
    <w:rsid w:val="0059201F"/>
    <w:rsid w:val="0059261C"/>
    <w:rsid w:val="0059269A"/>
    <w:rsid w:val="00594A02"/>
    <w:rsid w:val="005955DA"/>
    <w:rsid w:val="00595B40"/>
    <w:rsid w:val="0059673A"/>
    <w:rsid w:val="00597B6F"/>
    <w:rsid w:val="005A20CF"/>
    <w:rsid w:val="005A24D4"/>
    <w:rsid w:val="005A2B5B"/>
    <w:rsid w:val="005A31F9"/>
    <w:rsid w:val="005A32DC"/>
    <w:rsid w:val="005A3EB7"/>
    <w:rsid w:val="005A4254"/>
    <w:rsid w:val="005A43DE"/>
    <w:rsid w:val="005A4577"/>
    <w:rsid w:val="005A472F"/>
    <w:rsid w:val="005A48D0"/>
    <w:rsid w:val="005A4946"/>
    <w:rsid w:val="005A59F3"/>
    <w:rsid w:val="005A5E06"/>
    <w:rsid w:val="005A5E90"/>
    <w:rsid w:val="005A6161"/>
    <w:rsid w:val="005A6AA2"/>
    <w:rsid w:val="005A7BA2"/>
    <w:rsid w:val="005A7C35"/>
    <w:rsid w:val="005B0D4D"/>
    <w:rsid w:val="005B0F88"/>
    <w:rsid w:val="005B1181"/>
    <w:rsid w:val="005B128B"/>
    <w:rsid w:val="005B131C"/>
    <w:rsid w:val="005B2625"/>
    <w:rsid w:val="005B43C7"/>
    <w:rsid w:val="005B4842"/>
    <w:rsid w:val="005B4990"/>
    <w:rsid w:val="005B4C4C"/>
    <w:rsid w:val="005B4F3A"/>
    <w:rsid w:val="005B52D2"/>
    <w:rsid w:val="005B53FB"/>
    <w:rsid w:val="005B5495"/>
    <w:rsid w:val="005B5507"/>
    <w:rsid w:val="005B670C"/>
    <w:rsid w:val="005B6C80"/>
    <w:rsid w:val="005C01E5"/>
    <w:rsid w:val="005C1AB6"/>
    <w:rsid w:val="005C200E"/>
    <w:rsid w:val="005C20AC"/>
    <w:rsid w:val="005C24C0"/>
    <w:rsid w:val="005C29D5"/>
    <w:rsid w:val="005C41D6"/>
    <w:rsid w:val="005C4FFA"/>
    <w:rsid w:val="005C5309"/>
    <w:rsid w:val="005C5B1C"/>
    <w:rsid w:val="005C5DD8"/>
    <w:rsid w:val="005C5F8F"/>
    <w:rsid w:val="005C6CB1"/>
    <w:rsid w:val="005D02C3"/>
    <w:rsid w:val="005D0927"/>
    <w:rsid w:val="005D0DEA"/>
    <w:rsid w:val="005D2A06"/>
    <w:rsid w:val="005D3470"/>
    <w:rsid w:val="005D34E7"/>
    <w:rsid w:val="005D36A8"/>
    <w:rsid w:val="005D3ACF"/>
    <w:rsid w:val="005D3B1F"/>
    <w:rsid w:val="005D41C3"/>
    <w:rsid w:val="005D5737"/>
    <w:rsid w:val="005D62D0"/>
    <w:rsid w:val="005D6E15"/>
    <w:rsid w:val="005D7312"/>
    <w:rsid w:val="005D798C"/>
    <w:rsid w:val="005E11D9"/>
    <w:rsid w:val="005E1CDC"/>
    <w:rsid w:val="005E2939"/>
    <w:rsid w:val="005E2D7F"/>
    <w:rsid w:val="005E4308"/>
    <w:rsid w:val="005E4A7E"/>
    <w:rsid w:val="005E5067"/>
    <w:rsid w:val="005E5336"/>
    <w:rsid w:val="005E543B"/>
    <w:rsid w:val="005E5787"/>
    <w:rsid w:val="005E5C36"/>
    <w:rsid w:val="005E5D23"/>
    <w:rsid w:val="005E60E1"/>
    <w:rsid w:val="005E7A7F"/>
    <w:rsid w:val="005E7C92"/>
    <w:rsid w:val="005F00FC"/>
    <w:rsid w:val="005F01D9"/>
    <w:rsid w:val="005F1C1D"/>
    <w:rsid w:val="005F2EEE"/>
    <w:rsid w:val="005F3837"/>
    <w:rsid w:val="005F3860"/>
    <w:rsid w:val="005F45C5"/>
    <w:rsid w:val="005F484A"/>
    <w:rsid w:val="005F4DB6"/>
    <w:rsid w:val="005F4FCE"/>
    <w:rsid w:val="005F6BFF"/>
    <w:rsid w:val="005F73DA"/>
    <w:rsid w:val="005F745F"/>
    <w:rsid w:val="005F7B2E"/>
    <w:rsid w:val="006007D5"/>
    <w:rsid w:val="00600E94"/>
    <w:rsid w:val="00600ED1"/>
    <w:rsid w:val="00601B65"/>
    <w:rsid w:val="0060268D"/>
    <w:rsid w:val="00602C17"/>
    <w:rsid w:val="00603CE3"/>
    <w:rsid w:val="00603D6A"/>
    <w:rsid w:val="00604206"/>
    <w:rsid w:val="00604D29"/>
    <w:rsid w:val="0060566B"/>
    <w:rsid w:val="00606725"/>
    <w:rsid w:val="00606F34"/>
    <w:rsid w:val="0060743E"/>
    <w:rsid w:val="006102FD"/>
    <w:rsid w:val="0061091E"/>
    <w:rsid w:val="00610FEE"/>
    <w:rsid w:val="00611076"/>
    <w:rsid w:val="0061126E"/>
    <w:rsid w:val="00611A30"/>
    <w:rsid w:val="006129B7"/>
    <w:rsid w:val="00612A51"/>
    <w:rsid w:val="00613082"/>
    <w:rsid w:val="006134F7"/>
    <w:rsid w:val="00613683"/>
    <w:rsid w:val="00613C1A"/>
    <w:rsid w:val="006140F0"/>
    <w:rsid w:val="00614493"/>
    <w:rsid w:val="0061492A"/>
    <w:rsid w:val="00615024"/>
    <w:rsid w:val="00615219"/>
    <w:rsid w:val="00616F6B"/>
    <w:rsid w:val="00617B2C"/>
    <w:rsid w:val="00617CF1"/>
    <w:rsid w:val="00620CB9"/>
    <w:rsid w:val="00620D0B"/>
    <w:rsid w:val="00622C92"/>
    <w:rsid w:val="00622D07"/>
    <w:rsid w:val="00622F54"/>
    <w:rsid w:val="00623AD5"/>
    <w:rsid w:val="006250E2"/>
    <w:rsid w:val="00625296"/>
    <w:rsid w:val="006259CB"/>
    <w:rsid w:val="00626B12"/>
    <w:rsid w:val="00627152"/>
    <w:rsid w:val="006271F9"/>
    <w:rsid w:val="00627AC0"/>
    <w:rsid w:val="00627C75"/>
    <w:rsid w:val="00630956"/>
    <w:rsid w:val="00631CDD"/>
    <w:rsid w:val="006320C2"/>
    <w:rsid w:val="00632123"/>
    <w:rsid w:val="006329DE"/>
    <w:rsid w:val="00633360"/>
    <w:rsid w:val="0063391D"/>
    <w:rsid w:val="00634132"/>
    <w:rsid w:val="00634651"/>
    <w:rsid w:val="00634D72"/>
    <w:rsid w:val="00636012"/>
    <w:rsid w:val="00636440"/>
    <w:rsid w:val="00636953"/>
    <w:rsid w:val="00636D73"/>
    <w:rsid w:val="00637AA9"/>
    <w:rsid w:val="006406D8"/>
    <w:rsid w:val="00641C5C"/>
    <w:rsid w:val="00641CBD"/>
    <w:rsid w:val="00642950"/>
    <w:rsid w:val="00643973"/>
    <w:rsid w:val="006441A1"/>
    <w:rsid w:val="00644327"/>
    <w:rsid w:val="006459F0"/>
    <w:rsid w:val="0064682A"/>
    <w:rsid w:val="0064703C"/>
    <w:rsid w:val="0064707F"/>
    <w:rsid w:val="00647D22"/>
    <w:rsid w:val="0065071D"/>
    <w:rsid w:val="00650F51"/>
    <w:rsid w:val="0065197A"/>
    <w:rsid w:val="00651DCC"/>
    <w:rsid w:val="00652C6A"/>
    <w:rsid w:val="00652D6C"/>
    <w:rsid w:val="0065304F"/>
    <w:rsid w:val="00654CFA"/>
    <w:rsid w:val="0065556B"/>
    <w:rsid w:val="006562A6"/>
    <w:rsid w:val="0065678B"/>
    <w:rsid w:val="006575FB"/>
    <w:rsid w:val="00657817"/>
    <w:rsid w:val="006609E9"/>
    <w:rsid w:val="00660FFB"/>
    <w:rsid w:val="006611DD"/>
    <w:rsid w:val="0066188A"/>
    <w:rsid w:val="0066198B"/>
    <w:rsid w:val="0066234E"/>
    <w:rsid w:val="0066285B"/>
    <w:rsid w:val="00663BBE"/>
    <w:rsid w:val="00663D55"/>
    <w:rsid w:val="00663F12"/>
    <w:rsid w:val="00664523"/>
    <w:rsid w:val="0066452A"/>
    <w:rsid w:val="00664611"/>
    <w:rsid w:val="00664DB5"/>
    <w:rsid w:val="00664F46"/>
    <w:rsid w:val="00665481"/>
    <w:rsid w:val="00665A41"/>
    <w:rsid w:val="0066707B"/>
    <w:rsid w:val="006675F8"/>
    <w:rsid w:val="006678DA"/>
    <w:rsid w:val="00667A11"/>
    <w:rsid w:val="00667BA3"/>
    <w:rsid w:val="00670A2F"/>
    <w:rsid w:val="00671C11"/>
    <w:rsid w:val="0067208B"/>
    <w:rsid w:val="0067275D"/>
    <w:rsid w:val="006728AB"/>
    <w:rsid w:val="00672D99"/>
    <w:rsid w:val="00672E1A"/>
    <w:rsid w:val="00672FD7"/>
    <w:rsid w:val="00673872"/>
    <w:rsid w:val="00673D5C"/>
    <w:rsid w:val="0067424F"/>
    <w:rsid w:val="00674521"/>
    <w:rsid w:val="00674790"/>
    <w:rsid w:val="00675015"/>
    <w:rsid w:val="00675979"/>
    <w:rsid w:val="006759F5"/>
    <w:rsid w:val="00675B90"/>
    <w:rsid w:val="006772A5"/>
    <w:rsid w:val="00677350"/>
    <w:rsid w:val="00677928"/>
    <w:rsid w:val="00680E96"/>
    <w:rsid w:val="006810D8"/>
    <w:rsid w:val="00681CEE"/>
    <w:rsid w:val="006828FE"/>
    <w:rsid w:val="0068299D"/>
    <w:rsid w:val="00683C55"/>
    <w:rsid w:val="006842B7"/>
    <w:rsid w:val="006845E9"/>
    <w:rsid w:val="00685DD9"/>
    <w:rsid w:val="00685EA4"/>
    <w:rsid w:val="0068658E"/>
    <w:rsid w:val="006873BD"/>
    <w:rsid w:val="00687C07"/>
    <w:rsid w:val="00687F0E"/>
    <w:rsid w:val="00690C9B"/>
    <w:rsid w:val="00690E2C"/>
    <w:rsid w:val="00690F35"/>
    <w:rsid w:val="006913B8"/>
    <w:rsid w:val="006916E4"/>
    <w:rsid w:val="00691B13"/>
    <w:rsid w:val="006925F8"/>
    <w:rsid w:val="00692BDC"/>
    <w:rsid w:val="00693072"/>
    <w:rsid w:val="00693CC3"/>
    <w:rsid w:val="00693F14"/>
    <w:rsid w:val="00694218"/>
    <w:rsid w:val="006943EA"/>
    <w:rsid w:val="0069462E"/>
    <w:rsid w:val="00694F47"/>
    <w:rsid w:val="00695B65"/>
    <w:rsid w:val="0069654E"/>
    <w:rsid w:val="00696821"/>
    <w:rsid w:val="00696EA6"/>
    <w:rsid w:val="006A06E7"/>
    <w:rsid w:val="006A13C5"/>
    <w:rsid w:val="006A2308"/>
    <w:rsid w:val="006A2C9D"/>
    <w:rsid w:val="006A31C8"/>
    <w:rsid w:val="006A3745"/>
    <w:rsid w:val="006A4297"/>
    <w:rsid w:val="006A4EBB"/>
    <w:rsid w:val="006A655E"/>
    <w:rsid w:val="006A6732"/>
    <w:rsid w:val="006A70F9"/>
    <w:rsid w:val="006A72E8"/>
    <w:rsid w:val="006A780B"/>
    <w:rsid w:val="006B0301"/>
    <w:rsid w:val="006B112C"/>
    <w:rsid w:val="006B230C"/>
    <w:rsid w:val="006B2BEE"/>
    <w:rsid w:val="006B3974"/>
    <w:rsid w:val="006B4C61"/>
    <w:rsid w:val="006B50CC"/>
    <w:rsid w:val="006B5854"/>
    <w:rsid w:val="006B5E69"/>
    <w:rsid w:val="006B6285"/>
    <w:rsid w:val="006B750D"/>
    <w:rsid w:val="006B756D"/>
    <w:rsid w:val="006B7888"/>
    <w:rsid w:val="006B7A78"/>
    <w:rsid w:val="006B7E57"/>
    <w:rsid w:val="006C00FE"/>
    <w:rsid w:val="006C0284"/>
    <w:rsid w:val="006C07FD"/>
    <w:rsid w:val="006C0C58"/>
    <w:rsid w:val="006C0D6F"/>
    <w:rsid w:val="006C0E73"/>
    <w:rsid w:val="006C214F"/>
    <w:rsid w:val="006C28BA"/>
    <w:rsid w:val="006C2CDD"/>
    <w:rsid w:val="006C4150"/>
    <w:rsid w:val="006C46DF"/>
    <w:rsid w:val="006C5B4A"/>
    <w:rsid w:val="006C5FEA"/>
    <w:rsid w:val="006C65DB"/>
    <w:rsid w:val="006C65DC"/>
    <w:rsid w:val="006C668B"/>
    <w:rsid w:val="006C6EDE"/>
    <w:rsid w:val="006D0212"/>
    <w:rsid w:val="006D05F7"/>
    <w:rsid w:val="006D0C1C"/>
    <w:rsid w:val="006D4B4D"/>
    <w:rsid w:val="006D57D6"/>
    <w:rsid w:val="006D5BDC"/>
    <w:rsid w:val="006D6103"/>
    <w:rsid w:val="006D6894"/>
    <w:rsid w:val="006D6B71"/>
    <w:rsid w:val="006E0542"/>
    <w:rsid w:val="006E0890"/>
    <w:rsid w:val="006E0B9D"/>
    <w:rsid w:val="006E0D0B"/>
    <w:rsid w:val="006E1380"/>
    <w:rsid w:val="006E14E8"/>
    <w:rsid w:val="006E1C56"/>
    <w:rsid w:val="006E219A"/>
    <w:rsid w:val="006E315B"/>
    <w:rsid w:val="006E32DB"/>
    <w:rsid w:val="006E3DC8"/>
    <w:rsid w:val="006E4500"/>
    <w:rsid w:val="006E534B"/>
    <w:rsid w:val="006E54DF"/>
    <w:rsid w:val="006E58C7"/>
    <w:rsid w:val="006E65B4"/>
    <w:rsid w:val="006E66D0"/>
    <w:rsid w:val="006E7C74"/>
    <w:rsid w:val="006E7FC0"/>
    <w:rsid w:val="006F084B"/>
    <w:rsid w:val="006F08A8"/>
    <w:rsid w:val="006F0C96"/>
    <w:rsid w:val="006F1F5C"/>
    <w:rsid w:val="006F25E5"/>
    <w:rsid w:val="006F36AD"/>
    <w:rsid w:val="006F4488"/>
    <w:rsid w:val="006F4616"/>
    <w:rsid w:val="006F494C"/>
    <w:rsid w:val="006F4F19"/>
    <w:rsid w:val="006F5470"/>
    <w:rsid w:val="006F6C09"/>
    <w:rsid w:val="006F73FA"/>
    <w:rsid w:val="006F758A"/>
    <w:rsid w:val="00700CAE"/>
    <w:rsid w:val="00701403"/>
    <w:rsid w:val="007023A1"/>
    <w:rsid w:val="00702545"/>
    <w:rsid w:val="00702FA1"/>
    <w:rsid w:val="00707463"/>
    <w:rsid w:val="00707F00"/>
    <w:rsid w:val="00710320"/>
    <w:rsid w:val="0071051C"/>
    <w:rsid w:val="007105FD"/>
    <w:rsid w:val="00710C35"/>
    <w:rsid w:val="00711038"/>
    <w:rsid w:val="00711899"/>
    <w:rsid w:val="00712D53"/>
    <w:rsid w:val="00713024"/>
    <w:rsid w:val="007139E7"/>
    <w:rsid w:val="00713CD6"/>
    <w:rsid w:val="00714136"/>
    <w:rsid w:val="007142C4"/>
    <w:rsid w:val="007142EE"/>
    <w:rsid w:val="00714844"/>
    <w:rsid w:val="00714C55"/>
    <w:rsid w:val="00714F7F"/>
    <w:rsid w:val="0071526A"/>
    <w:rsid w:val="00716009"/>
    <w:rsid w:val="007162CD"/>
    <w:rsid w:val="0071697F"/>
    <w:rsid w:val="00717203"/>
    <w:rsid w:val="007207F3"/>
    <w:rsid w:val="00720E3D"/>
    <w:rsid w:val="00721C51"/>
    <w:rsid w:val="00721F2C"/>
    <w:rsid w:val="00722641"/>
    <w:rsid w:val="00723256"/>
    <w:rsid w:val="00723527"/>
    <w:rsid w:val="00723657"/>
    <w:rsid w:val="00723B57"/>
    <w:rsid w:val="0072487B"/>
    <w:rsid w:val="007250E1"/>
    <w:rsid w:val="007258F6"/>
    <w:rsid w:val="00725F8B"/>
    <w:rsid w:val="0072739A"/>
    <w:rsid w:val="00727E7C"/>
    <w:rsid w:val="0073005B"/>
    <w:rsid w:val="00730090"/>
    <w:rsid w:val="00730536"/>
    <w:rsid w:val="00730855"/>
    <w:rsid w:val="007309A9"/>
    <w:rsid w:val="00731635"/>
    <w:rsid w:val="00731DAF"/>
    <w:rsid w:val="00731FC1"/>
    <w:rsid w:val="00732BF5"/>
    <w:rsid w:val="00732DA9"/>
    <w:rsid w:val="00732E22"/>
    <w:rsid w:val="0073345C"/>
    <w:rsid w:val="00734E88"/>
    <w:rsid w:val="0073606F"/>
    <w:rsid w:val="007366DD"/>
    <w:rsid w:val="0073745A"/>
    <w:rsid w:val="00737518"/>
    <w:rsid w:val="007378AC"/>
    <w:rsid w:val="00737BC3"/>
    <w:rsid w:val="0074022D"/>
    <w:rsid w:val="00741094"/>
    <w:rsid w:val="00741E26"/>
    <w:rsid w:val="00742C31"/>
    <w:rsid w:val="00743078"/>
    <w:rsid w:val="007431F0"/>
    <w:rsid w:val="007434C4"/>
    <w:rsid w:val="007448E1"/>
    <w:rsid w:val="00744EC1"/>
    <w:rsid w:val="00745DD7"/>
    <w:rsid w:val="00746194"/>
    <w:rsid w:val="007464F9"/>
    <w:rsid w:val="00746C4A"/>
    <w:rsid w:val="00747B07"/>
    <w:rsid w:val="00747D95"/>
    <w:rsid w:val="00750497"/>
    <w:rsid w:val="0075190C"/>
    <w:rsid w:val="007522B5"/>
    <w:rsid w:val="00753284"/>
    <w:rsid w:val="007535A2"/>
    <w:rsid w:val="00754A7E"/>
    <w:rsid w:val="00754AEC"/>
    <w:rsid w:val="007554DE"/>
    <w:rsid w:val="007565DB"/>
    <w:rsid w:val="00756B5E"/>
    <w:rsid w:val="00756BCC"/>
    <w:rsid w:val="00756EA5"/>
    <w:rsid w:val="00757045"/>
    <w:rsid w:val="00757159"/>
    <w:rsid w:val="00757593"/>
    <w:rsid w:val="00757FC8"/>
    <w:rsid w:val="00760A5E"/>
    <w:rsid w:val="007615DF"/>
    <w:rsid w:val="007620C6"/>
    <w:rsid w:val="0076276D"/>
    <w:rsid w:val="00762887"/>
    <w:rsid w:val="007629C9"/>
    <w:rsid w:val="0076372B"/>
    <w:rsid w:val="00764726"/>
    <w:rsid w:val="0076485C"/>
    <w:rsid w:val="00764D28"/>
    <w:rsid w:val="00764DDA"/>
    <w:rsid w:val="00765108"/>
    <w:rsid w:val="00765A7F"/>
    <w:rsid w:val="007664A2"/>
    <w:rsid w:val="0076663A"/>
    <w:rsid w:val="007669C2"/>
    <w:rsid w:val="007669E0"/>
    <w:rsid w:val="007671A2"/>
    <w:rsid w:val="00770EC9"/>
    <w:rsid w:val="0077155F"/>
    <w:rsid w:val="00771CB7"/>
    <w:rsid w:val="00771E69"/>
    <w:rsid w:val="00772B1C"/>
    <w:rsid w:val="00773D7C"/>
    <w:rsid w:val="0077426C"/>
    <w:rsid w:val="007744D4"/>
    <w:rsid w:val="00774C25"/>
    <w:rsid w:val="00775299"/>
    <w:rsid w:val="0077537C"/>
    <w:rsid w:val="00775468"/>
    <w:rsid w:val="00775E93"/>
    <w:rsid w:val="007768F8"/>
    <w:rsid w:val="00776A69"/>
    <w:rsid w:val="00776DC9"/>
    <w:rsid w:val="00777B34"/>
    <w:rsid w:val="00780393"/>
    <w:rsid w:val="00780AE0"/>
    <w:rsid w:val="00781236"/>
    <w:rsid w:val="007817E8"/>
    <w:rsid w:val="00784062"/>
    <w:rsid w:val="00784CE6"/>
    <w:rsid w:val="00784FD3"/>
    <w:rsid w:val="0078528B"/>
    <w:rsid w:val="007860EE"/>
    <w:rsid w:val="0078648A"/>
    <w:rsid w:val="007865DB"/>
    <w:rsid w:val="0078671F"/>
    <w:rsid w:val="00787E6C"/>
    <w:rsid w:val="00787FF9"/>
    <w:rsid w:val="00790E35"/>
    <w:rsid w:val="00792849"/>
    <w:rsid w:val="007928AF"/>
    <w:rsid w:val="00792B12"/>
    <w:rsid w:val="00792CF1"/>
    <w:rsid w:val="007942D2"/>
    <w:rsid w:val="00795943"/>
    <w:rsid w:val="00795A6D"/>
    <w:rsid w:val="0079619C"/>
    <w:rsid w:val="00797D28"/>
    <w:rsid w:val="007A03A9"/>
    <w:rsid w:val="007A03EC"/>
    <w:rsid w:val="007A0AEA"/>
    <w:rsid w:val="007A1996"/>
    <w:rsid w:val="007A214C"/>
    <w:rsid w:val="007A2153"/>
    <w:rsid w:val="007A2EF2"/>
    <w:rsid w:val="007A2F3D"/>
    <w:rsid w:val="007A3380"/>
    <w:rsid w:val="007A37EB"/>
    <w:rsid w:val="007A4477"/>
    <w:rsid w:val="007A5F16"/>
    <w:rsid w:val="007A6083"/>
    <w:rsid w:val="007A66C6"/>
    <w:rsid w:val="007A6758"/>
    <w:rsid w:val="007A6B05"/>
    <w:rsid w:val="007A6B9E"/>
    <w:rsid w:val="007B0012"/>
    <w:rsid w:val="007B053F"/>
    <w:rsid w:val="007B0D1F"/>
    <w:rsid w:val="007B0EB5"/>
    <w:rsid w:val="007B17D4"/>
    <w:rsid w:val="007B1BF1"/>
    <w:rsid w:val="007B43E8"/>
    <w:rsid w:val="007B442A"/>
    <w:rsid w:val="007B48F0"/>
    <w:rsid w:val="007B5805"/>
    <w:rsid w:val="007B6A21"/>
    <w:rsid w:val="007B7013"/>
    <w:rsid w:val="007C1099"/>
    <w:rsid w:val="007C1783"/>
    <w:rsid w:val="007C20E8"/>
    <w:rsid w:val="007C3E68"/>
    <w:rsid w:val="007C45BF"/>
    <w:rsid w:val="007C52AE"/>
    <w:rsid w:val="007C5AA6"/>
    <w:rsid w:val="007C679B"/>
    <w:rsid w:val="007C7000"/>
    <w:rsid w:val="007C78E0"/>
    <w:rsid w:val="007C7E81"/>
    <w:rsid w:val="007D0512"/>
    <w:rsid w:val="007D0756"/>
    <w:rsid w:val="007D145A"/>
    <w:rsid w:val="007D1593"/>
    <w:rsid w:val="007D1F82"/>
    <w:rsid w:val="007D2E79"/>
    <w:rsid w:val="007D3D1A"/>
    <w:rsid w:val="007D4870"/>
    <w:rsid w:val="007D4ADF"/>
    <w:rsid w:val="007D4FEC"/>
    <w:rsid w:val="007D5170"/>
    <w:rsid w:val="007D5BA2"/>
    <w:rsid w:val="007D664F"/>
    <w:rsid w:val="007D7150"/>
    <w:rsid w:val="007D7CBF"/>
    <w:rsid w:val="007E00A4"/>
    <w:rsid w:val="007E0C6D"/>
    <w:rsid w:val="007E0DE4"/>
    <w:rsid w:val="007E1E4D"/>
    <w:rsid w:val="007E22AC"/>
    <w:rsid w:val="007E2637"/>
    <w:rsid w:val="007E2F04"/>
    <w:rsid w:val="007E3384"/>
    <w:rsid w:val="007E387A"/>
    <w:rsid w:val="007E38AE"/>
    <w:rsid w:val="007E44E7"/>
    <w:rsid w:val="007E591E"/>
    <w:rsid w:val="007E5FA2"/>
    <w:rsid w:val="007E5FB1"/>
    <w:rsid w:val="007E61BC"/>
    <w:rsid w:val="007E68B3"/>
    <w:rsid w:val="007E77AA"/>
    <w:rsid w:val="007E7EA3"/>
    <w:rsid w:val="007F1464"/>
    <w:rsid w:val="007F2568"/>
    <w:rsid w:val="007F3332"/>
    <w:rsid w:val="007F5197"/>
    <w:rsid w:val="007F5807"/>
    <w:rsid w:val="007F62F5"/>
    <w:rsid w:val="00800ACE"/>
    <w:rsid w:val="00801228"/>
    <w:rsid w:val="0080150D"/>
    <w:rsid w:val="00803901"/>
    <w:rsid w:val="008049DA"/>
    <w:rsid w:val="00804BE5"/>
    <w:rsid w:val="00804F8B"/>
    <w:rsid w:val="00805475"/>
    <w:rsid w:val="0080549F"/>
    <w:rsid w:val="008054C8"/>
    <w:rsid w:val="008057D2"/>
    <w:rsid w:val="00805810"/>
    <w:rsid w:val="00806802"/>
    <w:rsid w:val="00806981"/>
    <w:rsid w:val="00806E21"/>
    <w:rsid w:val="00810715"/>
    <w:rsid w:val="008110C5"/>
    <w:rsid w:val="0081148F"/>
    <w:rsid w:val="008125A0"/>
    <w:rsid w:val="00812B38"/>
    <w:rsid w:val="00812C2D"/>
    <w:rsid w:val="00812CED"/>
    <w:rsid w:val="008141D2"/>
    <w:rsid w:val="008144DB"/>
    <w:rsid w:val="00814AA3"/>
    <w:rsid w:val="00814D1A"/>
    <w:rsid w:val="0081547F"/>
    <w:rsid w:val="00815BD3"/>
    <w:rsid w:val="00816346"/>
    <w:rsid w:val="008167A6"/>
    <w:rsid w:val="00816CDC"/>
    <w:rsid w:val="0081752B"/>
    <w:rsid w:val="00820BAC"/>
    <w:rsid w:val="008210A4"/>
    <w:rsid w:val="008211BB"/>
    <w:rsid w:val="00821872"/>
    <w:rsid w:val="00822AE5"/>
    <w:rsid w:val="00823067"/>
    <w:rsid w:val="00824A51"/>
    <w:rsid w:val="00824F9C"/>
    <w:rsid w:val="00825676"/>
    <w:rsid w:val="00826199"/>
    <w:rsid w:val="00826C46"/>
    <w:rsid w:val="00826D1D"/>
    <w:rsid w:val="00827820"/>
    <w:rsid w:val="0083007F"/>
    <w:rsid w:val="00830562"/>
    <w:rsid w:val="00830A29"/>
    <w:rsid w:val="00830FC5"/>
    <w:rsid w:val="008314CA"/>
    <w:rsid w:val="00832A97"/>
    <w:rsid w:val="00832F61"/>
    <w:rsid w:val="0083309A"/>
    <w:rsid w:val="00833960"/>
    <w:rsid w:val="00833EA8"/>
    <w:rsid w:val="0083487C"/>
    <w:rsid w:val="00834897"/>
    <w:rsid w:val="00834BA2"/>
    <w:rsid w:val="0083514E"/>
    <w:rsid w:val="00837696"/>
    <w:rsid w:val="008377B3"/>
    <w:rsid w:val="00837864"/>
    <w:rsid w:val="00837D3D"/>
    <w:rsid w:val="008404CF"/>
    <w:rsid w:val="00841FD3"/>
    <w:rsid w:val="008421C1"/>
    <w:rsid w:val="008426CD"/>
    <w:rsid w:val="00842883"/>
    <w:rsid w:val="0084375B"/>
    <w:rsid w:val="00843D0F"/>
    <w:rsid w:val="00843EAD"/>
    <w:rsid w:val="00844671"/>
    <w:rsid w:val="008447BD"/>
    <w:rsid w:val="008449FE"/>
    <w:rsid w:val="00844A7D"/>
    <w:rsid w:val="00844B04"/>
    <w:rsid w:val="0084553C"/>
    <w:rsid w:val="008455B8"/>
    <w:rsid w:val="0084694F"/>
    <w:rsid w:val="00846E5A"/>
    <w:rsid w:val="0085115B"/>
    <w:rsid w:val="00851D6C"/>
    <w:rsid w:val="00852791"/>
    <w:rsid w:val="00852CDA"/>
    <w:rsid w:val="00853012"/>
    <w:rsid w:val="00853269"/>
    <w:rsid w:val="008535AA"/>
    <w:rsid w:val="008537D1"/>
    <w:rsid w:val="00854085"/>
    <w:rsid w:val="00854EA3"/>
    <w:rsid w:val="00855763"/>
    <w:rsid w:val="00855951"/>
    <w:rsid w:val="00855A1B"/>
    <w:rsid w:val="00856636"/>
    <w:rsid w:val="00856718"/>
    <w:rsid w:val="00857278"/>
    <w:rsid w:val="00857478"/>
    <w:rsid w:val="00857CB2"/>
    <w:rsid w:val="00857DB7"/>
    <w:rsid w:val="00857EC1"/>
    <w:rsid w:val="008610BD"/>
    <w:rsid w:val="00861903"/>
    <w:rsid w:val="00861BB0"/>
    <w:rsid w:val="00861EC8"/>
    <w:rsid w:val="008627ED"/>
    <w:rsid w:val="0086294D"/>
    <w:rsid w:val="00862E43"/>
    <w:rsid w:val="008639BF"/>
    <w:rsid w:val="00863F3A"/>
    <w:rsid w:val="00864164"/>
    <w:rsid w:val="008645BE"/>
    <w:rsid w:val="00864787"/>
    <w:rsid w:val="00864B88"/>
    <w:rsid w:val="008652FB"/>
    <w:rsid w:val="008674E9"/>
    <w:rsid w:val="00867764"/>
    <w:rsid w:val="00867FB4"/>
    <w:rsid w:val="00870115"/>
    <w:rsid w:val="00870573"/>
    <w:rsid w:val="008705AB"/>
    <w:rsid w:val="00870F2F"/>
    <w:rsid w:val="00871E62"/>
    <w:rsid w:val="008727F0"/>
    <w:rsid w:val="00872B45"/>
    <w:rsid w:val="0087304E"/>
    <w:rsid w:val="008731FA"/>
    <w:rsid w:val="00874567"/>
    <w:rsid w:val="00875130"/>
    <w:rsid w:val="00875C82"/>
    <w:rsid w:val="00875FCF"/>
    <w:rsid w:val="008761BF"/>
    <w:rsid w:val="008774B9"/>
    <w:rsid w:val="00877AB9"/>
    <w:rsid w:val="00880330"/>
    <w:rsid w:val="00880637"/>
    <w:rsid w:val="0088069A"/>
    <w:rsid w:val="00880DA8"/>
    <w:rsid w:val="00882C80"/>
    <w:rsid w:val="008831B9"/>
    <w:rsid w:val="008835E2"/>
    <w:rsid w:val="0088372D"/>
    <w:rsid w:val="00884938"/>
    <w:rsid w:val="008850EE"/>
    <w:rsid w:val="008851F4"/>
    <w:rsid w:val="00885DAE"/>
    <w:rsid w:val="008860EE"/>
    <w:rsid w:val="00886371"/>
    <w:rsid w:val="00886BC8"/>
    <w:rsid w:val="008871D4"/>
    <w:rsid w:val="00887EA3"/>
    <w:rsid w:val="00887F54"/>
    <w:rsid w:val="00890C8D"/>
    <w:rsid w:val="00891CC0"/>
    <w:rsid w:val="0089325A"/>
    <w:rsid w:val="00893269"/>
    <w:rsid w:val="0089394B"/>
    <w:rsid w:val="0089431C"/>
    <w:rsid w:val="00894BF1"/>
    <w:rsid w:val="00894F8E"/>
    <w:rsid w:val="0089548D"/>
    <w:rsid w:val="0089591F"/>
    <w:rsid w:val="00895995"/>
    <w:rsid w:val="00895A5E"/>
    <w:rsid w:val="008960AA"/>
    <w:rsid w:val="0089643E"/>
    <w:rsid w:val="008974DD"/>
    <w:rsid w:val="008976A3"/>
    <w:rsid w:val="008A11E9"/>
    <w:rsid w:val="008A1944"/>
    <w:rsid w:val="008A2250"/>
    <w:rsid w:val="008A240E"/>
    <w:rsid w:val="008A27FC"/>
    <w:rsid w:val="008A37EC"/>
    <w:rsid w:val="008A51FD"/>
    <w:rsid w:val="008A647F"/>
    <w:rsid w:val="008B013C"/>
    <w:rsid w:val="008B04BD"/>
    <w:rsid w:val="008B0502"/>
    <w:rsid w:val="008B0792"/>
    <w:rsid w:val="008B0895"/>
    <w:rsid w:val="008B0A60"/>
    <w:rsid w:val="008B0FB6"/>
    <w:rsid w:val="008B1F31"/>
    <w:rsid w:val="008B24AC"/>
    <w:rsid w:val="008B2843"/>
    <w:rsid w:val="008B2DE6"/>
    <w:rsid w:val="008B2E91"/>
    <w:rsid w:val="008B3130"/>
    <w:rsid w:val="008B40B4"/>
    <w:rsid w:val="008B450A"/>
    <w:rsid w:val="008B48B4"/>
    <w:rsid w:val="008B5404"/>
    <w:rsid w:val="008B5683"/>
    <w:rsid w:val="008B5E4F"/>
    <w:rsid w:val="008B64D7"/>
    <w:rsid w:val="008B66C2"/>
    <w:rsid w:val="008B6BBF"/>
    <w:rsid w:val="008B70CA"/>
    <w:rsid w:val="008C03F6"/>
    <w:rsid w:val="008C09C5"/>
    <w:rsid w:val="008C1007"/>
    <w:rsid w:val="008C1254"/>
    <w:rsid w:val="008C195A"/>
    <w:rsid w:val="008C231B"/>
    <w:rsid w:val="008C2500"/>
    <w:rsid w:val="008C4065"/>
    <w:rsid w:val="008C4382"/>
    <w:rsid w:val="008C4DAB"/>
    <w:rsid w:val="008C4FE0"/>
    <w:rsid w:val="008C608E"/>
    <w:rsid w:val="008C66E1"/>
    <w:rsid w:val="008C6C7B"/>
    <w:rsid w:val="008C7620"/>
    <w:rsid w:val="008C770F"/>
    <w:rsid w:val="008D0396"/>
    <w:rsid w:val="008D0D6C"/>
    <w:rsid w:val="008D0F74"/>
    <w:rsid w:val="008D1301"/>
    <w:rsid w:val="008D1A05"/>
    <w:rsid w:val="008D38B2"/>
    <w:rsid w:val="008D4006"/>
    <w:rsid w:val="008D46B7"/>
    <w:rsid w:val="008D4FAC"/>
    <w:rsid w:val="008D4FDD"/>
    <w:rsid w:val="008D5247"/>
    <w:rsid w:val="008D59E7"/>
    <w:rsid w:val="008D5AF1"/>
    <w:rsid w:val="008D5E0D"/>
    <w:rsid w:val="008D64D6"/>
    <w:rsid w:val="008D6DB1"/>
    <w:rsid w:val="008D7A2D"/>
    <w:rsid w:val="008E0062"/>
    <w:rsid w:val="008E0E43"/>
    <w:rsid w:val="008E1F42"/>
    <w:rsid w:val="008E1FA3"/>
    <w:rsid w:val="008E2075"/>
    <w:rsid w:val="008E20CD"/>
    <w:rsid w:val="008E2332"/>
    <w:rsid w:val="008E2875"/>
    <w:rsid w:val="008E2DAE"/>
    <w:rsid w:val="008E3851"/>
    <w:rsid w:val="008E39FB"/>
    <w:rsid w:val="008E403E"/>
    <w:rsid w:val="008E412D"/>
    <w:rsid w:val="008E4CCF"/>
    <w:rsid w:val="008E4ECF"/>
    <w:rsid w:val="008E55F8"/>
    <w:rsid w:val="008E619A"/>
    <w:rsid w:val="008E6774"/>
    <w:rsid w:val="008E6A34"/>
    <w:rsid w:val="008E748C"/>
    <w:rsid w:val="008E75D6"/>
    <w:rsid w:val="008E7D59"/>
    <w:rsid w:val="008F02A8"/>
    <w:rsid w:val="008F038F"/>
    <w:rsid w:val="008F17AF"/>
    <w:rsid w:val="008F1988"/>
    <w:rsid w:val="008F2219"/>
    <w:rsid w:val="008F321D"/>
    <w:rsid w:val="008F33F2"/>
    <w:rsid w:val="008F380C"/>
    <w:rsid w:val="008F44EB"/>
    <w:rsid w:val="008F4523"/>
    <w:rsid w:val="008F48B4"/>
    <w:rsid w:val="008F58E5"/>
    <w:rsid w:val="008F5E76"/>
    <w:rsid w:val="008F6477"/>
    <w:rsid w:val="008F679A"/>
    <w:rsid w:val="008F72D3"/>
    <w:rsid w:val="00901375"/>
    <w:rsid w:val="0090139C"/>
    <w:rsid w:val="00901CC3"/>
    <w:rsid w:val="00901EB9"/>
    <w:rsid w:val="0090231C"/>
    <w:rsid w:val="00903CAF"/>
    <w:rsid w:val="00903EB0"/>
    <w:rsid w:val="00903FF6"/>
    <w:rsid w:val="00904A98"/>
    <w:rsid w:val="00905B15"/>
    <w:rsid w:val="00906451"/>
    <w:rsid w:val="00906A09"/>
    <w:rsid w:val="00907140"/>
    <w:rsid w:val="00907AC3"/>
    <w:rsid w:val="0091051F"/>
    <w:rsid w:val="00910CE3"/>
    <w:rsid w:val="00910D7D"/>
    <w:rsid w:val="00910EBD"/>
    <w:rsid w:val="00910EC9"/>
    <w:rsid w:val="0091139C"/>
    <w:rsid w:val="0091248F"/>
    <w:rsid w:val="00912A60"/>
    <w:rsid w:val="00912A73"/>
    <w:rsid w:val="00912C37"/>
    <w:rsid w:val="00912E8C"/>
    <w:rsid w:val="009135C1"/>
    <w:rsid w:val="00913ED0"/>
    <w:rsid w:val="00913F89"/>
    <w:rsid w:val="0091450F"/>
    <w:rsid w:val="00914653"/>
    <w:rsid w:val="00914AE6"/>
    <w:rsid w:val="00915256"/>
    <w:rsid w:val="00915699"/>
    <w:rsid w:val="009156E4"/>
    <w:rsid w:val="00916EA1"/>
    <w:rsid w:val="0091709A"/>
    <w:rsid w:val="0091738C"/>
    <w:rsid w:val="00917DF4"/>
    <w:rsid w:val="0092082A"/>
    <w:rsid w:val="00922C42"/>
    <w:rsid w:val="00923231"/>
    <w:rsid w:val="009237D1"/>
    <w:rsid w:val="00924FB9"/>
    <w:rsid w:val="009265DA"/>
    <w:rsid w:val="009268C7"/>
    <w:rsid w:val="00926D3D"/>
    <w:rsid w:val="00930815"/>
    <w:rsid w:val="0093199D"/>
    <w:rsid w:val="009330E9"/>
    <w:rsid w:val="0093342A"/>
    <w:rsid w:val="00933732"/>
    <w:rsid w:val="00933B7D"/>
    <w:rsid w:val="00934268"/>
    <w:rsid w:val="0093457F"/>
    <w:rsid w:val="0093544A"/>
    <w:rsid w:val="009355E0"/>
    <w:rsid w:val="00935D5E"/>
    <w:rsid w:val="0093607F"/>
    <w:rsid w:val="00936098"/>
    <w:rsid w:val="0093627C"/>
    <w:rsid w:val="009369CA"/>
    <w:rsid w:val="00937525"/>
    <w:rsid w:val="00937531"/>
    <w:rsid w:val="00937B32"/>
    <w:rsid w:val="00940752"/>
    <w:rsid w:val="009409C9"/>
    <w:rsid w:val="00940D85"/>
    <w:rsid w:val="00941111"/>
    <w:rsid w:val="00941A02"/>
    <w:rsid w:val="009421F3"/>
    <w:rsid w:val="0094250E"/>
    <w:rsid w:val="0094288F"/>
    <w:rsid w:val="0094319B"/>
    <w:rsid w:val="009446C8"/>
    <w:rsid w:val="009459CD"/>
    <w:rsid w:val="00945B97"/>
    <w:rsid w:val="00945C04"/>
    <w:rsid w:val="00945C31"/>
    <w:rsid w:val="00945E9B"/>
    <w:rsid w:val="00946D22"/>
    <w:rsid w:val="00946EE5"/>
    <w:rsid w:val="009476ED"/>
    <w:rsid w:val="009504ED"/>
    <w:rsid w:val="00950A91"/>
    <w:rsid w:val="00950DAF"/>
    <w:rsid w:val="00950EED"/>
    <w:rsid w:val="00951402"/>
    <w:rsid w:val="00951E0C"/>
    <w:rsid w:val="00954246"/>
    <w:rsid w:val="00954692"/>
    <w:rsid w:val="00955368"/>
    <w:rsid w:val="00955F53"/>
    <w:rsid w:val="009565BE"/>
    <w:rsid w:val="00957354"/>
    <w:rsid w:val="009576F0"/>
    <w:rsid w:val="00960279"/>
    <w:rsid w:val="009604D1"/>
    <w:rsid w:val="00960606"/>
    <w:rsid w:val="009613D4"/>
    <w:rsid w:val="0096253C"/>
    <w:rsid w:val="00962A31"/>
    <w:rsid w:val="009643BA"/>
    <w:rsid w:val="0096473C"/>
    <w:rsid w:val="00964ACB"/>
    <w:rsid w:val="00965597"/>
    <w:rsid w:val="00965FF5"/>
    <w:rsid w:val="00966380"/>
    <w:rsid w:val="00966949"/>
    <w:rsid w:val="00966C53"/>
    <w:rsid w:val="009674AE"/>
    <w:rsid w:val="00967975"/>
    <w:rsid w:val="0097011B"/>
    <w:rsid w:val="00970849"/>
    <w:rsid w:val="00971410"/>
    <w:rsid w:val="009729DE"/>
    <w:rsid w:val="00972E60"/>
    <w:rsid w:val="00973F20"/>
    <w:rsid w:val="009747EC"/>
    <w:rsid w:val="00974D64"/>
    <w:rsid w:val="00974E1B"/>
    <w:rsid w:val="009750FF"/>
    <w:rsid w:val="00975423"/>
    <w:rsid w:val="009761C2"/>
    <w:rsid w:val="00977568"/>
    <w:rsid w:val="00977682"/>
    <w:rsid w:val="00977B29"/>
    <w:rsid w:val="009801BA"/>
    <w:rsid w:val="0098158E"/>
    <w:rsid w:val="00981C08"/>
    <w:rsid w:val="00981D1F"/>
    <w:rsid w:val="00982CD8"/>
    <w:rsid w:val="00983C43"/>
    <w:rsid w:val="00983EFF"/>
    <w:rsid w:val="00985002"/>
    <w:rsid w:val="009864F7"/>
    <w:rsid w:val="009867DD"/>
    <w:rsid w:val="00987414"/>
    <w:rsid w:val="0098743F"/>
    <w:rsid w:val="00990338"/>
    <w:rsid w:val="009904C7"/>
    <w:rsid w:val="00990F4B"/>
    <w:rsid w:val="00990F69"/>
    <w:rsid w:val="009912C6"/>
    <w:rsid w:val="009912FB"/>
    <w:rsid w:val="009923E2"/>
    <w:rsid w:val="00992DA2"/>
    <w:rsid w:val="0099324D"/>
    <w:rsid w:val="00993823"/>
    <w:rsid w:val="00993D21"/>
    <w:rsid w:val="009941F4"/>
    <w:rsid w:val="00995267"/>
    <w:rsid w:val="009954B4"/>
    <w:rsid w:val="00995A15"/>
    <w:rsid w:val="00996BFD"/>
    <w:rsid w:val="00997A5E"/>
    <w:rsid w:val="009A0259"/>
    <w:rsid w:val="009A0557"/>
    <w:rsid w:val="009A0D87"/>
    <w:rsid w:val="009A0E82"/>
    <w:rsid w:val="009A118A"/>
    <w:rsid w:val="009A1428"/>
    <w:rsid w:val="009A14A9"/>
    <w:rsid w:val="009A1964"/>
    <w:rsid w:val="009A33F9"/>
    <w:rsid w:val="009A3C62"/>
    <w:rsid w:val="009A40E7"/>
    <w:rsid w:val="009A4A80"/>
    <w:rsid w:val="009A4F6E"/>
    <w:rsid w:val="009A57A5"/>
    <w:rsid w:val="009A5F24"/>
    <w:rsid w:val="009A6841"/>
    <w:rsid w:val="009A6F4D"/>
    <w:rsid w:val="009A718B"/>
    <w:rsid w:val="009A773E"/>
    <w:rsid w:val="009B05C4"/>
    <w:rsid w:val="009B086A"/>
    <w:rsid w:val="009B0B35"/>
    <w:rsid w:val="009B0BC2"/>
    <w:rsid w:val="009B14B5"/>
    <w:rsid w:val="009B1596"/>
    <w:rsid w:val="009B1796"/>
    <w:rsid w:val="009B1D5C"/>
    <w:rsid w:val="009B2B41"/>
    <w:rsid w:val="009B2B45"/>
    <w:rsid w:val="009B3436"/>
    <w:rsid w:val="009B44EC"/>
    <w:rsid w:val="009B4AE0"/>
    <w:rsid w:val="009B4BEB"/>
    <w:rsid w:val="009B4FB7"/>
    <w:rsid w:val="009B546D"/>
    <w:rsid w:val="009B55B5"/>
    <w:rsid w:val="009B5728"/>
    <w:rsid w:val="009B5C0B"/>
    <w:rsid w:val="009B6809"/>
    <w:rsid w:val="009B69CB"/>
    <w:rsid w:val="009B73D0"/>
    <w:rsid w:val="009B78BA"/>
    <w:rsid w:val="009C0275"/>
    <w:rsid w:val="009C0508"/>
    <w:rsid w:val="009C1292"/>
    <w:rsid w:val="009C22AB"/>
    <w:rsid w:val="009C3B20"/>
    <w:rsid w:val="009C4055"/>
    <w:rsid w:val="009C41BA"/>
    <w:rsid w:val="009C4C01"/>
    <w:rsid w:val="009C5309"/>
    <w:rsid w:val="009C564A"/>
    <w:rsid w:val="009C6605"/>
    <w:rsid w:val="009C6A0E"/>
    <w:rsid w:val="009C716E"/>
    <w:rsid w:val="009C7726"/>
    <w:rsid w:val="009C7E73"/>
    <w:rsid w:val="009C7F60"/>
    <w:rsid w:val="009D080F"/>
    <w:rsid w:val="009D0827"/>
    <w:rsid w:val="009D0867"/>
    <w:rsid w:val="009D09D0"/>
    <w:rsid w:val="009D0B15"/>
    <w:rsid w:val="009D1E00"/>
    <w:rsid w:val="009D2FC0"/>
    <w:rsid w:val="009D3659"/>
    <w:rsid w:val="009D3880"/>
    <w:rsid w:val="009D4DED"/>
    <w:rsid w:val="009D53D8"/>
    <w:rsid w:val="009D5774"/>
    <w:rsid w:val="009D6265"/>
    <w:rsid w:val="009D68B5"/>
    <w:rsid w:val="009D6CB0"/>
    <w:rsid w:val="009D6F9B"/>
    <w:rsid w:val="009D6FE3"/>
    <w:rsid w:val="009E002D"/>
    <w:rsid w:val="009E0A5E"/>
    <w:rsid w:val="009E0D1A"/>
    <w:rsid w:val="009E103B"/>
    <w:rsid w:val="009E11FF"/>
    <w:rsid w:val="009E1EF8"/>
    <w:rsid w:val="009E2CAB"/>
    <w:rsid w:val="009E4B1B"/>
    <w:rsid w:val="009E5837"/>
    <w:rsid w:val="009E5A37"/>
    <w:rsid w:val="009E6718"/>
    <w:rsid w:val="009E7A46"/>
    <w:rsid w:val="009F091A"/>
    <w:rsid w:val="009F1971"/>
    <w:rsid w:val="009F1A42"/>
    <w:rsid w:val="009F1E23"/>
    <w:rsid w:val="009F1EBA"/>
    <w:rsid w:val="009F26B8"/>
    <w:rsid w:val="009F26C4"/>
    <w:rsid w:val="009F3057"/>
    <w:rsid w:val="009F3490"/>
    <w:rsid w:val="009F3BE8"/>
    <w:rsid w:val="009F4642"/>
    <w:rsid w:val="009F4D48"/>
    <w:rsid w:val="009F64EB"/>
    <w:rsid w:val="009F7AD8"/>
    <w:rsid w:val="00A0011F"/>
    <w:rsid w:val="00A00286"/>
    <w:rsid w:val="00A00839"/>
    <w:rsid w:val="00A00988"/>
    <w:rsid w:val="00A00CD4"/>
    <w:rsid w:val="00A0129A"/>
    <w:rsid w:val="00A02282"/>
    <w:rsid w:val="00A03D1C"/>
    <w:rsid w:val="00A03D24"/>
    <w:rsid w:val="00A04F3C"/>
    <w:rsid w:val="00A0503C"/>
    <w:rsid w:val="00A05A55"/>
    <w:rsid w:val="00A067F8"/>
    <w:rsid w:val="00A06805"/>
    <w:rsid w:val="00A06AA1"/>
    <w:rsid w:val="00A06E79"/>
    <w:rsid w:val="00A06FF7"/>
    <w:rsid w:val="00A0743C"/>
    <w:rsid w:val="00A079CF"/>
    <w:rsid w:val="00A1061D"/>
    <w:rsid w:val="00A10DDD"/>
    <w:rsid w:val="00A1125F"/>
    <w:rsid w:val="00A11AC2"/>
    <w:rsid w:val="00A121F2"/>
    <w:rsid w:val="00A1258A"/>
    <w:rsid w:val="00A12646"/>
    <w:rsid w:val="00A129CA"/>
    <w:rsid w:val="00A12A39"/>
    <w:rsid w:val="00A12DF6"/>
    <w:rsid w:val="00A1356A"/>
    <w:rsid w:val="00A13C98"/>
    <w:rsid w:val="00A13EE7"/>
    <w:rsid w:val="00A1413F"/>
    <w:rsid w:val="00A14593"/>
    <w:rsid w:val="00A1486A"/>
    <w:rsid w:val="00A14901"/>
    <w:rsid w:val="00A15003"/>
    <w:rsid w:val="00A150F8"/>
    <w:rsid w:val="00A15662"/>
    <w:rsid w:val="00A161CE"/>
    <w:rsid w:val="00A16267"/>
    <w:rsid w:val="00A172FA"/>
    <w:rsid w:val="00A17353"/>
    <w:rsid w:val="00A1762F"/>
    <w:rsid w:val="00A1794A"/>
    <w:rsid w:val="00A17B5A"/>
    <w:rsid w:val="00A21849"/>
    <w:rsid w:val="00A21952"/>
    <w:rsid w:val="00A22EDA"/>
    <w:rsid w:val="00A239F9"/>
    <w:rsid w:val="00A23B73"/>
    <w:rsid w:val="00A24211"/>
    <w:rsid w:val="00A2445F"/>
    <w:rsid w:val="00A24641"/>
    <w:rsid w:val="00A267BA"/>
    <w:rsid w:val="00A26FC1"/>
    <w:rsid w:val="00A2715B"/>
    <w:rsid w:val="00A30062"/>
    <w:rsid w:val="00A30320"/>
    <w:rsid w:val="00A30337"/>
    <w:rsid w:val="00A313DC"/>
    <w:rsid w:val="00A313FE"/>
    <w:rsid w:val="00A31A9C"/>
    <w:rsid w:val="00A325A3"/>
    <w:rsid w:val="00A32901"/>
    <w:rsid w:val="00A32911"/>
    <w:rsid w:val="00A32C35"/>
    <w:rsid w:val="00A32C5B"/>
    <w:rsid w:val="00A332B7"/>
    <w:rsid w:val="00A33777"/>
    <w:rsid w:val="00A358D3"/>
    <w:rsid w:val="00A361F2"/>
    <w:rsid w:val="00A368FA"/>
    <w:rsid w:val="00A36BFD"/>
    <w:rsid w:val="00A37A21"/>
    <w:rsid w:val="00A37DCF"/>
    <w:rsid w:val="00A4085B"/>
    <w:rsid w:val="00A410B5"/>
    <w:rsid w:val="00A419BE"/>
    <w:rsid w:val="00A428AC"/>
    <w:rsid w:val="00A436D8"/>
    <w:rsid w:val="00A4376D"/>
    <w:rsid w:val="00A447C4"/>
    <w:rsid w:val="00A44BA0"/>
    <w:rsid w:val="00A45E3F"/>
    <w:rsid w:val="00A467C2"/>
    <w:rsid w:val="00A47B0F"/>
    <w:rsid w:val="00A47B4C"/>
    <w:rsid w:val="00A506B9"/>
    <w:rsid w:val="00A50B07"/>
    <w:rsid w:val="00A50DB0"/>
    <w:rsid w:val="00A518A2"/>
    <w:rsid w:val="00A51E66"/>
    <w:rsid w:val="00A52BB4"/>
    <w:rsid w:val="00A5550D"/>
    <w:rsid w:val="00A557E9"/>
    <w:rsid w:val="00A55BBE"/>
    <w:rsid w:val="00A5662C"/>
    <w:rsid w:val="00A567F0"/>
    <w:rsid w:val="00A56986"/>
    <w:rsid w:val="00A56A98"/>
    <w:rsid w:val="00A5783A"/>
    <w:rsid w:val="00A57F5B"/>
    <w:rsid w:val="00A60CB1"/>
    <w:rsid w:val="00A60E10"/>
    <w:rsid w:val="00A62105"/>
    <w:rsid w:val="00A62831"/>
    <w:rsid w:val="00A62CE9"/>
    <w:rsid w:val="00A633FA"/>
    <w:rsid w:val="00A637A5"/>
    <w:rsid w:val="00A64E12"/>
    <w:rsid w:val="00A651BC"/>
    <w:rsid w:val="00A655F5"/>
    <w:rsid w:val="00A65939"/>
    <w:rsid w:val="00A65B63"/>
    <w:rsid w:val="00A66A17"/>
    <w:rsid w:val="00A66A70"/>
    <w:rsid w:val="00A66DFB"/>
    <w:rsid w:val="00A677EF"/>
    <w:rsid w:val="00A67A00"/>
    <w:rsid w:val="00A70044"/>
    <w:rsid w:val="00A7077A"/>
    <w:rsid w:val="00A71283"/>
    <w:rsid w:val="00A71CBD"/>
    <w:rsid w:val="00A72AEC"/>
    <w:rsid w:val="00A7338F"/>
    <w:rsid w:val="00A737E7"/>
    <w:rsid w:val="00A73AF7"/>
    <w:rsid w:val="00A74BBC"/>
    <w:rsid w:val="00A74C3B"/>
    <w:rsid w:val="00A7518D"/>
    <w:rsid w:val="00A75D42"/>
    <w:rsid w:val="00A76125"/>
    <w:rsid w:val="00A77241"/>
    <w:rsid w:val="00A774B3"/>
    <w:rsid w:val="00A8000E"/>
    <w:rsid w:val="00A80C98"/>
    <w:rsid w:val="00A815A6"/>
    <w:rsid w:val="00A818CE"/>
    <w:rsid w:val="00A828CD"/>
    <w:rsid w:val="00A82901"/>
    <w:rsid w:val="00A8297D"/>
    <w:rsid w:val="00A82D00"/>
    <w:rsid w:val="00A82D0C"/>
    <w:rsid w:val="00A82E0A"/>
    <w:rsid w:val="00A82E5A"/>
    <w:rsid w:val="00A83B11"/>
    <w:rsid w:val="00A8478B"/>
    <w:rsid w:val="00A8572A"/>
    <w:rsid w:val="00A85A26"/>
    <w:rsid w:val="00A85B73"/>
    <w:rsid w:val="00A85D10"/>
    <w:rsid w:val="00A8616C"/>
    <w:rsid w:val="00A86D36"/>
    <w:rsid w:val="00A87730"/>
    <w:rsid w:val="00A87AA9"/>
    <w:rsid w:val="00A87E5C"/>
    <w:rsid w:val="00A90529"/>
    <w:rsid w:val="00A907B0"/>
    <w:rsid w:val="00A90F86"/>
    <w:rsid w:val="00A91935"/>
    <w:rsid w:val="00A92256"/>
    <w:rsid w:val="00A930C9"/>
    <w:rsid w:val="00A9428A"/>
    <w:rsid w:val="00A94E26"/>
    <w:rsid w:val="00A95B0E"/>
    <w:rsid w:val="00A96107"/>
    <w:rsid w:val="00A963D5"/>
    <w:rsid w:val="00A969DE"/>
    <w:rsid w:val="00A96CC2"/>
    <w:rsid w:val="00A9705A"/>
    <w:rsid w:val="00A97D98"/>
    <w:rsid w:val="00AA032D"/>
    <w:rsid w:val="00AA0339"/>
    <w:rsid w:val="00AA0E3B"/>
    <w:rsid w:val="00AA1625"/>
    <w:rsid w:val="00AA170B"/>
    <w:rsid w:val="00AA1B8D"/>
    <w:rsid w:val="00AA2074"/>
    <w:rsid w:val="00AA21F8"/>
    <w:rsid w:val="00AA25DB"/>
    <w:rsid w:val="00AA49F7"/>
    <w:rsid w:val="00AA4A2F"/>
    <w:rsid w:val="00AA4B78"/>
    <w:rsid w:val="00AA562B"/>
    <w:rsid w:val="00AA6927"/>
    <w:rsid w:val="00AA6971"/>
    <w:rsid w:val="00AA7168"/>
    <w:rsid w:val="00AA74C9"/>
    <w:rsid w:val="00AB024D"/>
    <w:rsid w:val="00AB041D"/>
    <w:rsid w:val="00AB15D1"/>
    <w:rsid w:val="00AB2306"/>
    <w:rsid w:val="00AB2807"/>
    <w:rsid w:val="00AB2E86"/>
    <w:rsid w:val="00AB32CE"/>
    <w:rsid w:val="00AB34CF"/>
    <w:rsid w:val="00AB3630"/>
    <w:rsid w:val="00AB3AED"/>
    <w:rsid w:val="00AB3D16"/>
    <w:rsid w:val="00AB4C19"/>
    <w:rsid w:val="00AB4CF5"/>
    <w:rsid w:val="00AB4DF2"/>
    <w:rsid w:val="00AB7DEC"/>
    <w:rsid w:val="00AB7FEF"/>
    <w:rsid w:val="00AC02F9"/>
    <w:rsid w:val="00AC0775"/>
    <w:rsid w:val="00AC16AF"/>
    <w:rsid w:val="00AC191C"/>
    <w:rsid w:val="00AC24EA"/>
    <w:rsid w:val="00AC259E"/>
    <w:rsid w:val="00AC2C11"/>
    <w:rsid w:val="00AC326E"/>
    <w:rsid w:val="00AC4A66"/>
    <w:rsid w:val="00AC5247"/>
    <w:rsid w:val="00AC542E"/>
    <w:rsid w:val="00AC5F55"/>
    <w:rsid w:val="00AC6029"/>
    <w:rsid w:val="00AC693F"/>
    <w:rsid w:val="00AC7A61"/>
    <w:rsid w:val="00AD0BD3"/>
    <w:rsid w:val="00AD0CC0"/>
    <w:rsid w:val="00AD0E13"/>
    <w:rsid w:val="00AD1543"/>
    <w:rsid w:val="00AD193A"/>
    <w:rsid w:val="00AD25A6"/>
    <w:rsid w:val="00AD2656"/>
    <w:rsid w:val="00AD2C9E"/>
    <w:rsid w:val="00AD4862"/>
    <w:rsid w:val="00AD4882"/>
    <w:rsid w:val="00AD4A58"/>
    <w:rsid w:val="00AD525C"/>
    <w:rsid w:val="00AD5DAA"/>
    <w:rsid w:val="00AE10DE"/>
    <w:rsid w:val="00AE15EB"/>
    <w:rsid w:val="00AE1790"/>
    <w:rsid w:val="00AE430A"/>
    <w:rsid w:val="00AE4C3D"/>
    <w:rsid w:val="00AE543C"/>
    <w:rsid w:val="00AE580C"/>
    <w:rsid w:val="00AE5C5D"/>
    <w:rsid w:val="00AE5F5F"/>
    <w:rsid w:val="00AE6009"/>
    <w:rsid w:val="00AE62CA"/>
    <w:rsid w:val="00AE6972"/>
    <w:rsid w:val="00AE6A40"/>
    <w:rsid w:val="00AE6C9E"/>
    <w:rsid w:val="00AE748F"/>
    <w:rsid w:val="00AF0027"/>
    <w:rsid w:val="00AF0533"/>
    <w:rsid w:val="00AF0B05"/>
    <w:rsid w:val="00AF0CF3"/>
    <w:rsid w:val="00AF136B"/>
    <w:rsid w:val="00AF14F9"/>
    <w:rsid w:val="00AF15E8"/>
    <w:rsid w:val="00AF2075"/>
    <w:rsid w:val="00AF2F6D"/>
    <w:rsid w:val="00AF335D"/>
    <w:rsid w:val="00AF339D"/>
    <w:rsid w:val="00AF4269"/>
    <w:rsid w:val="00AF45AE"/>
    <w:rsid w:val="00AF4B0C"/>
    <w:rsid w:val="00AF4CA7"/>
    <w:rsid w:val="00AF576F"/>
    <w:rsid w:val="00AF5797"/>
    <w:rsid w:val="00AF642A"/>
    <w:rsid w:val="00AF6444"/>
    <w:rsid w:val="00AF650B"/>
    <w:rsid w:val="00AF65CF"/>
    <w:rsid w:val="00AF6BA8"/>
    <w:rsid w:val="00AF6C30"/>
    <w:rsid w:val="00AF723A"/>
    <w:rsid w:val="00B0006D"/>
    <w:rsid w:val="00B0079A"/>
    <w:rsid w:val="00B012CA"/>
    <w:rsid w:val="00B01EA7"/>
    <w:rsid w:val="00B030D5"/>
    <w:rsid w:val="00B034AA"/>
    <w:rsid w:val="00B03B40"/>
    <w:rsid w:val="00B04DC5"/>
    <w:rsid w:val="00B0514C"/>
    <w:rsid w:val="00B061AC"/>
    <w:rsid w:val="00B065A3"/>
    <w:rsid w:val="00B066FA"/>
    <w:rsid w:val="00B06778"/>
    <w:rsid w:val="00B06ED9"/>
    <w:rsid w:val="00B07DE7"/>
    <w:rsid w:val="00B07E20"/>
    <w:rsid w:val="00B07F6F"/>
    <w:rsid w:val="00B104C6"/>
    <w:rsid w:val="00B10FF3"/>
    <w:rsid w:val="00B112D1"/>
    <w:rsid w:val="00B11FFF"/>
    <w:rsid w:val="00B1218F"/>
    <w:rsid w:val="00B12BEB"/>
    <w:rsid w:val="00B12DE2"/>
    <w:rsid w:val="00B13183"/>
    <w:rsid w:val="00B13B49"/>
    <w:rsid w:val="00B146A5"/>
    <w:rsid w:val="00B1480F"/>
    <w:rsid w:val="00B14F58"/>
    <w:rsid w:val="00B15604"/>
    <w:rsid w:val="00B16861"/>
    <w:rsid w:val="00B17056"/>
    <w:rsid w:val="00B17396"/>
    <w:rsid w:val="00B1749C"/>
    <w:rsid w:val="00B1774A"/>
    <w:rsid w:val="00B2017B"/>
    <w:rsid w:val="00B202AE"/>
    <w:rsid w:val="00B20488"/>
    <w:rsid w:val="00B20963"/>
    <w:rsid w:val="00B21126"/>
    <w:rsid w:val="00B211B0"/>
    <w:rsid w:val="00B2170E"/>
    <w:rsid w:val="00B227E5"/>
    <w:rsid w:val="00B240A0"/>
    <w:rsid w:val="00B241A8"/>
    <w:rsid w:val="00B247DC"/>
    <w:rsid w:val="00B2524E"/>
    <w:rsid w:val="00B26804"/>
    <w:rsid w:val="00B273FB"/>
    <w:rsid w:val="00B315CF"/>
    <w:rsid w:val="00B31CD4"/>
    <w:rsid w:val="00B32671"/>
    <w:rsid w:val="00B32AAB"/>
    <w:rsid w:val="00B34157"/>
    <w:rsid w:val="00B349CA"/>
    <w:rsid w:val="00B35037"/>
    <w:rsid w:val="00B358F1"/>
    <w:rsid w:val="00B359E5"/>
    <w:rsid w:val="00B36601"/>
    <w:rsid w:val="00B366CA"/>
    <w:rsid w:val="00B36EB9"/>
    <w:rsid w:val="00B36F34"/>
    <w:rsid w:val="00B40144"/>
    <w:rsid w:val="00B401D6"/>
    <w:rsid w:val="00B408E9"/>
    <w:rsid w:val="00B40949"/>
    <w:rsid w:val="00B40C75"/>
    <w:rsid w:val="00B416D4"/>
    <w:rsid w:val="00B423E9"/>
    <w:rsid w:val="00B42536"/>
    <w:rsid w:val="00B42E32"/>
    <w:rsid w:val="00B43EC5"/>
    <w:rsid w:val="00B43FC7"/>
    <w:rsid w:val="00B441CB"/>
    <w:rsid w:val="00B4443E"/>
    <w:rsid w:val="00B4547C"/>
    <w:rsid w:val="00B4550C"/>
    <w:rsid w:val="00B456C5"/>
    <w:rsid w:val="00B45CE9"/>
    <w:rsid w:val="00B45F74"/>
    <w:rsid w:val="00B4649F"/>
    <w:rsid w:val="00B47602"/>
    <w:rsid w:val="00B4784A"/>
    <w:rsid w:val="00B50438"/>
    <w:rsid w:val="00B51991"/>
    <w:rsid w:val="00B5218D"/>
    <w:rsid w:val="00B5277B"/>
    <w:rsid w:val="00B53091"/>
    <w:rsid w:val="00B53109"/>
    <w:rsid w:val="00B5393C"/>
    <w:rsid w:val="00B539FA"/>
    <w:rsid w:val="00B5417F"/>
    <w:rsid w:val="00B54432"/>
    <w:rsid w:val="00B54A1F"/>
    <w:rsid w:val="00B54D2F"/>
    <w:rsid w:val="00B5507D"/>
    <w:rsid w:val="00B55548"/>
    <w:rsid w:val="00B555CF"/>
    <w:rsid w:val="00B55A6A"/>
    <w:rsid w:val="00B55B44"/>
    <w:rsid w:val="00B55B65"/>
    <w:rsid w:val="00B57493"/>
    <w:rsid w:val="00B60334"/>
    <w:rsid w:val="00B60690"/>
    <w:rsid w:val="00B60882"/>
    <w:rsid w:val="00B60D85"/>
    <w:rsid w:val="00B6104A"/>
    <w:rsid w:val="00B61CEA"/>
    <w:rsid w:val="00B62DA7"/>
    <w:rsid w:val="00B62FBE"/>
    <w:rsid w:val="00B635BE"/>
    <w:rsid w:val="00B6438F"/>
    <w:rsid w:val="00B645B7"/>
    <w:rsid w:val="00B64F92"/>
    <w:rsid w:val="00B6637B"/>
    <w:rsid w:val="00B70404"/>
    <w:rsid w:val="00B70476"/>
    <w:rsid w:val="00B709F3"/>
    <w:rsid w:val="00B70E71"/>
    <w:rsid w:val="00B71048"/>
    <w:rsid w:val="00B71E73"/>
    <w:rsid w:val="00B71FDD"/>
    <w:rsid w:val="00B7305C"/>
    <w:rsid w:val="00B739EE"/>
    <w:rsid w:val="00B73D27"/>
    <w:rsid w:val="00B751E4"/>
    <w:rsid w:val="00B76334"/>
    <w:rsid w:val="00B76372"/>
    <w:rsid w:val="00B76667"/>
    <w:rsid w:val="00B7794C"/>
    <w:rsid w:val="00B81E26"/>
    <w:rsid w:val="00B828FA"/>
    <w:rsid w:val="00B834E4"/>
    <w:rsid w:val="00B83FFC"/>
    <w:rsid w:val="00B84082"/>
    <w:rsid w:val="00B85DCB"/>
    <w:rsid w:val="00B86014"/>
    <w:rsid w:val="00B86A77"/>
    <w:rsid w:val="00B870CA"/>
    <w:rsid w:val="00B87135"/>
    <w:rsid w:val="00B87FA4"/>
    <w:rsid w:val="00B91C94"/>
    <w:rsid w:val="00B92D8C"/>
    <w:rsid w:val="00B93CF6"/>
    <w:rsid w:val="00B93F3A"/>
    <w:rsid w:val="00B947A1"/>
    <w:rsid w:val="00B95188"/>
    <w:rsid w:val="00B96218"/>
    <w:rsid w:val="00B962E5"/>
    <w:rsid w:val="00BA0EB1"/>
    <w:rsid w:val="00BA16F4"/>
    <w:rsid w:val="00BA184B"/>
    <w:rsid w:val="00BA268D"/>
    <w:rsid w:val="00BA376B"/>
    <w:rsid w:val="00BA50A9"/>
    <w:rsid w:val="00BA5FFA"/>
    <w:rsid w:val="00BA68D9"/>
    <w:rsid w:val="00BA6A2E"/>
    <w:rsid w:val="00BA6B22"/>
    <w:rsid w:val="00BA79C7"/>
    <w:rsid w:val="00BB048E"/>
    <w:rsid w:val="00BB0829"/>
    <w:rsid w:val="00BB112B"/>
    <w:rsid w:val="00BB1988"/>
    <w:rsid w:val="00BB1A00"/>
    <w:rsid w:val="00BB299B"/>
    <w:rsid w:val="00BB2FA6"/>
    <w:rsid w:val="00BB309E"/>
    <w:rsid w:val="00BB335A"/>
    <w:rsid w:val="00BB3659"/>
    <w:rsid w:val="00BB3B30"/>
    <w:rsid w:val="00BB4318"/>
    <w:rsid w:val="00BB454D"/>
    <w:rsid w:val="00BB4BE9"/>
    <w:rsid w:val="00BB4DDA"/>
    <w:rsid w:val="00BB52A2"/>
    <w:rsid w:val="00BB53DF"/>
    <w:rsid w:val="00BB5537"/>
    <w:rsid w:val="00BB5DA9"/>
    <w:rsid w:val="00BB5E2E"/>
    <w:rsid w:val="00BB6214"/>
    <w:rsid w:val="00BB66C5"/>
    <w:rsid w:val="00BB6AA8"/>
    <w:rsid w:val="00BB6C4A"/>
    <w:rsid w:val="00BC07EE"/>
    <w:rsid w:val="00BC1993"/>
    <w:rsid w:val="00BC262A"/>
    <w:rsid w:val="00BC2B5D"/>
    <w:rsid w:val="00BC3627"/>
    <w:rsid w:val="00BC3980"/>
    <w:rsid w:val="00BC47CE"/>
    <w:rsid w:val="00BC4B51"/>
    <w:rsid w:val="00BC566D"/>
    <w:rsid w:val="00BC5C71"/>
    <w:rsid w:val="00BC5CEE"/>
    <w:rsid w:val="00BC6490"/>
    <w:rsid w:val="00BC6530"/>
    <w:rsid w:val="00BC68D6"/>
    <w:rsid w:val="00BC7242"/>
    <w:rsid w:val="00BC7895"/>
    <w:rsid w:val="00BD077A"/>
    <w:rsid w:val="00BD130D"/>
    <w:rsid w:val="00BD134C"/>
    <w:rsid w:val="00BD140F"/>
    <w:rsid w:val="00BD2534"/>
    <w:rsid w:val="00BD387C"/>
    <w:rsid w:val="00BD3B10"/>
    <w:rsid w:val="00BD4049"/>
    <w:rsid w:val="00BD40E9"/>
    <w:rsid w:val="00BD45EC"/>
    <w:rsid w:val="00BD53FD"/>
    <w:rsid w:val="00BD672A"/>
    <w:rsid w:val="00BE0D42"/>
    <w:rsid w:val="00BE14CC"/>
    <w:rsid w:val="00BE37C1"/>
    <w:rsid w:val="00BE39B0"/>
    <w:rsid w:val="00BE495D"/>
    <w:rsid w:val="00BE4EF9"/>
    <w:rsid w:val="00BE5F6B"/>
    <w:rsid w:val="00BE61BA"/>
    <w:rsid w:val="00BE6577"/>
    <w:rsid w:val="00BE661F"/>
    <w:rsid w:val="00BE7092"/>
    <w:rsid w:val="00BE70CC"/>
    <w:rsid w:val="00BE7EE2"/>
    <w:rsid w:val="00BF0099"/>
    <w:rsid w:val="00BF01C1"/>
    <w:rsid w:val="00BF1B87"/>
    <w:rsid w:val="00BF2716"/>
    <w:rsid w:val="00BF274C"/>
    <w:rsid w:val="00BF3BCB"/>
    <w:rsid w:val="00BF4459"/>
    <w:rsid w:val="00BF52BE"/>
    <w:rsid w:val="00BF64E5"/>
    <w:rsid w:val="00BF7383"/>
    <w:rsid w:val="00BF77A9"/>
    <w:rsid w:val="00BF7A6F"/>
    <w:rsid w:val="00BF7B04"/>
    <w:rsid w:val="00C00B6B"/>
    <w:rsid w:val="00C01208"/>
    <w:rsid w:val="00C0128F"/>
    <w:rsid w:val="00C0166C"/>
    <w:rsid w:val="00C021B5"/>
    <w:rsid w:val="00C0244B"/>
    <w:rsid w:val="00C03942"/>
    <w:rsid w:val="00C03CDD"/>
    <w:rsid w:val="00C0452A"/>
    <w:rsid w:val="00C04B3C"/>
    <w:rsid w:val="00C04BAE"/>
    <w:rsid w:val="00C056AF"/>
    <w:rsid w:val="00C065E6"/>
    <w:rsid w:val="00C06DBA"/>
    <w:rsid w:val="00C072FB"/>
    <w:rsid w:val="00C10E7E"/>
    <w:rsid w:val="00C111A9"/>
    <w:rsid w:val="00C113BF"/>
    <w:rsid w:val="00C11CBC"/>
    <w:rsid w:val="00C123B8"/>
    <w:rsid w:val="00C123C5"/>
    <w:rsid w:val="00C12C97"/>
    <w:rsid w:val="00C1311F"/>
    <w:rsid w:val="00C13428"/>
    <w:rsid w:val="00C1368C"/>
    <w:rsid w:val="00C1389D"/>
    <w:rsid w:val="00C13C15"/>
    <w:rsid w:val="00C14A9F"/>
    <w:rsid w:val="00C14BF5"/>
    <w:rsid w:val="00C16F93"/>
    <w:rsid w:val="00C16FC6"/>
    <w:rsid w:val="00C1749C"/>
    <w:rsid w:val="00C21250"/>
    <w:rsid w:val="00C213E7"/>
    <w:rsid w:val="00C21BA7"/>
    <w:rsid w:val="00C2202B"/>
    <w:rsid w:val="00C223D6"/>
    <w:rsid w:val="00C23127"/>
    <w:rsid w:val="00C2415D"/>
    <w:rsid w:val="00C24254"/>
    <w:rsid w:val="00C24313"/>
    <w:rsid w:val="00C243E1"/>
    <w:rsid w:val="00C246AB"/>
    <w:rsid w:val="00C249B1"/>
    <w:rsid w:val="00C249B2"/>
    <w:rsid w:val="00C24B5B"/>
    <w:rsid w:val="00C2640D"/>
    <w:rsid w:val="00C2645B"/>
    <w:rsid w:val="00C26FB7"/>
    <w:rsid w:val="00C27176"/>
    <w:rsid w:val="00C27764"/>
    <w:rsid w:val="00C27D01"/>
    <w:rsid w:val="00C30877"/>
    <w:rsid w:val="00C309AA"/>
    <w:rsid w:val="00C30E30"/>
    <w:rsid w:val="00C3194C"/>
    <w:rsid w:val="00C31D7A"/>
    <w:rsid w:val="00C323DE"/>
    <w:rsid w:val="00C328C4"/>
    <w:rsid w:val="00C32F6E"/>
    <w:rsid w:val="00C33440"/>
    <w:rsid w:val="00C334C9"/>
    <w:rsid w:val="00C335C9"/>
    <w:rsid w:val="00C33915"/>
    <w:rsid w:val="00C33E28"/>
    <w:rsid w:val="00C33EB8"/>
    <w:rsid w:val="00C358F8"/>
    <w:rsid w:val="00C35EBD"/>
    <w:rsid w:val="00C36024"/>
    <w:rsid w:val="00C369A4"/>
    <w:rsid w:val="00C36E33"/>
    <w:rsid w:val="00C37C28"/>
    <w:rsid w:val="00C37D53"/>
    <w:rsid w:val="00C41238"/>
    <w:rsid w:val="00C4135B"/>
    <w:rsid w:val="00C417DA"/>
    <w:rsid w:val="00C42754"/>
    <w:rsid w:val="00C42767"/>
    <w:rsid w:val="00C42CF9"/>
    <w:rsid w:val="00C42D94"/>
    <w:rsid w:val="00C42E8B"/>
    <w:rsid w:val="00C43B8F"/>
    <w:rsid w:val="00C446C4"/>
    <w:rsid w:val="00C449DA"/>
    <w:rsid w:val="00C45D8E"/>
    <w:rsid w:val="00C46177"/>
    <w:rsid w:val="00C46540"/>
    <w:rsid w:val="00C46AEE"/>
    <w:rsid w:val="00C471F5"/>
    <w:rsid w:val="00C4733D"/>
    <w:rsid w:val="00C47342"/>
    <w:rsid w:val="00C47619"/>
    <w:rsid w:val="00C50870"/>
    <w:rsid w:val="00C509EA"/>
    <w:rsid w:val="00C50B42"/>
    <w:rsid w:val="00C50F2E"/>
    <w:rsid w:val="00C51250"/>
    <w:rsid w:val="00C51615"/>
    <w:rsid w:val="00C51F54"/>
    <w:rsid w:val="00C52476"/>
    <w:rsid w:val="00C524C7"/>
    <w:rsid w:val="00C525F7"/>
    <w:rsid w:val="00C5289F"/>
    <w:rsid w:val="00C5390E"/>
    <w:rsid w:val="00C53F91"/>
    <w:rsid w:val="00C547F7"/>
    <w:rsid w:val="00C54A68"/>
    <w:rsid w:val="00C54BCE"/>
    <w:rsid w:val="00C54F30"/>
    <w:rsid w:val="00C5525A"/>
    <w:rsid w:val="00C559F2"/>
    <w:rsid w:val="00C56710"/>
    <w:rsid w:val="00C56763"/>
    <w:rsid w:val="00C5676B"/>
    <w:rsid w:val="00C56B08"/>
    <w:rsid w:val="00C57B40"/>
    <w:rsid w:val="00C60E39"/>
    <w:rsid w:val="00C61021"/>
    <w:rsid w:val="00C61AA0"/>
    <w:rsid w:val="00C63374"/>
    <w:rsid w:val="00C64C19"/>
    <w:rsid w:val="00C65A65"/>
    <w:rsid w:val="00C66605"/>
    <w:rsid w:val="00C66808"/>
    <w:rsid w:val="00C701C7"/>
    <w:rsid w:val="00C70569"/>
    <w:rsid w:val="00C719F0"/>
    <w:rsid w:val="00C72ADC"/>
    <w:rsid w:val="00C73396"/>
    <w:rsid w:val="00C73526"/>
    <w:rsid w:val="00C73B4F"/>
    <w:rsid w:val="00C73C5F"/>
    <w:rsid w:val="00C74139"/>
    <w:rsid w:val="00C74495"/>
    <w:rsid w:val="00C746BB"/>
    <w:rsid w:val="00C7600B"/>
    <w:rsid w:val="00C7681C"/>
    <w:rsid w:val="00C77D88"/>
    <w:rsid w:val="00C8084D"/>
    <w:rsid w:val="00C810D0"/>
    <w:rsid w:val="00C815FD"/>
    <w:rsid w:val="00C8189F"/>
    <w:rsid w:val="00C8248E"/>
    <w:rsid w:val="00C826BE"/>
    <w:rsid w:val="00C833E2"/>
    <w:rsid w:val="00C83617"/>
    <w:rsid w:val="00C8383B"/>
    <w:rsid w:val="00C84D9D"/>
    <w:rsid w:val="00C85DE9"/>
    <w:rsid w:val="00C86598"/>
    <w:rsid w:val="00C91242"/>
    <w:rsid w:val="00C91DD0"/>
    <w:rsid w:val="00C92493"/>
    <w:rsid w:val="00C92AA0"/>
    <w:rsid w:val="00C97893"/>
    <w:rsid w:val="00CA01F4"/>
    <w:rsid w:val="00CA0EA9"/>
    <w:rsid w:val="00CA1697"/>
    <w:rsid w:val="00CA1DBF"/>
    <w:rsid w:val="00CA3245"/>
    <w:rsid w:val="00CA326C"/>
    <w:rsid w:val="00CA3686"/>
    <w:rsid w:val="00CA36B5"/>
    <w:rsid w:val="00CA372A"/>
    <w:rsid w:val="00CA4C2E"/>
    <w:rsid w:val="00CA5A51"/>
    <w:rsid w:val="00CA5F38"/>
    <w:rsid w:val="00CA600E"/>
    <w:rsid w:val="00CA67A0"/>
    <w:rsid w:val="00CA6C20"/>
    <w:rsid w:val="00CA7852"/>
    <w:rsid w:val="00CA7CF9"/>
    <w:rsid w:val="00CB099D"/>
    <w:rsid w:val="00CB2D5B"/>
    <w:rsid w:val="00CB31D6"/>
    <w:rsid w:val="00CB363B"/>
    <w:rsid w:val="00CB375B"/>
    <w:rsid w:val="00CB4CE5"/>
    <w:rsid w:val="00CB52B3"/>
    <w:rsid w:val="00CB5696"/>
    <w:rsid w:val="00CB5CE5"/>
    <w:rsid w:val="00CB6A8E"/>
    <w:rsid w:val="00CB6B4F"/>
    <w:rsid w:val="00CB6FD2"/>
    <w:rsid w:val="00CB6FF9"/>
    <w:rsid w:val="00CB71BD"/>
    <w:rsid w:val="00CB73B1"/>
    <w:rsid w:val="00CB7412"/>
    <w:rsid w:val="00CB7556"/>
    <w:rsid w:val="00CB7F04"/>
    <w:rsid w:val="00CB7F56"/>
    <w:rsid w:val="00CC0F6E"/>
    <w:rsid w:val="00CC1A54"/>
    <w:rsid w:val="00CC21CA"/>
    <w:rsid w:val="00CC2992"/>
    <w:rsid w:val="00CC3233"/>
    <w:rsid w:val="00CC3960"/>
    <w:rsid w:val="00CC3C14"/>
    <w:rsid w:val="00CC3CA6"/>
    <w:rsid w:val="00CC3DD7"/>
    <w:rsid w:val="00CC3E52"/>
    <w:rsid w:val="00CC4488"/>
    <w:rsid w:val="00CC463D"/>
    <w:rsid w:val="00CC4B2D"/>
    <w:rsid w:val="00CC4FD2"/>
    <w:rsid w:val="00CC5EAC"/>
    <w:rsid w:val="00CC6C11"/>
    <w:rsid w:val="00CC6C36"/>
    <w:rsid w:val="00CC75C4"/>
    <w:rsid w:val="00CC7D7D"/>
    <w:rsid w:val="00CD01AB"/>
    <w:rsid w:val="00CD0245"/>
    <w:rsid w:val="00CD0349"/>
    <w:rsid w:val="00CD0821"/>
    <w:rsid w:val="00CD0892"/>
    <w:rsid w:val="00CD1325"/>
    <w:rsid w:val="00CD40FB"/>
    <w:rsid w:val="00CD440D"/>
    <w:rsid w:val="00CD4D52"/>
    <w:rsid w:val="00CD5209"/>
    <w:rsid w:val="00CD58B7"/>
    <w:rsid w:val="00CD5B6A"/>
    <w:rsid w:val="00CD5FDD"/>
    <w:rsid w:val="00CD62C9"/>
    <w:rsid w:val="00CD665E"/>
    <w:rsid w:val="00CD7078"/>
    <w:rsid w:val="00CD7382"/>
    <w:rsid w:val="00CD745B"/>
    <w:rsid w:val="00CD7B04"/>
    <w:rsid w:val="00CD7FFD"/>
    <w:rsid w:val="00CE006F"/>
    <w:rsid w:val="00CE0999"/>
    <w:rsid w:val="00CE1400"/>
    <w:rsid w:val="00CE1CC3"/>
    <w:rsid w:val="00CE2C78"/>
    <w:rsid w:val="00CE2FBA"/>
    <w:rsid w:val="00CE300F"/>
    <w:rsid w:val="00CE409F"/>
    <w:rsid w:val="00CE42B8"/>
    <w:rsid w:val="00CE4AA6"/>
    <w:rsid w:val="00CE5315"/>
    <w:rsid w:val="00CE6202"/>
    <w:rsid w:val="00CE649A"/>
    <w:rsid w:val="00CE6B58"/>
    <w:rsid w:val="00CE7404"/>
    <w:rsid w:val="00CE786E"/>
    <w:rsid w:val="00CF06DF"/>
    <w:rsid w:val="00CF10A5"/>
    <w:rsid w:val="00CF1201"/>
    <w:rsid w:val="00CF3D05"/>
    <w:rsid w:val="00CF4120"/>
    <w:rsid w:val="00CF522C"/>
    <w:rsid w:val="00CF5260"/>
    <w:rsid w:val="00CF5851"/>
    <w:rsid w:val="00CF6D07"/>
    <w:rsid w:val="00CF6FE2"/>
    <w:rsid w:val="00CF6FE4"/>
    <w:rsid w:val="00D0038B"/>
    <w:rsid w:val="00D00873"/>
    <w:rsid w:val="00D00D9E"/>
    <w:rsid w:val="00D0227E"/>
    <w:rsid w:val="00D0235B"/>
    <w:rsid w:val="00D03BEF"/>
    <w:rsid w:val="00D03F0F"/>
    <w:rsid w:val="00D043A7"/>
    <w:rsid w:val="00D04F05"/>
    <w:rsid w:val="00D0511E"/>
    <w:rsid w:val="00D05878"/>
    <w:rsid w:val="00D05A17"/>
    <w:rsid w:val="00D0633C"/>
    <w:rsid w:val="00D06BCF"/>
    <w:rsid w:val="00D10507"/>
    <w:rsid w:val="00D10A53"/>
    <w:rsid w:val="00D10D83"/>
    <w:rsid w:val="00D11B38"/>
    <w:rsid w:val="00D121BB"/>
    <w:rsid w:val="00D12A41"/>
    <w:rsid w:val="00D12FE1"/>
    <w:rsid w:val="00D130EF"/>
    <w:rsid w:val="00D13381"/>
    <w:rsid w:val="00D1391A"/>
    <w:rsid w:val="00D13BC4"/>
    <w:rsid w:val="00D14494"/>
    <w:rsid w:val="00D1559E"/>
    <w:rsid w:val="00D1575B"/>
    <w:rsid w:val="00D16047"/>
    <w:rsid w:val="00D16293"/>
    <w:rsid w:val="00D1704A"/>
    <w:rsid w:val="00D1753B"/>
    <w:rsid w:val="00D1791A"/>
    <w:rsid w:val="00D17B2B"/>
    <w:rsid w:val="00D20C14"/>
    <w:rsid w:val="00D20D5A"/>
    <w:rsid w:val="00D20F14"/>
    <w:rsid w:val="00D213D9"/>
    <w:rsid w:val="00D223D5"/>
    <w:rsid w:val="00D228BC"/>
    <w:rsid w:val="00D22E07"/>
    <w:rsid w:val="00D2304C"/>
    <w:rsid w:val="00D2399D"/>
    <w:rsid w:val="00D23D09"/>
    <w:rsid w:val="00D2445F"/>
    <w:rsid w:val="00D24619"/>
    <w:rsid w:val="00D24868"/>
    <w:rsid w:val="00D24ADD"/>
    <w:rsid w:val="00D24CAB"/>
    <w:rsid w:val="00D25E3C"/>
    <w:rsid w:val="00D2648E"/>
    <w:rsid w:val="00D27889"/>
    <w:rsid w:val="00D302B7"/>
    <w:rsid w:val="00D3073A"/>
    <w:rsid w:val="00D3075A"/>
    <w:rsid w:val="00D315D2"/>
    <w:rsid w:val="00D31898"/>
    <w:rsid w:val="00D320D8"/>
    <w:rsid w:val="00D32701"/>
    <w:rsid w:val="00D32EE0"/>
    <w:rsid w:val="00D330EB"/>
    <w:rsid w:val="00D33C73"/>
    <w:rsid w:val="00D34283"/>
    <w:rsid w:val="00D346C3"/>
    <w:rsid w:val="00D355A9"/>
    <w:rsid w:val="00D367E3"/>
    <w:rsid w:val="00D37114"/>
    <w:rsid w:val="00D37DF5"/>
    <w:rsid w:val="00D417EE"/>
    <w:rsid w:val="00D41B77"/>
    <w:rsid w:val="00D41D9A"/>
    <w:rsid w:val="00D42348"/>
    <w:rsid w:val="00D429EE"/>
    <w:rsid w:val="00D43EDE"/>
    <w:rsid w:val="00D453D6"/>
    <w:rsid w:val="00D46250"/>
    <w:rsid w:val="00D4642E"/>
    <w:rsid w:val="00D464FE"/>
    <w:rsid w:val="00D4685D"/>
    <w:rsid w:val="00D46F0C"/>
    <w:rsid w:val="00D4760D"/>
    <w:rsid w:val="00D478AD"/>
    <w:rsid w:val="00D47A3C"/>
    <w:rsid w:val="00D47DEF"/>
    <w:rsid w:val="00D506B0"/>
    <w:rsid w:val="00D508CE"/>
    <w:rsid w:val="00D50E52"/>
    <w:rsid w:val="00D51153"/>
    <w:rsid w:val="00D51451"/>
    <w:rsid w:val="00D5180B"/>
    <w:rsid w:val="00D51CD4"/>
    <w:rsid w:val="00D51EC3"/>
    <w:rsid w:val="00D52C30"/>
    <w:rsid w:val="00D532A4"/>
    <w:rsid w:val="00D53B3A"/>
    <w:rsid w:val="00D55689"/>
    <w:rsid w:val="00D55B39"/>
    <w:rsid w:val="00D564C6"/>
    <w:rsid w:val="00D57E4B"/>
    <w:rsid w:val="00D6092D"/>
    <w:rsid w:val="00D60B6A"/>
    <w:rsid w:val="00D60BF9"/>
    <w:rsid w:val="00D60F63"/>
    <w:rsid w:val="00D619D6"/>
    <w:rsid w:val="00D61C6C"/>
    <w:rsid w:val="00D62F9A"/>
    <w:rsid w:val="00D63309"/>
    <w:rsid w:val="00D637FA"/>
    <w:rsid w:val="00D64DE4"/>
    <w:rsid w:val="00D65EB3"/>
    <w:rsid w:val="00D66278"/>
    <w:rsid w:val="00D66617"/>
    <w:rsid w:val="00D6793E"/>
    <w:rsid w:val="00D7042E"/>
    <w:rsid w:val="00D7084E"/>
    <w:rsid w:val="00D716DD"/>
    <w:rsid w:val="00D71EC1"/>
    <w:rsid w:val="00D72069"/>
    <w:rsid w:val="00D72385"/>
    <w:rsid w:val="00D72802"/>
    <w:rsid w:val="00D72D1C"/>
    <w:rsid w:val="00D73944"/>
    <w:rsid w:val="00D7490A"/>
    <w:rsid w:val="00D74B02"/>
    <w:rsid w:val="00D74C1E"/>
    <w:rsid w:val="00D74E37"/>
    <w:rsid w:val="00D753BB"/>
    <w:rsid w:val="00D75953"/>
    <w:rsid w:val="00D759E6"/>
    <w:rsid w:val="00D75BEE"/>
    <w:rsid w:val="00D778E1"/>
    <w:rsid w:val="00D80D0E"/>
    <w:rsid w:val="00D818C6"/>
    <w:rsid w:val="00D81959"/>
    <w:rsid w:val="00D829D5"/>
    <w:rsid w:val="00D8376A"/>
    <w:rsid w:val="00D862D2"/>
    <w:rsid w:val="00D86C82"/>
    <w:rsid w:val="00D876F3"/>
    <w:rsid w:val="00D87B11"/>
    <w:rsid w:val="00D87DD7"/>
    <w:rsid w:val="00D9053A"/>
    <w:rsid w:val="00D90872"/>
    <w:rsid w:val="00D90D20"/>
    <w:rsid w:val="00D918A9"/>
    <w:rsid w:val="00D91D72"/>
    <w:rsid w:val="00D9200F"/>
    <w:rsid w:val="00D9239D"/>
    <w:rsid w:val="00D92793"/>
    <w:rsid w:val="00D92A02"/>
    <w:rsid w:val="00D93DD7"/>
    <w:rsid w:val="00D94840"/>
    <w:rsid w:val="00D95881"/>
    <w:rsid w:val="00D95A73"/>
    <w:rsid w:val="00D966D8"/>
    <w:rsid w:val="00D96A02"/>
    <w:rsid w:val="00D97254"/>
    <w:rsid w:val="00DA1297"/>
    <w:rsid w:val="00DA12FF"/>
    <w:rsid w:val="00DA1853"/>
    <w:rsid w:val="00DA1D1B"/>
    <w:rsid w:val="00DA2085"/>
    <w:rsid w:val="00DA21D5"/>
    <w:rsid w:val="00DA2564"/>
    <w:rsid w:val="00DA2799"/>
    <w:rsid w:val="00DA2944"/>
    <w:rsid w:val="00DA3660"/>
    <w:rsid w:val="00DA432C"/>
    <w:rsid w:val="00DA4DCA"/>
    <w:rsid w:val="00DA5044"/>
    <w:rsid w:val="00DA5CD9"/>
    <w:rsid w:val="00DA5D51"/>
    <w:rsid w:val="00DA626E"/>
    <w:rsid w:val="00DA63EC"/>
    <w:rsid w:val="00DA6537"/>
    <w:rsid w:val="00DA6608"/>
    <w:rsid w:val="00DA6CC4"/>
    <w:rsid w:val="00DA7734"/>
    <w:rsid w:val="00DB01B4"/>
    <w:rsid w:val="00DB123F"/>
    <w:rsid w:val="00DB1451"/>
    <w:rsid w:val="00DB396D"/>
    <w:rsid w:val="00DB496F"/>
    <w:rsid w:val="00DB69D9"/>
    <w:rsid w:val="00DB6E49"/>
    <w:rsid w:val="00DB7764"/>
    <w:rsid w:val="00DB7841"/>
    <w:rsid w:val="00DB799D"/>
    <w:rsid w:val="00DB7E5F"/>
    <w:rsid w:val="00DB7F72"/>
    <w:rsid w:val="00DC017C"/>
    <w:rsid w:val="00DC0B74"/>
    <w:rsid w:val="00DC140E"/>
    <w:rsid w:val="00DC1BE7"/>
    <w:rsid w:val="00DC1DB4"/>
    <w:rsid w:val="00DC1E31"/>
    <w:rsid w:val="00DC246E"/>
    <w:rsid w:val="00DC387A"/>
    <w:rsid w:val="00DC3EBF"/>
    <w:rsid w:val="00DC4FDA"/>
    <w:rsid w:val="00DC57EB"/>
    <w:rsid w:val="00DC6EE3"/>
    <w:rsid w:val="00DC7830"/>
    <w:rsid w:val="00DC7D57"/>
    <w:rsid w:val="00DD05E6"/>
    <w:rsid w:val="00DD124F"/>
    <w:rsid w:val="00DD1CEC"/>
    <w:rsid w:val="00DD1D75"/>
    <w:rsid w:val="00DD1DDA"/>
    <w:rsid w:val="00DD2296"/>
    <w:rsid w:val="00DD23B0"/>
    <w:rsid w:val="00DD283A"/>
    <w:rsid w:val="00DD2DAB"/>
    <w:rsid w:val="00DD48A3"/>
    <w:rsid w:val="00DD4A16"/>
    <w:rsid w:val="00DD5C4D"/>
    <w:rsid w:val="00DD78BF"/>
    <w:rsid w:val="00DE029E"/>
    <w:rsid w:val="00DE05B3"/>
    <w:rsid w:val="00DE1E5B"/>
    <w:rsid w:val="00DE211D"/>
    <w:rsid w:val="00DE217C"/>
    <w:rsid w:val="00DE24FC"/>
    <w:rsid w:val="00DE27B2"/>
    <w:rsid w:val="00DE299E"/>
    <w:rsid w:val="00DE2E00"/>
    <w:rsid w:val="00DE4712"/>
    <w:rsid w:val="00DE4D1A"/>
    <w:rsid w:val="00DE508C"/>
    <w:rsid w:val="00DE52A9"/>
    <w:rsid w:val="00DE5D84"/>
    <w:rsid w:val="00DE61B5"/>
    <w:rsid w:val="00DE66B7"/>
    <w:rsid w:val="00DF0C9A"/>
    <w:rsid w:val="00DF0D39"/>
    <w:rsid w:val="00DF1FD3"/>
    <w:rsid w:val="00DF2514"/>
    <w:rsid w:val="00DF4404"/>
    <w:rsid w:val="00DF4AD8"/>
    <w:rsid w:val="00DF4D85"/>
    <w:rsid w:val="00DF509A"/>
    <w:rsid w:val="00DF51F6"/>
    <w:rsid w:val="00DF5CA6"/>
    <w:rsid w:val="00DF5ED2"/>
    <w:rsid w:val="00DF6E6D"/>
    <w:rsid w:val="00DF7344"/>
    <w:rsid w:val="00DF73DC"/>
    <w:rsid w:val="00E00F31"/>
    <w:rsid w:val="00E00FB5"/>
    <w:rsid w:val="00E01001"/>
    <w:rsid w:val="00E022AA"/>
    <w:rsid w:val="00E033BE"/>
    <w:rsid w:val="00E038E9"/>
    <w:rsid w:val="00E04101"/>
    <w:rsid w:val="00E04268"/>
    <w:rsid w:val="00E04EB9"/>
    <w:rsid w:val="00E0554F"/>
    <w:rsid w:val="00E05A75"/>
    <w:rsid w:val="00E05A8F"/>
    <w:rsid w:val="00E060CD"/>
    <w:rsid w:val="00E07A88"/>
    <w:rsid w:val="00E07B3C"/>
    <w:rsid w:val="00E10C67"/>
    <w:rsid w:val="00E11332"/>
    <w:rsid w:val="00E1182D"/>
    <w:rsid w:val="00E129C4"/>
    <w:rsid w:val="00E132BF"/>
    <w:rsid w:val="00E13321"/>
    <w:rsid w:val="00E1410A"/>
    <w:rsid w:val="00E1483F"/>
    <w:rsid w:val="00E14C7A"/>
    <w:rsid w:val="00E14EC7"/>
    <w:rsid w:val="00E15747"/>
    <w:rsid w:val="00E15774"/>
    <w:rsid w:val="00E165B4"/>
    <w:rsid w:val="00E20626"/>
    <w:rsid w:val="00E2129F"/>
    <w:rsid w:val="00E223F3"/>
    <w:rsid w:val="00E22567"/>
    <w:rsid w:val="00E225C2"/>
    <w:rsid w:val="00E2293E"/>
    <w:rsid w:val="00E234C6"/>
    <w:rsid w:val="00E23F87"/>
    <w:rsid w:val="00E241F2"/>
    <w:rsid w:val="00E24B29"/>
    <w:rsid w:val="00E24EDC"/>
    <w:rsid w:val="00E24FA2"/>
    <w:rsid w:val="00E25787"/>
    <w:rsid w:val="00E25F19"/>
    <w:rsid w:val="00E26750"/>
    <w:rsid w:val="00E27404"/>
    <w:rsid w:val="00E2779C"/>
    <w:rsid w:val="00E27F0D"/>
    <w:rsid w:val="00E3079D"/>
    <w:rsid w:val="00E30BAE"/>
    <w:rsid w:val="00E311A0"/>
    <w:rsid w:val="00E31F8C"/>
    <w:rsid w:val="00E31F9C"/>
    <w:rsid w:val="00E32160"/>
    <w:rsid w:val="00E321F6"/>
    <w:rsid w:val="00E3249D"/>
    <w:rsid w:val="00E32C34"/>
    <w:rsid w:val="00E32CBC"/>
    <w:rsid w:val="00E333F2"/>
    <w:rsid w:val="00E33571"/>
    <w:rsid w:val="00E33942"/>
    <w:rsid w:val="00E34A9E"/>
    <w:rsid w:val="00E34B96"/>
    <w:rsid w:val="00E34CB6"/>
    <w:rsid w:val="00E36092"/>
    <w:rsid w:val="00E372D1"/>
    <w:rsid w:val="00E37323"/>
    <w:rsid w:val="00E402E5"/>
    <w:rsid w:val="00E40504"/>
    <w:rsid w:val="00E4088B"/>
    <w:rsid w:val="00E41FB1"/>
    <w:rsid w:val="00E420B6"/>
    <w:rsid w:val="00E42BEF"/>
    <w:rsid w:val="00E433F2"/>
    <w:rsid w:val="00E44610"/>
    <w:rsid w:val="00E44BC1"/>
    <w:rsid w:val="00E44DDB"/>
    <w:rsid w:val="00E44E43"/>
    <w:rsid w:val="00E44F9A"/>
    <w:rsid w:val="00E462C4"/>
    <w:rsid w:val="00E46D4C"/>
    <w:rsid w:val="00E5029B"/>
    <w:rsid w:val="00E50319"/>
    <w:rsid w:val="00E50DBC"/>
    <w:rsid w:val="00E5265A"/>
    <w:rsid w:val="00E526BB"/>
    <w:rsid w:val="00E53382"/>
    <w:rsid w:val="00E536F2"/>
    <w:rsid w:val="00E53A6C"/>
    <w:rsid w:val="00E55A75"/>
    <w:rsid w:val="00E56B06"/>
    <w:rsid w:val="00E56E65"/>
    <w:rsid w:val="00E61282"/>
    <w:rsid w:val="00E61593"/>
    <w:rsid w:val="00E6237E"/>
    <w:rsid w:val="00E62BCA"/>
    <w:rsid w:val="00E65277"/>
    <w:rsid w:val="00E66236"/>
    <w:rsid w:val="00E677D1"/>
    <w:rsid w:val="00E67AAB"/>
    <w:rsid w:val="00E700F4"/>
    <w:rsid w:val="00E70183"/>
    <w:rsid w:val="00E7087F"/>
    <w:rsid w:val="00E71444"/>
    <w:rsid w:val="00E720ED"/>
    <w:rsid w:val="00E72243"/>
    <w:rsid w:val="00E73C96"/>
    <w:rsid w:val="00E73E33"/>
    <w:rsid w:val="00E75684"/>
    <w:rsid w:val="00E7715B"/>
    <w:rsid w:val="00E77430"/>
    <w:rsid w:val="00E7765F"/>
    <w:rsid w:val="00E7792F"/>
    <w:rsid w:val="00E77C9B"/>
    <w:rsid w:val="00E80802"/>
    <w:rsid w:val="00E82716"/>
    <w:rsid w:val="00E82ABD"/>
    <w:rsid w:val="00E82E11"/>
    <w:rsid w:val="00E833F3"/>
    <w:rsid w:val="00E83529"/>
    <w:rsid w:val="00E835CD"/>
    <w:rsid w:val="00E836A0"/>
    <w:rsid w:val="00E83A8A"/>
    <w:rsid w:val="00E83D0C"/>
    <w:rsid w:val="00E840BE"/>
    <w:rsid w:val="00E84B4C"/>
    <w:rsid w:val="00E84D97"/>
    <w:rsid w:val="00E85368"/>
    <w:rsid w:val="00E865AF"/>
    <w:rsid w:val="00E8667C"/>
    <w:rsid w:val="00E8722A"/>
    <w:rsid w:val="00E87DED"/>
    <w:rsid w:val="00E90568"/>
    <w:rsid w:val="00E908E5"/>
    <w:rsid w:val="00E90CB2"/>
    <w:rsid w:val="00E914E0"/>
    <w:rsid w:val="00E91507"/>
    <w:rsid w:val="00E93E3B"/>
    <w:rsid w:val="00E94DB8"/>
    <w:rsid w:val="00E95D46"/>
    <w:rsid w:val="00E95DF0"/>
    <w:rsid w:val="00E96A7E"/>
    <w:rsid w:val="00E96E66"/>
    <w:rsid w:val="00E96F96"/>
    <w:rsid w:val="00E97110"/>
    <w:rsid w:val="00E973A5"/>
    <w:rsid w:val="00E97751"/>
    <w:rsid w:val="00E97885"/>
    <w:rsid w:val="00EA11EF"/>
    <w:rsid w:val="00EA12FE"/>
    <w:rsid w:val="00EA1BA2"/>
    <w:rsid w:val="00EA282F"/>
    <w:rsid w:val="00EA2C8B"/>
    <w:rsid w:val="00EA30E8"/>
    <w:rsid w:val="00EA38B8"/>
    <w:rsid w:val="00EA3E86"/>
    <w:rsid w:val="00EA49CF"/>
    <w:rsid w:val="00EA4B92"/>
    <w:rsid w:val="00EA50D5"/>
    <w:rsid w:val="00EA54F3"/>
    <w:rsid w:val="00EA5993"/>
    <w:rsid w:val="00EA6250"/>
    <w:rsid w:val="00EA7AC0"/>
    <w:rsid w:val="00EA7C89"/>
    <w:rsid w:val="00EA7CB3"/>
    <w:rsid w:val="00EB01C2"/>
    <w:rsid w:val="00EB105B"/>
    <w:rsid w:val="00EB105E"/>
    <w:rsid w:val="00EB18CE"/>
    <w:rsid w:val="00EB2999"/>
    <w:rsid w:val="00EB2A2C"/>
    <w:rsid w:val="00EB4453"/>
    <w:rsid w:val="00EB51FB"/>
    <w:rsid w:val="00EB53A2"/>
    <w:rsid w:val="00EB6B80"/>
    <w:rsid w:val="00EB6E99"/>
    <w:rsid w:val="00EB743B"/>
    <w:rsid w:val="00EB785D"/>
    <w:rsid w:val="00EB7E62"/>
    <w:rsid w:val="00EC08D4"/>
    <w:rsid w:val="00EC0C8C"/>
    <w:rsid w:val="00EC11A3"/>
    <w:rsid w:val="00EC12BE"/>
    <w:rsid w:val="00EC3981"/>
    <w:rsid w:val="00EC39FE"/>
    <w:rsid w:val="00EC55B3"/>
    <w:rsid w:val="00EC5DEB"/>
    <w:rsid w:val="00EC64E4"/>
    <w:rsid w:val="00EC65A7"/>
    <w:rsid w:val="00EC71C8"/>
    <w:rsid w:val="00EC7860"/>
    <w:rsid w:val="00ED013E"/>
    <w:rsid w:val="00ED0206"/>
    <w:rsid w:val="00ED0555"/>
    <w:rsid w:val="00ED0EEA"/>
    <w:rsid w:val="00ED1A8B"/>
    <w:rsid w:val="00ED3333"/>
    <w:rsid w:val="00ED4971"/>
    <w:rsid w:val="00ED4F4E"/>
    <w:rsid w:val="00ED5B8A"/>
    <w:rsid w:val="00ED6168"/>
    <w:rsid w:val="00ED6556"/>
    <w:rsid w:val="00ED7330"/>
    <w:rsid w:val="00ED78AC"/>
    <w:rsid w:val="00EE0EFA"/>
    <w:rsid w:val="00EE12CB"/>
    <w:rsid w:val="00EE2541"/>
    <w:rsid w:val="00EE2A0F"/>
    <w:rsid w:val="00EE2C3E"/>
    <w:rsid w:val="00EE3721"/>
    <w:rsid w:val="00EE3859"/>
    <w:rsid w:val="00EE3F48"/>
    <w:rsid w:val="00EE42E2"/>
    <w:rsid w:val="00EE43EC"/>
    <w:rsid w:val="00EE4E7A"/>
    <w:rsid w:val="00EE4EEB"/>
    <w:rsid w:val="00EE5956"/>
    <w:rsid w:val="00EE5C94"/>
    <w:rsid w:val="00EE6A43"/>
    <w:rsid w:val="00EE7996"/>
    <w:rsid w:val="00EE7E50"/>
    <w:rsid w:val="00EE7F5E"/>
    <w:rsid w:val="00EF01B6"/>
    <w:rsid w:val="00EF02A1"/>
    <w:rsid w:val="00EF3070"/>
    <w:rsid w:val="00EF3424"/>
    <w:rsid w:val="00EF3B90"/>
    <w:rsid w:val="00EF3F8C"/>
    <w:rsid w:val="00EF5756"/>
    <w:rsid w:val="00EF5EFD"/>
    <w:rsid w:val="00EF60D6"/>
    <w:rsid w:val="00EF659A"/>
    <w:rsid w:val="00EF6A71"/>
    <w:rsid w:val="00EF6F6A"/>
    <w:rsid w:val="00EF7A5C"/>
    <w:rsid w:val="00EF7F3F"/>
    <w:rsid w:val="00F0045A"/>
    <w:rsid w:val="00F004CA"/>
    <w:rsid w:val="00F00539"/>
    <w:rsid w:val="00F00E18"/>
    <w:rsid w:val="00F010FF"/>
    <w:rsid w:val="00F019D0"/>
    <w:rsid w:val="00F020B6"/>
    <w:rsid w:val="00F021EC"/>
    <w:rsid w:val="00F02A62"/>
    <w:rsid w:val="00F02C6D"/>
    <w:rsid w:val="00F02D11"/>
    <w:rsid w:val="00F02F27"/>
    <w:rsid w:val="00F03488"/>
    <w:rsid w:val="00F034CC"/>
    <w:rsid w:val="00F037C0"/>
    <w:rsid w:val="00F056A5"/>
    <w:rsid w:val="00F06734"/>
    <w:rsid w:val="00F105CD"/>
    <w:rsid w:val="00F1060C"/>
    <w:rsid w:val="00F10791"/>
    <w:rsid w:val="00F10F13"/>
    <w:rsid w:val="00F117D8"/>
    <w:rsid w:val="00F119AB"/>
    <w:rsid w:val="00F12ED3"/>
    <w:rsid w:val="00F1371B"/>
    <w:rsid w:val="00F13DEA"/>
    <w:rsid w:val="00F144F1"/>
    <w:rsid w:val="00F14711"/>
    <w:rsid w:val="00F15A13"/>
    <w:rsid w:val="00F15E07"/>
    <w:rsid w:val="00F16B53"/>
    <w:rsid w:val="00F16E64"/>
    <w:rsid w:val="00F1744F"/>
    <w:rsid w:val="00F176DE"/>
    <w:rsid w:val="00F1784F"/>
    <w:rsid w:val="00F17E3C"/>
    <w:rsid w:val="00F17EC4"/>
    <w:rsid w:val="00F20587"/>
    <w:rsid w:val="00F20C23"/>
    <w:rsid w:val="00F210AE"/>
    <w:rsid w:val="00F2127D"/>
    <w:rsid w:val="00F215A1"/>
    <w:rsid w:val="00F21636"/>
    <w:rsid w:val="00F218C7"/>
    <w:rsid w:val="00F21E14"/>
    <w:rsid w:val="00F23012"/>
    <w:rsid w:val="00F23064"/>
    <w:rsid w:val="00F232A5"/>
    <w:rsid w:val="00F234F9"/>
    <w:rsid w:val="00F23507"/>
    <w:rsid w:val="00F23785"/>
    <w:rsid w:val="00F23BC0"/>
    <w:rsid w:val="00F23EB0"/>
    <w:rsid w:val="00F23EB1"/>
    <w:rsid w:val="00F25443"/>
    <w:rsid w:val="00F2571B"/>
    <w:rsid w:val="00F26144"/>
    <w:rsid w:val="00F26585"/>
    <w:rsid w:val="00F26967"/>
    <w:rsid w:val="00F27491"/>
    <w:rsid w:val="00F27A26"/>
    <w:rsid w:val="00F27B90"/>
    <w:rsid w:val="00F30392"/>
    <w:rsid w:val="00F30974"/>
    <w:rsid w:val="00F30F30"/>
    <w:rsid w:val="00F31324"/>
    <w:rsid w:val="00F316F0"/>
    <w:rsid w:val="00F322B5"/>
    <w:rsid w:val="00F325BC"/>
    <w:rsid w:val="00F32A0F"/>
    <w:rsid w:val="00F3300B"/>
    <w:rsid w:val="00F33505"/>
    <w:rsid w:val="00F34AAB"/>
    <w:rsid w:val="00F378BD"/>
    <w:rsid w:val="00F37E1F"/>
    <w:rsid w:val="00F4231F"/>
    <w:rsid w:val="00F4259B"/>
    <w:rsid w:val="00F428CF"/>
    <w:rsid w:val="00F43276"/>
    <w:rsid w:val="00F4431B"/>
    <w:rsid w:val="00F443A2"/>
    <w:rsid w:val="00F443E2"/>
    <w:rsid w:val="00F444A2"/>
    <w:rsid w:val="00F44936"/>
    <w:rsid w:val="00F44ADA"/>
    <w:rsid w:val="00F45786"/>
    <w:rsid w:val="00F45C58"/>
    <w:rsid w:val="00F465A4"/>
    <w:rsid w:val="00F471EF"/>
    <w:rsid w:val="00F475E7"/>
    <w:rsid w:val="00F47AA3"/>
    <w:rsid w:val="00F50C0F"/>
    <w:rsid w:val="00F50F5A"/>
    <w:rsid w:val="00F51180"/>
    <w:rsid w:val="00F51189"/>
    <w:rsid w:val="00F51276"/>
    <w:rsid w:val="00F512BA"/>
    <w:rsid w:val="00F546AA"/>
    <w:rsid w:val="00F55698"/>
    <w:rsid w:val="00F55936"/>
    <w:rsid w:val="00F55CA8"/>
    <w:rsid w:val="00F564EB"/>
    <w:rsid w:val="00F567A8"/>
    <w:rsid w:val="00F56EB5"/>
    <w:rsid w:val="00F56FD6"/>
    <w:rsid w:val="00F57051"/>
    <w:rsid w:val="00F57378"/>
    <w:rsid w:val="00F600C6"/>
    <w:rsid w:val="00F60E52"/>
    <w:rsid w:val="00F61339"/>
    <w:rsid w:val="00F6157E"/>
    <w:rsid w:val="00F61BA8"/>
    <w:rsid w:val="00F62846"/>
    <w:rsid w:val="00F629E5"/>
    <w:rsid w:val="00F62CBD"/>
    <w:rsid w:val="00F6531B"/>
    <w:rsid w:val="00F6554F"/>
    <w:rsid w:val="00F666E8"/>
    <w:rsid w:val="00F66EA2"/>
    <w:rsid w:val="00F66EB0"/>
    <w:rsid w:val="00F67704"/>
    <w:rsid w:val="00F71423"/>
    <w:rsid w:val="00F72343"/>
    <w:rsid w:val="00F7322D"/>
    <w:rsid w:val="00F74672"/>
    <w:rsid w:val="00F74E6F"/>
    <w:rsid w:val="00F7530D"/>
    <w:rsid w:val="00F754D3"/>
    <w:rsid w:val="00F75840"/>
    <w:rsid w:val="00F75848"/>
    <w:rsid w:val="00F75D09"/>
    <w:rsid w:val="00F76ADB"/>
    <w:rsid w:val="00F776A0"/>
    <w:rsid w:val="00F80751"/>
    <w:rsid w:val="00F80CEB"/>
    <w:rsid w:val="00F814BD"/>
    <w:rsid w:val="00F81D9F"/>
    <w:rsid w:val="00F82647"/>
    <w:rsid w:val="00F82C26"/>
    <w:rsid w:val="00F82C35"/>
    <w:rsid w:val="00F82D8A"/>
    <w:rsid w:val="00F82EA0"/>
    <w:rsid w:val="00F83F7A"/>
    <w:rsid w:val="00F844AB"/>
    <w:rsid w:val="00F84914"/>
    <w:rsid w:val="00F84D87"/>
    <w:rsid w:val="00F84F1A"/>
    <w:rsid w:val="00F8530E"/>
    <w:rsid w:val="00F85E70"/>
    <w:rsid w:val="00F862B1"/>
    <w:rsid w:val="00F876A7"/>
    <w:rsid w:val="00F87759"/>
    <w:rsid w:val="00F87E24"/>
    <w:rsid w:val="00F907E7"/>
    <w:rsid w:val="00F90BA2"/>
    <w:rsid w:val="00F91099"/>
    <w:rsid w:val="00F9122B"/>
    <w:rsid w:val="00F91235"/>
    <w:rsid w:val="00F91E1D"/>
    <w:rsid w:val="00F91ED5"/>
    <w:rsid w:val="00F93838"/>
    <w:rsid w:val="00F93922"/>
    <w:rsid w:val="00F93C4B"/>
    <w:rsid w:val="00F93D18"/>
    <w:rsid w:val="00F93DC7"/>
    <w:rsid w:val="00F94C43"/>
    <w:rsid w:val="00F95273"/>
    <w:rsid w:val="00F9552C"/>
    <w:rsid w:val="00F96FD8"/>
    <w:rsid w:val="00F97788"/>
    <w:rsid w:val="00FA133B"/>
    <w:rsid w:val="00FA14D3"/>
    <w:rsid w:val="00FA1B5E"/>
    <w:rsid w:val="00FA22B3"/>
    <w:rsid w:val="00FA27C2"/>
    <w:rsid w:val="00FA31FB"/>
    <w:rsid w:val="00FA31FD"/>
    <w:rsid w:val="00FA3D87"/>
    <w:rsid w:val="00FA443C"/>
    <w:rsid w:val="00FA4529"/>
    <w:rsid w:val="00FA4912"/>
    <w:rsid w:val="00FA58A5"/>
    <w:rsid w:val="00FA58B1"/>
    <w:rsid w:val="00FA63AA"/>
    <w:rsid w:val="00FA6942"/>
    <w:rsid w:val="00FA6ADB"/>
    <w:rsid w:val="00FA78AD"/>
    <w:rsid w:val="00FA79DC"/>
    <w:rsid w:val="00FA7A08"/>
    <w:rsid w:val="00FA7B6A"/>
    <w:rsid w:val="00FB05BD"/>
    <w:rsid w:val="00FB1977"/>
    <w:rsid w:val="00FB26A4"/>
    <w:rsid w:val="00FB3026"/>
    <w:rsid w:val="00FB308E"/>
    <w:rsid w:val="00FB313E"/>
    <w:rsid w:val="00FB3FA5"/>
    <w:rsid w:val="00FB4126"/>
    <w:rsid w:val="00FB4708"/>
    <w:rsid w:val="00FB5C6D"/>
    <w:rsid w:val="00FB78ED"/>
    <w:rsid w:val="00FB7A28"/>
    <w:rsid w:val="00FB7A90"/>
    <w:rsid w:val="00FB7F99"/>
    <w:rsid w:val="00FC0046"/>
    <w:rsid w:val="00FC0127"/>
    <w:rsid w:val="00FC18E1"/>
    <w:rsid w:val="00FC1C91"/>
    <w:rsid w:val="00FC2063"/>
    <w:rsid w:val="00FC227D"/>
    <w:rsid w:val="00FC2396"/>
    <w:rsid w:val="00FC2511"/>
    <w:rsid w:val="00FC328F"/>
    <w:rsid w:val="00FC3311"/>
    <w:rsid w:val="00FC38F4"/>
    <w:rsid w:val="00FC4628"/>
    <w:rsid w:val="00FC4D0D"/>
    <w:rsid w:val="00FC4EA2"/>
    <w:rsid w:val="00FC5281"/>
    <w:rsid w:val="00FC5572"/>
    <w:rsid w:val="00FC5829"/>
    <w:rsid w:val="00FC6349"/>
    <w:rsid w:val="00FC6874"/>
    <w:rsid w:val="00FC7399"/>
    <w:rsid w:val="00FC782B"/>
    <w:rsid w:val="00FC7A1B"/>
    <w:rsid w:val="00FD0410"/>
    <w:rsid w:val="00FD07D9"/>
    <w:rsid w:val="00FD0D24"/>
    <w:rsid w:val="00FD18EB"/>
    <w:rsid w:val="00FD2BF8"/>
    <w:rsid w:val="00FD2C9B"/>
    <w:rsid w:val="00FD4AB3"/>
    <w:rsid w:val="00FD4D78"/>
    <w:rsid w:val="00FD50CC"/>
    <w:rsid w:val="00FD528B"/>
    <w:rsid w:val="00FD5607"/>
    <w:rsid w:val="00FD5904"/>
    <w:rsid w:val="00FD5C93"/>
    <w:rsid w:val="00FD5D87"/>
    <w:rsid w:val="00FD6017"/>
    <w:rsid w:val="00FD7CBB"/>
    <w:rsid w:val="00FE18E1"/>
    <w:rsid w:val="00FE1D5F"/>
    <w:rsid w:val="00FE1FCF"/>
    <w:rsid w:val="00FE2146"/>
    <w:rsid w:val="00FE26AA"/>
    <w:rsid w:val="00FE348A"/>
    <w:rsid w:val="00FE3991"/>
    <w:rsid w:val="00FE3B19"/>
    <w:rsid w:val="00FE3BE5"/>
    <w:rsid w:val="00FE47C2"/>
    <w:rsid w:val="00FE4BBF"/>
    <w:rsid w:val="00FE505F"/>
    <w:rsid w:val="00FE50A4"/>
    <w:rsid w:val="00FE69D6"/>
    <w:rsid w:val="00FE72AE"/>
    <w:rsid w:val="00FE77B3"/>
    <w:rsid w:val="00FF0551"/>
    <w:rsid w:val="00FF0CFB"/>
    <w:rsid w:val="00FF0D75"/>
    <w:rsid w:val="00FF134A"/>
    <w:rsid w:val="00FF13EE"/>
    <w:rsid w:val="00FF152E"/>
    <w:rsid w:val="00FF1AFA"/>
    <w:rsid w:val="00FF25A2"/>
    <w:rsid w:val="00FF322B"/>
    <w:rsid w:val="00FF3339"/>
    <w:rsid w:val="00FF38C3"/>
    <w:rsid w:val="00FF39AC"/>
    <w:rsid w:val="00FF3FF5"/>
    <w:rsid w:val="00FF4609"/>
    <w:rsid w:val="00FF57C1"/>
    <w:rsid w:val="00FF60AB"/>
    <w:rsid w:val="00FF652E"/>
    <w:rsid w:val="00FF66C6"/>
    <w:rsid w:val="00FF69D9"/>
    <w:rsid w:val="00FF701F"/>
    <w:rsid w:val="00FF7461"/>
    <w:rsid w:val="00FF7724"/>
    <w:rsid w:val="00FF7793"/>
    <w:rsid w:val="00FF7969"/>
    <w:rsid w:val="00FF7DE8"/>
    <w:rsid w:val="00FF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D69CBFE"/>
  <w15:docId w15:val="{F8B6FD36-A2C9-479C-8E4C-B0E6CEB2A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4619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link w:val="Heading1Char"/>
    <w:qFormat/>
    <w:rsid w:val="003840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547F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7A3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1547F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1721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FooterChar">
    <w:name w:val="Footer Char"/>
    <w:link w:val="Footer"/>
    <w:uiPriority w:val="99"/>
    <w:rsid w:val="0021721D"/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PageNumber">
    <w:name w:val="page number"/>
    <w:basedOn w:val="DefaultParagraphFont"/>
    <w:rsid w:val="0021721D"/>
  </w:style>
  <w:style w:type="paragraph" w:customStyle="1" w:styleId="CharCharCharCharCharCharCharCharCharCharCharChar">
    <w:name w:val="Char Char Char Char Char Char Char Char Char Char Char Char"/>
    <w:basedOn w:val="Normal"/>
    <w:rsid w:val="0021721D"/>
    <w:pPr>
      <w:spacing w:after="160" w:line="240" w:lineRule="exact"/>
    </w:pPr>
    <w:rPr>
      <w:rFonts w:ascii="Arial" w:eastAsia="Times New Roman" w:hAnsi="Arial" w:cs="Arial"/>
      <w:sz w:val="20"/>
      <w:szCs w:val="20"/>
    </w:rPr>
  </w:style>
  <w:style w:type="paragraph" w:customStyle="1" w:styleId="a">
    <w:name w:val="Знак Знак"/>
    <w:basedOn w:val="Normal"/>
    <w:rsid w:val="0021721D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, webb"/>
    <w:basedOn w:val="Normal"/>
    <w:link w:val="NormalWebChar"/>
    <w:uiPriority w:val="99"/>
    <w:qFormat/>
    <w:rsid w:val="002172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3Deffects2">
    <w:name w:val="Table 3D effects 2"/>
    <w:basedOn w:val="TableNormal"/>
    <w:rsid w:val="0021721D"/>
    <w:rPr>
      <w:rFonts w:ascii="Times New Roman" w:eastAsia="Times New Roman" w:hAnsi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21721D"/>
    <w:rPr>
      <w:rFonts w:ascii="Times New Roman" w:eastAsia="Times New Roman" w:hAnsi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CCFFFF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21721D"/>
    <w:rPr>
      <w:rFonts w:ascii="Times New Roman" w:eastAsia="Times New Roman" w:hAnsi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Web2">
    <w:name w:val="Table Web 2"/>
    <w:basedOn w:val="TableNormal"/>
    <w:rsid w:val="0021721D"/>
    <w:rPr>
      <w:rFonts w:ascii="Times New Roman" w:eastAsia="Times New Roman" w:hAnsi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843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20977"/>
    <w:pPr>
      <w:tabs>
        <w:tab w:val="center" w:pos="4844"/>
        <w:tab w:val="right" w:pos="9689"/>
      </w:tabs>
    </w:pPr>
  </w:style>
  <w:style w:type="character" w:customStyle="1" w:styleId="HeaderChar">
    <w:name w:val="Header Char"/>
    <w:link w:val="Header"/>
    <w:uiPriority w:val="99"/>
    <w:rsid w:val="00220977"/>
    <w:rPr>
      <w:sz w:val="22"/>
      <w:szCs w:val="22"/>
    </w:rPr>
  </w:style>
  <w:style w:type="character" w:customStyle="1" w:styleId="Heading1Char">
    <w:name w:val="Heading 1 Char"/>
    <w:link w:val="Heading1"/>
    <w:rsid w:val="00384039"/>
    <w:rPr>
      <w:rFonts w:ascii="Times New Roman" w:eastAsia="Times New Roman" w:hAnsi="Times New Roman"/>
      <w:b/>
      <w:bCs/>
      <w:kern w:val="36"/>
      <w:sz w:val="48"/>
      <w:szCs w:val="48"/>
      <w:lang w:val="en-GB" w:eastAsia="en-GB"/>
    </w:rPr>
  </w:style>
  <w:style w:type="character" w:styleId="Hyperlink">
    <w:name w:val="Hyperlink"/>
    <w:uiPriority w:val="99"/>
    <w:rsid w:val="00384039"/>
    <w:rPr>
      <w:color w:val="0000FF"/>
      <w:u w:val="single"/>
    </w:rPr>
  </w:style>
  <w:style w:type="character" w:styleId="Strong">
    <w:name w:val="Strong"/>
    <w:uiPriority w:val="22"/>
    <w:qFormat/>
    <w:rsid w:val="00425118"/>
    <w:rPr>
      <w:b/>
      <w:bCs/>
    </w:rPr>
  </w:style>
  <w:style w:type="paragraph" w:styleId="ListParagraph">
    <w:name w:val="List Paragraph"/>
    <w:aliases w:val="OBC Bullet,List Paragraph11,Normal numbered,Table no. List Paragraph"/>
    <w:basedOn w:val="Normal"/>
    <w:link w:val="ListParagraphChar1"/>
    <w:uiPriority w:val="34"/>
    <w:qFormat/>
    <w:rsid w:val="001F1A3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Emphasis">
    <w:name w:val="Emphasis"/>
    <w:qFormat/>
    <w:rsid w:val="00975423"/>
    <w:rPr>
      <w:rFonts w:cs="Times New Roman"/>
      <w:i/>
      <w:iCs/>
    </w:rPr>
  </w:style>
  <w:style w:type="paragraph" w:customStyle="1" w:styleId="CharChar">
    <w:name w:val="Char Char"/>
    <w:basedOn w:val="Normal"/>
    <w:rsid w:val="00A66A70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character" w:customStyle="1" w:styleId="apple-style-span">
    <w:name w:val="apple-style-span"/>
    <w:basedOn w:val="DefaultParagraphFont"/>
    <w:rsid w:val="00450674"/>
  </w:style>
  <w:style w:type="paragraph" w:customStyle="1" w:styleId="CharCharCharChar">
    <w:name w:val="Char Char Char Char"/>
    <w:basedOn w:val="Normal"/>
    <w:rsid w:val="00792CF1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">
    <w:name w:val="Без интервала1"/>
    <w:qFormat/>
    <w:rsid w:val="006B50CC"/>
    <w:rPr>
      <w:rFonts w:eastAsia="Times New Roman"/>
      <w:sz w:val="22"/>
      <w:szCs w:val="22"/>
    </w:rPr>
  </w:style>
  <w:style w:type="paragraph" w:customStyle="1" w:styleId="CharChar1CharChar">
    <w:name w:val="Char Char1 Char Char"/>
    <w:basedOn w:val="Normal"/>
    <w:rsid w:val="00D60B6A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A3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E5A37"/>
    <w:rPr>
      <w:rFonts w:ascii="Tahoma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880637"/>
  </w:style>
  <w:style w:type="character" w:customStyle="1" w:styleId="NoSpacingChar">
    <w:name w:val="No Spacing Char"/>
    <w:link w:val="NoSpacing"/>
    <w:uiPriority w:val="1"/>
    <w:locked/>
    <w:rsid w:val="008705AB"/>
    <w:rPr>
      <w:sz w:val="22"/>
      <w:szCs w:val="22"/>
      <w:lang w:val="ru-RU" w:eastAsia="ru-RU" w:bidi="ar-SA"/>
    </w:rPr>
  </w:style>
  <w:style w:type="paragraph" w:styleId="NoSpacing">
    <w:name w:val="No Spacing"/>
    <w:link w:val="NoSpacingChar"/>
    <w:uiPriority w:val="1"/>
    <w:qFormat/>
    <w:rsid w:val="008705AB"/>
    <w:rPr>
      <w:sz w:val="22"/>
      <w:szCs w:val="22"/>
    </w:rPr>
  </w:style>
  <w:style w:type="character" w:customStyle="1" w:styleId="Heading3Char">
    <w:name w:val="Heading 3 Char"/>
    <w:link w:val="Heading3"/>
    <w:uiPriority w:val="9"/>
    <w:rsid w:val="00567A3B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67A3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567A3B"/>
    <w:rPr>
      <w:rFonts w:ascii="Arial" w:eastAsia="Times New Roman" w:hAnsi="Arial"/>
      <w:vanish/>
      <w:sz w:val="16"/>
      <w:szCs w:val="16"/>
    </w:rPr>
  </w:style>
  <w:style w:type="character" w:styleId="FollowedHyperlink">
    <w:name w:val="FollowedHyperlink"/>
    <w:uiPriority w:val="99"/>
    <w:semiHidden/>
    <w:unhideWhenUsed/>
    <w:rsid w:val="00AF650B"/>
    <w:rPr>
      <w:color w:val="800080"/>
      <w:u w:val="single"/>
    </w:rPr>
  </w:style>
  <w:style w:type="paragraph" w:customStyle="1" w:styleId="10">
    <w:name w:val="Абзац списка1"/>
    <w:aliases w:val="Akapit z listą BS,List Paragraph 1,List_Paragraph,Multilevel para_II,Bullet1,Bullets,References,List Paragraph (numbered (a)),IBL List Paragraph,List Paragraph nowy,Numbered List Paragraph,List Paragraph-ExecSummary,List Paragraph3,Абзац"/>
    <w:basedOn w:val="Normal"/>
    <w:link w:val="a0"/>
    <w:uiPriority w:val="34"/>
    <w:qFormat/>
    <w:rsid w:val="001E5CDB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msonormalcxspmiddle">
    <w:name w:val="msonormalcxspmiddle"/>
    <w:basedOn w:val="Normal"/>
    <w:rsid w:val="009C4C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Heading2Char">
    <w:name w:val="Heading 2 Char"/>
    <w:link w:val="Heading2"/>
    <w:uiPriority w:val="9"/>
    <w:rsid w:val="0081547F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/>
    </w:rPr>
  </w:style>
  <w:style w:type="character" w:customStyle="1" w:styleId="Heading4Char">
    <w:name w:val="Heading 4 Char"/>
    <w:link w:val="Heading4"/>
    <w:uiPriority w:val="9"/>
    <w:rsid w:val="0081547F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4FED"/>
    <w:pPr>
      <w:pBdr>
        <w:bottom w:val="single" w:sz="4" w:space="4" w:color="4F81BD"/>
      </w:pBdr>
      <w:spacing w:after="0"/>
      <w:jc w:val="center"/>
    </w:pPr>
    <w:rPr>
      <w:rFonts w:ascii="Sylfaen" w:eastAsia="Times New Roman" w:hAnsi="Sylfaen"/>
      <w:b/>
      <w:bCs/>
      <w:i/>
      <w:iCs/>
      <w:color w:val="291FED"/>
      <w:sz w:val="24"/>
      <w:szCs w:val="24"/>
    </w:rPr>
  </w:style>
  <w:style w:type="character" w:customStyle="1" w:styleId="IntenseQuoteChar">
    <w:name w:val="Intense Quote Char"/>
    <w:link w:val="IntenseQuote"/>
    <w:uiPriority w:val="30"/>
    <w:rsid w:val="00464FED"/>
    <w:rPr>
      <w:rFonts w:ascii="Sylfaen" w:eastAsia="Times New Roman" w:hAnsi="Sylfaen"/>
      <w:b/>
      <w:bCs/>
      <w:i/>
      <w:iCs/>
      <w:color w:val="291FED"/>
      <w:sz w:val="24"/>
      <w:szCs w:val="24"/>
    </w:rPr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,Знак Char, webb Char"/>
    <w:link w:val="NormalWeb"/>
    <w:uiPriority w:val="99"/>
    <w:locked/>
    <w:rsid w:val="00D51CD4"/>
    <w:rPr>
      <w:rFonts w:ascii="Times New Roman" w:eastAsia="Times New Roman" w:hAnsi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68658E"/>
  </w:style>
  <w:style w:type="paragraph" w:customStyle="1" w:styleId="ListParagraph1">
    <w:name w:val="List Paragraph1"/>
    <w:basedOn w:val="Normal"/>
    <w:uiPriority w:val="34"/>
    <w:qFormat/>
    <w:rsid w:val="00C52476"/>
    <w:pPr>
      <w:ind w:left="720"/>
      <w:contextualSpacing/>
    </w:pPr>
    <w:rPr>
      <w:rFonts w:eastAsia="Times New Roman"/>
      <w:lang w:val="ru-RU" w:eastAsia="ru-RU"/>
    </w:rPr>
  </w:style>
  <w:style w:type="character" w:customStyle="1" w:styleId="Bodytext">
    <w:name w:val="Body text_"/>
    <w:link w:val="11"/>
    <w:rsid w:val="00BC566D"/>
    <w:rPr>
      <w:rFonts w:ascii="Tahoma" w:eastAsia="Tahoma" w:hAnsi="Tahoma" w:cs="Tahoma"/>
      <w:sz w:val="22"/>
      <w:szCs w:val="22"/>
      <w:shd w:val="clear" w:color="auto" w:fill="FFFFFF"/>
    </w:rPr>
  </w:style>
  <w:style w:type="paragraph" w:customStyle="1" w:styleId="11">
    <w:name w:val="Основной текст1"/>
    <w:basedOn w:val="Normal"/>
    <w:link w:val="Bodytext"/>
    <w:rsid w:val="00BC566D"/>
    <w:pPr>
      <w:widowControl w:val="0"/>
      <w:shd w:val="clear" w:color="auto" w:fill="FFFFFF"/>
      <w:spacing w:before="240" w:after="0" w:line="475" w:lineRule="exact"/>
      <w:jc w:val="both"/>
    </w:pPr>
    <w:rPr>
      <w:rFonts w:ascii="Tahoma" w:eastAsia="Tahoma" w:hAnsi="Tahoma"/>
    </w:rPr>
  </w:style>
  <w:style w:type="paragraph" w:customStyle="1" w:styleId="CharChar11">
    <w:name w:val="Char Char11"/>
    <w:basedOn w:val="Normal"/>
    <w:rsid w:val="00F02C6D"/>
    <w:pPr>
      <w:spacing w:after="160" w:line="240" w:lineRule="exact"/>
    </w:pPr>
    <w:rPr>
      <w:rFonts w:ascii="Arial" w:eastAsia="Times New Roman" w:hAnsi="Arial" w:cs="Arial"/>
      <w:sz w:val="20"/>
      <w:szCs w:val="20"/>
    </w:rPr>
  </w:style>
  <w:style w:type="paragraph" w:customStyle="1" w:styleId="CharCharCharCharCharChar">
    <w:name w:val="Знак Знак Char Char Char Char Char Char"/>
    <w:basedOn w:val="Normal"/>
    <w:rsid w:val="00B04DC5"/>
    <w:pPr>
      <w:spacing w:after="160" w:line="240" w:lineRule="exact"/>
    </w:pPr>
    <w:rPr>
      <w:rFonts w:ascii="Arial" w:eastAsia="Times New Roman" w:hAnsi="Arial" w:cs="Arial"/>
      <w:sz w:val="20"/>
      <w:szCs w:val="20"/>
    </w:rPr>
  </w:style>
  <w:style w:type="paragraph" w:customStyle="1" w:styleId="norm">
    <w:name w:val="norm"/>
    <w:basedOn w:val="Normal"/>
    <w:uiPriority w:val="99"/>
    <w:qFormat/>
    <w:rsid w:val="00861903"/>
    <w:pPr>
      <w:spacing w:after="0" w:line="480" w:lineRule="auto"/>
      <w:ind w:firstLine="709"/>
      <w:jc w:val="both"/>
    </w:pPr>
    <w:rPr>
      <w:rFonts w:ascii="Arial Armenian" w:eastAsia="Times New Roman" w:hAnsi="Arial Armenian"/>
      <w:szCs w:val="20"/>
      <w:lang w:eastAsia="ru-RU"/>
    </w:rPr>
  </w:style>
  <w:style w:type="character" w:customStyle="1" w:styleId="mechtexChar">
    <w:name w:val="mechtex Char"/>
    <w:basedOn w:val="DefaultParagraphFont"/>
    <w:link w:val="mechtex"/>
    <w:locked/>
    <w:rsid w:val="00861903"/>
    <w:rPr>
      <w:rFonts w:ascii="Arial Armenian" w:eastAsia="Times New Roman" w:hAnsi="Arial Armenian"/>
    </w:rPr>
  </w:style>
  <w:style w:type="paragraph" w:customStyle="1" w:styleId="mechtex">
    <w:name w:val="mechtex"/>
    <w:basedOn w:val="Normal"/>
    <w:link w:val="mechtexChar"/>
    <w:qFormat/>
    <w:rsid w:val="00861903"/>
    <w:pPr>
      <w:spacing w:after="0" w:line="240" w:lineRule="auto"/>
      <w:jc w:val="center"/>
    </w:pPr>
    <w:rPr>
      <w:rFonts w:ascii="Arial Armenian" w:eastAsia="Times New Roman" w:hAnsi="Arial Armenian"/>
      <w:sz w:val="20"/>
      <w:szCs w:val="20"/>
      <w:lang w:val="ru-RU" w:eastAsia="ru-RU"/>
    </w:rPr>
  </w:style>
  <w:style w:type="character" w:customStyle="1" w:styleId="a0">
    <w:name w:val="Абзац списка Знак"/>
    <w:aliases w:val="Akapit z listą BS Знак,List Paragraph 1 Знак,List_Paragraph Знак,Multilevel para_II Знак,Bullet1 Знак,Bullets Знак,References Знак,List Paragraph (numbered (a)) Знак,IBL List Paragraph Знак,List Paragraph nowy Знак,List Paragraph3 Зна"/>
    <w:link w:val="10"/>
    <w:uiPriority w:val="34"/>
    <w:locked/>
    <w:rsid w:val="00713024"/>
    <w:rPr>
      <w:rFonts w:ascii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553F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53F0C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3F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3F0C"/>
    <w:rPr>
      <w:b/>
      <w:bCs/>
      <w:lang w:val="en-US"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E32C3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32C34"/>
    <w:rPr>
      <w:lang w:val="en-US" w:eastAsia="en-US"/>
    </w:rPr>
  </w:style>
  <w:style w:type="table" w:customStyle="1" w:styleId="12">
    <w:name w:val="Сетка таблицы1"/>
    <w:basedOn w:val="TableNormal"/>
    <w:next w:val="TableGrid"/>
    <w:uiPriority w:val="59"/>
    <w:rsid w:val="00E32C3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unhideWhenUsed/>
    <w:rsid w:val="00E32C34"/>
    <w:rPr>
      <w:vertAlign w:val="superscript"/>
    </w:rPr>
  </w:style>
  <w:style w:type="table" w:customStyle="1" w:styleId="2">
    <w:name w:val="Сетка таблицы2"/>
    <w:basedOn w:val="TableNormal"/>
    <w:next w:val="TableGrid"/>
    <w:uiPriority w:val="59"/>
    <w:rsid w:val="007671A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TableNormal"/>
    <w:next w:val="TableGrid"/>
    <w:uiPriority w:val="59"/>
    <w:rsid w:val="007671A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F701F"/>
    <w:rPr>
      <w:sz w:val="16"/>
      <w:szCs w:val="16"/>
    </w:rPr>
  </w:style>
  <w:style w:type="paragraph" w:styleId="BodyText0">
    <w:name w:val="Body Text"/>
    <w:basedOn w:val="Normal"/>
    <w:link w:val="BodyTextChar"/>
    <w:uiPriority w:val="99"/>
    <w:semiHidden/>
    <w:unhideWhenUsed/>
    <w:rsid w:val="003A375D"/>
    <w:pPr>
      <w:spacing w:after="120"/>
    </w:pPr>
  </w:style>
  <w:style w:type="character" w:customStyle="1" w:styleId="BodyTextChar">
    <w:name w:val="Body Text Char"/>
    <w:basedOn w:val="DefaultParagraphFont"/>
    <w:link w:val="BodyText0"/>
    <w:uiPriority w:val="99"/>
    <w:semiHidden/>
    <w:rsid w:val="003A375D"/>
    <w:rPr>
      <w:sz w:val="22"/>
      <w:szCs w:val="22"/>
      <w:lang w:val="en-US" w:eastAsia="en-US"/>
    </w:rPr>
  </w:style>
  <w:style w:type="paragraph" w:styleId="ListBullet">
    <w:name w:val="List Bullet"/>
    <w:basedOn w:val="Normal"/>
    <w:semiHidden/>
    <w:unhideWhenUsed/>
    <w:rsid w:val="00380BF5"/>
    <w:pPr>
      <w:numPr>
        <w:numId w:val="1"/>
      </w:numPr>
      <w:spacing w:after="0" w:line="240" w:lineRule="auto"/>
      <w:contextualSpacing/>
    </w:pPr>
    <w:rPr>
      <w:rFonts w:ascii="Times Armenian" w:eastAsia="Times New Roman" w:hAnsi="Times Armenian"/>
      <w:sz w:val="24"/>
      <w:szCs w:val="24"/>
    </w:rPr>
  </w:style>
  <w:style w:type="character" w:customStyle="1" w:styleId="ListParagraphChar">
    <w:name w:val="List Paragraph Char"/>
    <w:aliases w:val="Абзац Char,Akapit z listą BS Char,List Paragraph 1 Char,OBC Bullet Char,List Paragraph11 Char,Normal numbered Char,List Paragraph1 Char,List_Paragraph Char,Multilevel para_II Char,Bullet1 Char,Bullets Char,References Char"/>
    <w:uiPriority w:val="34"/>
    <w:locked/>
    <w:rsid w:val="008E20CD"/>
  </w:style>
  <w:style w:type="paragraph" w:styleId="Revision">
    <w:name w:val="Revision"/>
    <w:hidden/>
    <w:uiPriority w:val="99"/>
    <w:semiHidden/>
    <w:rsid w:val="00DD2DAB"/>
    <w:rPr>
      <w:sz w:val="22"/>
      <w:szCs w:val="22"/>
      <w:lang w:val="en-US" w:eastAsia="en-US"/>
    </w:rPr>
  </w:style>
  <w:style w:type="table" w:customStyle="1" w:styleId="GridTable5Dark-Accent51">
    <w:name w:val="Grid Table 5 Dark - Accent 51"/>
    <w:basedOn w:val="TableNormal"/>
    <w:uiPriority w:val="50"/>
    <w:rsid w:val="0032168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customStyle="1" w:styleId="Body">
    <w:name w:val="Body"/>
    <w:rsid w:val="00293E95"/>
    <w:pPr>
      <w:spacing w:after="160" w:line="256" w:lineRule="auto"/>
    </w:pPr>
    <w:rPr>
      <w:rFonts w:cs="Calibri"/>
      <w:color w:val="000000"/>
      <w:sz w:val="22"/>
      <w:szCs w:val="22"/>
      <w:u w:color="000000"/>
      <w:lang w:val="en-US" w:eastAsia="en-US"/>
    </w:rPr>
  </w:style>
  <w:style w:type="paragraph" w:customStyle="1" w:styleId="mcntmsonormal">
    <w:name w:val="mcntmsonormal"/>
    <w:basedOn w:val="Normal"/>
    <w:rsid w:val="009602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None">
    <w:name w:val="None"/>
    <w:rsid w:val="00A50B07"/>
  </w:style>
  <w:style w:type="table" w:styleId="GridTable5Dark-Accent5">
    <w:name w:val="Grid Table 5 Dark Accent 5"/>
    <w:basedOn w:val="TableNormal"/>
    <w:uiPriority w:val="50"/>
    <w:rsid w:val="008B540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LightList-Accent12">
    <w:name w:val="Light List - Accent 12"/>
    <w:basedOn w:val="TableNormal"/>
    <w:next w:val="LightList-Accent1"/>
    <w:uiPriority w:val="61"/>
    <w:rsid w:val="00A82901"/>
    <w:rPr>
      <w:rFonts w:asciiTheme="minorHAnsi" w:eastAsiaTheme="minorHAnsi" w:hAnsiTheme="minorHAnsi" w:cstheme="minorBidi"/>
      <w:sz w:val="22"/>
      <w:szCs w:val="22"/>
      <w:lang w:val="en-GB" w:eastAsia="en-US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8290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PlainTable2">
    <w:name w:val="Plain Table 2"/>
    <w:basedOn w:val="TableNormal"/>
    <w:uiPriority w:val="42"/>
    <w:rsid w:val="00E71444"/>
    <w:rPr>
      <w:rFonts w:asciiTheme="minorHAnsi" w:eastAsiaTheme="minorHAnsi" w:hAnsiTheme="minorHAnsi" w:cstheme="minorBidi"/>
      <w:sz w:val="24"/>
      <w:szCs w:val="24"/>
      <w:lang w:val="en-GB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4037AD"/>
    <w:pPr>
      <w:spacing w:line="240" w:lineRule="auto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val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63F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63F3A"/>
    <w:rPr>
      <w:rFonts w:ascii="Courier New" w:eastAsia="Times New Roman" w:hAnsi="Courier New" w:cs="Courier New"/>
      <w:lang w:val="en-US" w:eastAsia="en-US"/>
    </w:rPr>
  </w:style>
  <w:style w:type="character" w:customStyle="1" w:styleId="ListParagraphChar1">
    <w:name w:val="List Paragraph Char1"/>
    <w:aliases w:val="OBC Bullet Char1,List Paragraph11 Char1,Normal numbered Char1,Table no. List Paragraph Char"/>
    <w:link w:val="ListParagraph"/>
    <w:uiPriority w:val="34"/>
    <w:locked/>
    <w:rsid w:val="00F010FF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7A2153"/>
    <w:pPr>
      <w:autoSpaceDE w:val="0"/>
      <w:autoSpaceDN w:val="0"/>
      <w:adjustRightInd w:val="0"/>
    </w:pPr>
    <w:rPr>
      <w:rFonts w:ascii="GHEA Grapalat" w:eastAsiaTheme="minorHAnsi" w:hAnsi="GHEA Grapalat" w:cs="GHEA Grapalat"/>
      <w:color w:val="000000"/>
      <w:sz w:val="24"/>
      <w:szCs w:val="24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7715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7715B"/>
    <w:rPr>
      <w:lang w:val="en-US"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E7715B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A239F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val="ru-RU"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A239F9"/>
    <w:pPr>
      <w:tabs>
        <w:tab w:val="right" w:leader="dot" w:pos="10338"/>
      </w:tabs>
      <w:spacing w:after="100"/>
    </w:pPr>
    <w:rPr>
      <w:rFonts w:ascii="GHEA Grapalat" w:hAnsi="GHEA Grapalat" w:cs="Sylfaen"/>
      <w:b/>
      <w:bCs/>
      <w:iCs/>
      <w:noProof/>
      <w:lang w:val="af-ZA"/>
    </w:rPr>
  </w:style>
  <w:style w:type="paragraph" w:styleId="TOC2">
    <w:name w:val="toc 2"/>
    <w:basedOn w:val="Normal"/>
    <w:next w:val="Normal"/>
    <w:autoRedefine/>
    <w:uiPriority w:val="39"/>
    <w:unhideWhenUsed/>
    <w:rsid w:val="00AB15D1"/>
    <w:pPr>
      <w:tabs>
        <w:tab w:val="right" w:leader="dot" w:pos="10338"/>
      </w:tabs>
      <w:spacing w:after="100"/>
      <w:ind w:left="220"/>
    </w:pPr>
    <w:rPr>
      <w:rFonts w:ascii="GHEA Grapalat" w:hAnsi="GHEA Grapalat" w:cs="Sylfaen"/>
      <w:b/>
      <w:bCs/>
      <w:i/>
      <w:iCs/>
      <w:noProof/>
      <w:lang w:val="af-ZA"/>
    </w:rPr>
  </w:style>
  <w:style w:type="paragraph" w:styleId="TOC3">
    <w:name w:val="toc 3"/>
    <w:basedOn w:val="Normal"/>
    <w:next w:val="Normal"/>
    <w:autoRedefine/>
    <w:uiPriority w:val="39"/>
    <w:unhideWhenUsed/>
    <w:rsid w:val="007366DD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4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5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0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27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9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ib.am/hy/checklists" TargetMode="External"/><Relationship Id="rId18" Type="http://schemas.openxmlformats.org/officeDocument/2006/relationships/hyperlink" Target="https://www.eib.am/hy/checklists" TargetMode="External"/><Relationship Id="rId26" Type="http://schemas.openxmlformats.org/officeDocument/2006/relationships/hyperlink" Target="https://www.eib.am/hy/checklists" TargetMode="External"/><Relationship Id="rId39" Type="http://schemas.openxmlformats.org/officeDocument/2006/relationships/hyperlink" Target="https://www.eib.am/hy/checklists" TargetMode="External"/><Relationship Id="rId21" Type="http://schemas.openxmlformats.org/officeDocument/2006/relationships/hyperlink" Target="https://www.eib.am/hy/checklists" TargetMode="External"/><Relationship Id="rId34" Type="http://schemas.openxmlformats.org/officeDocument/2006/relationships/hyperlink" Target="https://www.eib.am/hy/checklists" TargetMode="External"/><Relationship Id="rId42" Type="http://schemas.openxmlformats.org/officeDocument/2006/relationships/hyperlink" Target="https://www.eib.am/hy/checklists" TargetMode="External"/><Relationship Id="rId47" Type="http://schemas.openxmlformats.org/officeDocument/2006/relationships/hyperlink" Target="https://www.eib.am/hy/checklists" TargetMode="External"/><Relationship Id="rId50" Type="http://schemas.openxmlformats.org/officeDocument/2006/relationships/hyperlink" Target="https://www.eib.am/hy/checklists" TargetMode="External"/><Relationship Id="rId55" Type="http://schemas.openxmlformats.org/officeDocument/2006/relationships/hyperlink" Target="https://www.eib.am/hy/checklists" TargetMode="External"/><Relationship Id="rId63" Type="http://schemas.openxmlformats.org/officeDocument/2006/relationships/chart" Target="charts/chart6.xml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ib.am/hy/checklists" TargetMode="External"/><Relationship Id="rId29" Type="http://schemas.openxmlformats.org/officeDocument/2006/relationships/hyperlink" Target="https://www.eib.am/hy/checklist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hyperlink" Target="https://www.eib.am/hy/checklists" TargetMode="External"/><Relationship Id="rId32" Type="http://schemas.openxmlformats.org/officeDocument/2006/relationships/hyperlink" Target="https://www.eib.am/hy/checklists" TargetMode="External"/><Relationship Id="rId37" Type="http://schemas.openxmlformats.org/officeDocument/2006/relationships/hyperlink" Target="https://www.eib.am/hy/checklists" TargetMode="External"/><Relationship Id="rId40" Type="http://schemas.openxmlformats.org/officeDocument/2006/relationships/hyperlink" Target="https://www.eib.am/hy/checklists" TargetMode="External"/><Relationship Id="rId45" Type="http://schemas.openxmlformats.org/officeDocument/2006/relationships/hyperlink" Target="https://www.eib.am/hy/checklists" TargetMode="External"/><Relationship Id="rId53" Type="http://schemas.openxmlformats.org/officeDocument/2006/relationships/hyperlink" Target="https://www.eib.am/hy/checklists" TargetMode="External"/><Relationship Id="rId58" Type="http://schemas.openxmlformats.org/officeDocument/2006/relationships/hyperlink" Target="https://www.eib.am/hy/checklists" TargetMode="External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eib.am/hy/checklists" TargetMode="External"/><Relationship Id="rId23" Type="http://schemas.openxmlformats.org/officeDocument/2006/relationships/hyperlink" Target="https://www.eib.am/hy/checklists" TargetMode="External"/><Relationship Id="rId28" Type="http://schemas.openxmlformats.org/officeDocument/2006/relationships/hyperlink" Target="https://www.eib.am/hy/checklists" TargetMode="External"/><Relationship Id="rId36" Type="http://schemas.openxmlformats.org/officeDocument/2006/relationships/hyperlink" Target="https://www.eib.am/hy/checklists" TargetMode="External"/><Relationship Id="rId49" Type="http://schemas.openxmlformats.org/officeDocument/2006/relationships/chart" Target="charts/chart1.xml"/><Relationship Id="rId57" Type="http://schemas.openxmlformats.org/officeDocument/2006/relationships/hyperlink" Target="https://www.eib.am/hy/checklists" TargetMode="External"/><Relationship Id="rId61" Type="http://schemas.openxmlformats.org/officeDocument/2006/relationships/chart" Target="charts/chart4.xml"/><Relationship Id="rId19" Type="http://schemas.openxmlformats.org/officeDocument/2006/relationships/hyperlink" Target="https://www.eib.am/hy/checklists" TargetMode="External"/><Relationship Id="rId31" Type="http://schemas.openxmlformats.org/officeDocument/2006/relationships/hyperlink" Target="https://www.eib.am/hy/checklists" TargetMode="External"/><Relationship Id="rId44" Type="http://schemas.openxmlformats.org/officeDocument/2006/relationships/hyperlink" Target="https://www.eib.am/hy/checklists" TargetMode="External"/><Relationship Id="rId52" Type="http://schemas.openxmlformats.org/officeDocument/2006/relationships/hyperlink" Target="https://www.eib.am/hy/checklists" TargetMode="External"/><Relationship Id="rId60" Type="http://schemas.openxmlformats.org/officeDocument/2006/relationships/chart" Target="charts/chart3.xml"/><Relationship Id="rId65" Type="http://schemas.openxmlformats.org/officeDocument/2006/relationships/chart" Target="charts/chart8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eib.am/hy/checklists" TargetMode="External"/><Relationship Id="rId22" Type="http://schemas.openxmlformats.org/officeDocument/2006/relationships/hyperlink" Target="https://www.eib.am/hy/checklists" TargetMode="External"/><Relationship Id="rId27" Type="http://schemas.openxmlformats.org/officeDocument/2006/relationships/hyperlink" Target="https://www.eib.am/hy/checklists" TargetMode="External"/><Relationship Id="rId30" Type="http://schemas.openxmlformats.org/officeDocument/2006/relationships/hyperlink" Target="https://www.eib.am/hy/checklists" TargetMode="External"/><Relationship Id="rId35" Type="http://schemas.openxmlformats.org/officeDocument/2006/relationships/hyperlink" Target="https://www.eib.am/hy/checklists" TargetMode="External"/><Relationship Id="rId43" Type="http://schemas.openxmlformats.org/officeDocument/2006/relationships/hyperlink" Target="https://www.eib.am/hy/checklists" TargetMode="External"/><Relationship Id="rId48" Type="http://schemas.openxmlformats.org/officeDocument/2006/relationships/hyperlink" Target="https://www.eib.am/hy/checklists" TargetMode="External"/><Relationship Id="rId56" Type="http://schemas.openxmlformats.org/officeDocument/2006/relationships/hyperlink" Target="https://www.eib.am/hy/checklists" TargetMode="External"/><Relationship Id="rId64" Type="http://schemas.openxmlformats.org/officeDocument/2006/relationships/chart" Target="charts/chart7.xml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www.eib.am/hy/checklists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hyperlink" Target="https://www.eib.am/hy/checklists" TargetMode="External"/><Relationship Id="rId25" Type="http://schemas.openxmlformats.org/officeDocument/2006/relationships/hyperlink" Target="https://www.eib.am/hy/checklists" TargetMode="External"/><Relationship Id="rId33" Type="http://schemas.openxmlformats.org/officeDocument/2006/relationships/hyperlink" Target="https://www.eib.am/hy/checklists" TargetMode="External"/><Relationship Id="rId38" Type="http://schemas.openxmlformats.org/officeDocument/2006/relationships/hyperlink" Target="https://www.eib.am/hy/checklists" TargetMode="External"/><Relationship Id="rId46" Type="http://schemas.openxmlformats.org/officeDocument/2006/relationships/hyperlink" Target="https://www.eib.am/hy/checklists" TargetMode="External"/><Relationship Id="rId59" Type="http://schemas.openxmlformats.org/officeDocument/2006/relationships/chart" Target="charts/chart2.xml"/><Relationship Id="rId67" Type="http://schemas.openxmlformats.org/officeDocument/2006/relationships/footer" Target="footer2.xml"/><Relationship Id="rId20" Type="http://schemas.openxmlformats.org/officeDocument/2006/relationships/hyperlink" Target="https://www.eib.am/hy/checklists" TargetMode="External"/><Relationship Id="rId41" Type="http://schemas.openxmlformats.org/officeDocument/2006/relationships/hyperlink" Target="https://www.eib.am/hy/checklists" TargetMode="External"/><Relationship Id="rId54" Type="http://schemas.openxmlformats.org/officeDocument/2006/relationships/hyperlink" Target="https://www.eib.am/hy/checklists" TargetMode="External"/><Relationship Id="rId62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ers\Zaruhi\Downloads\&#1344;&#1352;&#1362;&#1344;%20I%20&#1391;&#1387;&#1405;&#1377;&#1396;&#1397;&#1377;&#1391;%20202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Zaruhi\Downloads\2024&#1385;.%202-&#1408;&#1380;%20&#1381;&#1404;&#1377;&#1396;&#1405;&#1397;&#1377;&#1391;-&#1379;&#1408;&#1377;&#1406;&#1400;&#1408;&#1398;&#1381;&#1408;%20(1)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Zaruhi\Downloads\2024&#1385;.%202-&#1408;&#1380;%20&#1381;&#1404;&#1377;&#1396;&#1405;&#1397;&#1377;&#1391;-&#1379;&#1408;&#1377;&#1406;&#1400;&#1408;&#1398;&#1381;&#1408;%20(1)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1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b="1" i="1">
                <a:latin typeface="GHEA Grapalat" panose="02000506050000020003" pitchFamily="50" charset="0"/>
              </a:rPr>
              <a:t>Միջին</a:t>
            </a:r>
            <a:r>
              <a:rPr lang="en-US" b="1" i="1" baseline="0">
                <a:latin typeface="GHEA Grapalat" panose="02000506050000020003" pitchFamily="50" charset="0"/>
              </a:rPr>
              <a:t> ռիսկային միավորի տոկոսը ստուգաթերթի ռիսկային միավորի նկատմամբ</a:t>
            </a:r>
            <a:endParaRPr lang="ru-RU" b="1" i="1">
              <a:latin typeface="GHEA Grapalat" panose="02000506050000020003" pitchFamily="50" charset="0"/>
            </a:endParaRPr>
          </a:p>
        </c:rich>
      </c:tx>
      <c:layout>
        <c:manualLayout>
          <c:xMode val="edge"/>
          <c:yMode val="edge"/>
          <c:x val="0.14697507077940986"/>
          <c:y val="9.394291997574908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1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487709464588075"/>
          <c:y val="0.10171711281436122"/>
          <c:w val="0.88512290535411919"/>
          <c:h val="0.80716075987913138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'ՌԻՍԿ-(2)'!$C$22</c:f>
              <c:strCache>
                <c:ptCount val="1"/>
                <c:pt idx="0">
                  <c:v>38 դպրոցներ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30C-463F-88AB-D0BADEEF9AD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1.40914700374416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30C-463F-88AB-D0BADEEF9AD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30C-463F-88AB-D0BADEEF9AD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'ՌԻՍԿ-(2)'!$D$21:$O$21</c:f>
              <c:strCache>
                <c:ptCount val="12"/>
                <c:pt idx="0">
                  <c:v>1-ին սրուգաթերթ </c:v>
                </c:pt>
                <c:pt idx="1">
                  <c:v>2-րդ ստուգաթերթ </c:v>
                </c:pt>
                <c:pt idx="2">
                  <c:v>3-րդ ստուգաթերթ </c:v>
                </c:pt>
                <c:pt idx="3">
                  <c:v>4-րդ ստուգաթերթ </c:v>
                </c:pt>
                <c:pt idx="4">
                  <c:v>5-րդ ստուգաթերթ  </c:v>
                </c:pt>
                <c:pt idx="5">
                  <c:v>6-րդ ստուգաթերթ </c:v>
                </c:pt>
                <c:pt idx="6">
                  <c:v>7-րդ ստուգաթերթ </c:v>
                </c:pt>
                <c:pt idx="7">
                  <c:v>8-րդ ստուգաթերթ </c:v>
                </c:pt>
                <c:pt idx="8">
                  <c:v>9-րդ ստուգաթերթ</c:v>
                </c:pt>
                <c:pt idx="9">
                  <c:v>10-րդ ստուգաթերթ </c:v>
                </c:pt>
                <c:pt idx="10">
                  <c:v>11-րդ ստուգաթերթ </c:v>
                </c:pt>
                <c:pt idx="11">
                  <c:v>12-րդ ստուգաթերթ</c:v>
                </c:pt>
              </c:strCache>
            </c:strRef>
          </c:cat>
          <c:val>
            <c:numRef>
              <c:f>'ՌԻՍԿ-(2)'!$D$22:$O$22</c:f>
              <c:numCache>
                <c:formatCode>0.0</c:formatCode>
                <c:ptCount val="12"/>
                <c:pt idx="0">
                  <c:v>1.9657577679137606</c:v>
                </c:pt>
                <c:pt idx="1">
                  <c:v>22.255639097744364</c:v>
                </c:pt>
                <c:pt idx="2">
                  <c:v>10.970394736842104</c:v>
                </c:pt>
                <c:pt idx="3">
                  <c:v>0.73571024335031143</c:v>
                </c:pt>
                <c:pt idx="4">
                  <c:v>1.5081563558017852</c:v>
                </c:pt>
                <c:pt idx="5">
                  <c:v>4.397068620919387</c:v>
                </c:pt>
                <c:pt idx="6">
                  <c:v>3.7339971550497864</c:v>
                </c:pt>
                <c:pt idx="7">
                  <c:v>15.200831024930746</c:v>
                </c:pt>
                <c:pt idx="8">
                  <c:v>2.2180451127819545</c:v>
                </c:pt>
                <c:pt idx="9">
                  <c:v>0.2288329519450801</c:v>
                </c:pt>
                <c:pt idx="10">
                  <c:v>0.48476454293628812</c:v>
                </c:pt>
                <c:pt idx="11">
                  <c:v>1.012145748987854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30C-463F-88AB-D0BADEEF9ADF}"/>
            </c:ext>
          </c:extLst>
        </c:ser>
        <c:ser>
          <c:idx val="1"/>
          <c:order val="1"/>
          <c:tx>
            <c:strRef>
              <c:f>'ՌԻՍԿ-(2)'!$C$23</c:f>
              <c:strCache>
                <c:ptCount val="1"/>
                <c:pt idx="0">
                  <c:v>Երևանի 10 դպրոցներ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30C-463F-88AB-D0BADEEF9AD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11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30C-463F-88AB-D0BADEEF9AD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630C-463F-88AB-D0BADEEF9AD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3.4435877954910148E-2"/>
                  <c:y val="-4.697156679147184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630C-463F-88AB-D0BADEEF9AD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4.0331098954880802E-2"/>
                  <c:y val="8.712253866401563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630C-463F-88AB-D0BADEEF9AD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'ՌԻՍԿ-(2)'!$D$21:$O$21</c:f>
              <c:strCache>
                <c:ptCount val="12"/>
                <c:pt idx="0">
                  <c:v>1-ին սրուգաթերթ </c:v>
                </c:pt>
                <c:pt idx="1">
                  <c:v>2-րդ ստուգաթերթ </c:v>
                </c:pt>
                <c:pt idx="2">
                  <c:v>3-րդ ստուգաթերթ </c:v>
                </c:pt>
                <c:pt idx="3">
                  <c:v>4-րդ ստուգաթերթ </c:v>
                </c:pt>
                <c:pt idx="4">
                  <c:v>5-րդ ստուգաթերթ  </c:v>
                </c:pt>
                <c:pt idx="5">
                  <c:v>6-րդ ստուգաթերթ </c:v>
                </c:pt>
                <c:pt idx="6">
                  <c:v>7-րդ ստուգաթերթ </c:v>
                </c:pt>
                <c:pt idx="7">
                  <c:v>8-րդ ստուգաթերթ </c:v>
                </c:pt>
                <c:pt idx="8">
                  <c:v>9-րդ ստուգաթերթ</c:v>
                </c:pt>
                <c:pt idx="9">
                  <c:v>10-րդ ստուգաթերթ </c:v>
                </c:pt>
                <c:pt idx="10">
                  <c:v>11-րդ ստուգաթերթ </c:v>
                </c:pt>
                <c:pt idx="11">
                  <c:v>12-րդ ստուգաթերթ</c:v>
                </c:pt>
              </c:strCache>
            </c:strRef>
          </c:cat>
          <c:val>
            <c:numRef>
              <c:f>'ՌԻՍԿ-(2)'!$D$23:$O$23</c:f>
              <c:numCache>
                <c:formatCode>0.0</c:formatCode>
                <c:ptCount val="12"/>
                <c:pt idx="0">
                  <c:v>0.96385542168674687</c:v>
                </c:pt>
                <c:pt idx="1">
                  <c:v>16.785714285714288</c:v>
                </c:pt>
                <c:pt idx="2">
                  <c:v>11.000000000000002</c:v>
                </c:pt>
                <c:pt idx="3">
                  <c:v>2.150537634408602</c:v>
                </c:pt>
                <c:pt idx="4">
                  <c:v>1.4035087719298245</c:v>
                </c:pt>
                <c:pt idx="5">
                  <c:v>2.9113924050632907</c:v>
                </c:pt>
                <c:pt idx="6">
                  <c:v>5.4729729729729737</c:v>
                </c:pt>
                <c:pt idx="7">
                  <c:v>12.368421052631581</c:v>
                </c:pt>
                <c:pt idx="8">
                  <c:v>5</c:v>
                </c:pt>
                <c:pt idx="9">
                  <c:v>0</c:v>
                </c:pt>
                <c:pt idx="10">
                  <c:v>0.52631578947368418</c:v>
                </c:pt>
                <c:pt idx="11">
                  <c:v>2.3076923076923084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630C-463F-88AB-D0BADEEF9ADF}"/>
            </c:ext>
          </c:extLst>
        </c:ser>
        <c:ser>
          <c:idx val="2"/>
          <c:order val="2"/>
          <c:tx>
            <c:strRef>
              <c:f>'ՌԻՍԿ-(2)'!$C$24</c:f>
              <c:strCache>
                <c:ptCount val="1"/>
                <c:pt idx="0">
                  <c:v>ՀՀ Գեղարքունիքի մարզի 8 դպրոցներ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11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630C-463F-88AB-D0BADEEF9AD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'ՌԻՍԿ-(2)'!$D$21:$O$21</c:f>
              <c:strCache>
                <c:ptCount val="12"/>
                <c:pt idx="0">
                  <c:v>1-ին սրուգաթերթ </c:v>
                </c:pt>
                <c:pt idx="1">
                  <c:v>2-րդ ստուգաթերթ </c:v>
                </c:pt>
                <c:pt idx="2">
                  <c:v>3-րդ ստուգաթերթ </c:v>
                </c:pt>
                <c:pt idx="3">
                  <c:v>4-րդ ստուգաթերթ </c:v>
                </c:pt>
                <c:pt idx="4">
                  <c:v>5-րդ ստուգաթերթ  </c:v>
                </c:pt>
                <c:pt idx="5">
                  <c:v>6-րդ ստուգաթերթ </c:v>
                </c:pt>
                <c:pt idx="6">
                  <c:v>7-րդ ստուգաթերթ </c:v>
                </c:pt>
                <c:pt idx="7">
                  <c:v>8-րդ ստուգաթերթ </c:v>
                </c:pt>
                <c:pt idx="8">
                  <c:v>9-րդ ստուգաթերթ</c:v>
                </c:pt>
                <c:pt idx="9">
                  <c:v>10-րդ ստուգաթերթ </c:v>
                </c:pt>
                <c:pt idx="10">
                  <c:v>11-րդ ստուգաթերթ </c:v>
                </c:pt>
                <c:pt idx="11">
                  <c:v>12-րդ ստուգաթերթ</c:v>
                </c:pt>
              </c:strCache>
            </c:strRef>
          </c:cat>
          <c:val>
            <c:numRef>
              <c:f>'ՌԻՍԿ-(2)'!$D$24:$O$24</c:f>
              <c:numCache>
                <c:formatCode>0.0</c:formatCode>
                <c:ptCount val="12"/>
                <c:pt idx="0">
                  <c:v>2.1084337349397591</c:v>
                </c:pt>
                <c:pt idx="1">
                  <c:v>26.25</c:v>
                </c:pt>
                <c:pt idx="2">
                  <c:v>13.90625</c:v>
                </c:pt>
                <c:pt idx="3">
                  <c:v>0.26881720430107525</c:v>
                </c:pt>
                <c:pt idx="4">
                  <c:v>0.73099415204678353</c:v>
                </c:pt>
                <c:pt idx="5">
                  <c:v>4.272151898734176</c:v>
                </c:pt>
                <c:pt idx="6">
                  <c:v>1.7736486486486487</c:v>
                </c:pt>
                <c:pt idx="7">
                  <c:v>17.434210526315795</c:v>
                </c:pt>
                <c:pt idx="8">
                  <c:v>2.1428571428571428</c:v>
                </c:pt>
                <c:pt idx="9">
                  <c:v>0.27173913043478259</c:v>
                </c:pt>
                <c:pt idx="10">
                  <c:v>0.3289473684210526</c:v>
                </c:pt>
                <c:pt idx="11">
                  <c:v>0.96153846153846156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630C-463F-88AB-D0BADEEF9AD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shape val="box"/>
        <c:axId val="297545680"/>
        <c:axId val="297551952"/>
        <c:axId val="0"/>
      </c:bar3DChart>
      <c:catAx>
        <c:axId val="29754568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1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r>
                  <a:rPr lang="en-US" b="1" i="1">
                    <a:latin typeface="GHEA Grapalat" panose="02000506050000020003" pitchFamily="50" charset="0"/>
                  </a:rPr>
                  <a:t>Ստուգաթերթեր</a:t>
                </a:r>
                <a:endParaRPr lang="ru-RU" b="1" i="1">
                  <a:latin typeface="GHEA Grapalat" panose="02000506050000020003" pitchFamily="50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1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GHEA Grapalat" panose="02000506050000020003" pitchFamily="50" charset="0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en-US"/>
          </a:p>
        </c:txPr>
        <c:crossAx val="297551952"/>
        <c:crosses val="autoZero"/>
        <c:auto val="1"/>
        <c:lblAlgn val="ctr"/>
        <c:lblOffset val="100"/>
        <c:noMultiLvlLbl val="0"/>
      </c:catAx>
      <c:valAx>
        <c:axId val="297551952"/>
        <c:scaling>
          <c:orientation val="minMax"/>
        </c:scaling>
        <c:delete val="1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1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r>
                  <a:rPr lang="en-US" b="1" i="1">
                    <a:latin typeface="GHEA Grapalat" panose="02000506050000020003" pitchFamily="50" charset="0"/>
                  </a:rPr>
                  <a:t>Ստուգաթերթի</a:t>
                </a:r>
                <a:r>
                  <a:rPr lang="en-US" b="1" i="1" baseline="0">
                    <a:latin typeface="GHEA Grapalat" panose="02000506050000020003" pitchFamily="50" charset="0"/>
                  </a:rPr>
                  <a:t> կշռային</a:t>
                </a:r>
                <a:r>
                  <a:rPr lang="en-US" b="1" i="1">
                    <a:latin typeface="GHEA Grapalat" panose="02000506050000020003" pitchFamily="50" charset="0"/>
                  </a:rPr>
                  <a:t> միավորի տոկոսային միավոր</a:t>
                </a:r>
                <a:endParaRPr lang="ru-RU" b="1" i="1">
                  <a:latin typeface="GHEA Grapalat" panose="02000506050000020003" pitchFamily="50" charset="0"/>
                </a:endParaRPr>
              </a:p>
            </c:rich>
          </c:tx>
          <c:layout>
            <c:manualLayout>
              <c:xMode val="edge"/>
              <c:yMode val="edge"/>
              <c:x val="0.30420519011044966"/>
              <c:y val="0.8912629187219295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1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GHEA Grapalat" panose="02000506050000020003" pitchFamily="50" charset="0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1"/>
        <c:majorTickMark val="none"/>
        <c:minorTickMark val="none"/>
        <c:tickLblPos val="nextTo"/>
        <c:crossAx val="297545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1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1"/>
    </mc:Choice>
    <mc:Fallback>
      <c:style val="1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i="1">
                <a:latin typeface="GHEA Grapalat" pitchFamily="50" charset="0"/>
              </a:defRPr>
            </a:pPr>
            <a:r>
              <a:rPr lang="hy-AM" sz="1200" i="1">
                <a:latin typeface="GHEA Grapalat" pitchFamily="50" charset="0"/>
              </a:rPr>
              <a:t>Հայոց լեզվի թելադրության արդյունքներ</a:t>
            </a:r>
            <a:endParaRPr lang="ru-RU" sz="1200" i="1">
              <a:latin typeface="GHEA Grapalat" pitchFamily="50" charset="0"/>
            </a:endParaRPr>
          </a:p>
        </c:rich>
      </c:tx>
      <c:layout/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726190476190475"/>
          <c:y val="0.21336340239023519"/>
          <c:w val="0.67023809523809519"/>
          <c:h val="0.53138954718038878"/>
        </c:manualLayout>
      </c:layout>
      <c:pie3DChart>
        <c:varyColors val="1"/>
        <c:ser>
          <c:idx val="0"/>
          <c:order val="0"/>
          <c:explosion val="17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b="1" i="1">
                        <a:latin typeface="GHEA Grapalat" pitchFamily="50" charset="0"/>
                      </a:rPr>
                      <a:t>5․4%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965-44AE-A07F-904E93AFA4A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1175004459394032"/>
                  <c:y val="4.296129245980175E-2"/>
                </c:manualLayout>
              </c:layout>
              <c:tx>
                <c:rich>
                  <a:bodyPr/>
                  <a:lstStyle/>
                  <a:p>
                    <a:r>
                      <a:rPr lang="en-US" b="1" i="1">
                        <a:latin typeface="GHEA Grapalat" pitchFamily="50" charset="0"/>
                      </a:rPr>
                      <a:t>23․6%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965-44AE-A07F-904E93AFA4A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12629386132558673"/>
                  <c:y val="-0.24162551283031369"/>
                </c:manualLayout>
              </c:layout>
              <c:tx>
                <c:rich>
                  <a:bodyPr/>
                  <a:lstStyle/>
                  <a:p>
                    <a:r>
                      <a:rPr lang="en-US" b="1" i="1">
                        <a:latin typeface="GHEA Grapalat" pitchFamily="50" charset="0"/>
                      </a:rPr>
                      <a:t>26․7%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965-44AE-A07F-904E93AFA4A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17446296154728233"/>
                  <c:y val="2.5362485029177179E-3"/>
                </c:manualLayout>
              </c:layout>
              <c:tx>
                <c:rich>
                  <a:bodyPr/>
                  <a:lstStyle/>
                  <a:p>
                    <a:r>
                      <a:rPr lang="en-US" b="1" i="1">
                        <a:latin typeface="GHEA Grapalat" pitchFamily="50" charset="0"/>
                      </a:rPr>
                      <a:t>44․3%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965-44AE-A07F-904E93AFA4A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Лист1!$H$69:$H$72</c:f>
              <c:strCache>
                <c:ptCount val="4"/>
                <c:pt idx="0">
                  <c:v>Գերազանց (9-10)</c:v>
                </c:pt>
                <c:pt idx="1">
                  <c:v>Լավ (7-8)</c:v>
                </c:pt>
                <c:pt idx="2">
                  <c:v>Բավարար (4-6)</c:v>
                </c:pt>
                <c:pt idx="3">
                  <c:v>Անբավարար (1-3)</c:v>
                </c:pt>
              </c:strCache>
            </c:strRef>
          </c:cat>
          <c:val>
            <c:numRef>
              <c:f>Лист1!$I$69:$I$72</c:f>
              <c:numCache>
                <c:formatCode>General</c:formatCode>
                <c:ptCount val="4"/>
                <c:pt idx="0">
                  <c:v>120</c:v>
                </c:pt>
                <c:pt idx="1">
                  <c:v>521</c:v>
                </c:pt>
                <c:pt idx="2">
                  <c:v>591</c:v>
                </c:pt>
                <c:pt idx="3">
                  <c:v>981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965-44AE-A07F-904E93AFA4A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7.3331458567679045E-2"/>
          <c:y val="0.8478156613918405"/>
          <c:w val="0.86762279715035617"/>
          <c:h val="5.8520755293937771E-2"/>
        </c:manualLayout>
      </c:layout>
      <c:overlay val="0"/>
      <c:txPr>
        <a:bodyPr/>
        <a:lstStyle/>
        <a:p>
          <a:pPr>
            <a:defRPr i="1">
              <a:latin typeface="GHEA Grapalat" pitchFamily="50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1"/>
    </mc:Choice>
    <mc:Fallback>
      <c:style val="1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i="1">
                <a:latin typeface="GHEA Grapalat" pitchFamily="50" charset="0"/>
              </a:defRPr>
            </a:pPr>
            <a:r>
              <a:rPr lang="hy-AM" sz="1200" i="1">
                <a:latin typeface="GHEA Grapalat" pitchFamily="50" charset="0"/>
              </a:rPr>
              <a:t>Մաթեմատիկայի գրավոր աշխատանքների արդյունքներ</a:t>
            </a:r>
            <a:endParaRPr lang="ru-RU" sz="1200" i="1">
              <a:latin typeface="GHEA Grapalat" pitchFamily="50" charset="0"/>
            </a:endParaRPr>
          </a:p>
        </c:rich>
      </c:tx>
      <c:layout/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576037237253357E-2"/>
          <c:y val="0.25317706789759692"/>
          <c:w val="0.83778379853056006"/>
          <c:h val="0.56632378399508576"/>
        </c:manualLayout>
      </c:layout>
      <c:pie3DChart>
        <c:varyColors val="1"/>
        <c:ser>
          <c:idx val="0"/>
          <c:order val="0"/>
          <c:dPt>
            <c:idx val="1"/>
            <c:bubble3D val="0"/>
            <c:explosion val="11"/>
            <c:extLst xmlns:c16r2="http://schemas.microsoft.com/office/drawing/2015/06/chart">
              <c:ext xmlns:c16="http://schemas.microsoft.com/office/drawing/2014/chart" uri="{C3380CC4-5D6E-409C-BE32-E72D297353CC}">
                <c16:uniqueId val="{00000001-4ED3-4122-B899-A43E7286413E}"/>
              </c:ext>
            </c:extLst>
          </c:dPt>
          <c:dPt>
            <c:idx val="2"/>
            <c:bubble3D val="0"/>
            <c:explosion val="19"/>
            <c:extLst xmlns:c16r2="http://schemas.microsoft.com/office/drawing/2015/06/chart">
              <c:ext xmlns:c16="http://schemas.microsoft.com/office/drawing/2014/chart" uri="{C3380CC4-5D6E-409C-BE32-E72D297353CC}">
                <c16:uniqueId val="{00000003-4ED3-4122-B899-A43E7286413E}"/>
              </c:ext>
            </c:extLst>
          </c:dPt>
          <c:dPt>
            <c:idx val="3"/>
            <c:bubble3D val="0"/>
            <c:explosion val="9"/>
            <c:extLst xmlns:c16r2="http://schemas.microsoft.com/office/drawing/2015/06/chart">
              <c:ext xmlns:c16="http://schemas.microsoft.com/office/drawing/2014/chart" uri="{C3380CC4-5D6E-409C-BE32-E72D297353CC}">
                <c16:uniqueId val="{00000005-4ED3-4122-B899-A43E7286413E}"/>
              </c:ext>
            </c:extLst>
          </c:dPt>
          <c:dLbls>
            <c:dLbl>
              <c:idx val="0"/>
              <c:layout>
                <c:manualLayout>
                  <c:x val="-3.0014721843980029E-2"/>
                  <c:y val="5.981305470331194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4․4%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4ED3-4122-B899-A43E7286413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11.2%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ED3-4122-B899-A43E7286413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17950103011317134"/>
                  <c:y val="-0.1688010275311330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39.5%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ED3-4122-B899-A43E7286413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15767956424801738"/>
                  <c:y val="-2.206319954686515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44.9%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ED3-4122-B899-A43E7286413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Лист1!$Q$69:$Q$72</c:f>
              <c:strCache>
                <c:ptCount val="4"/>
                <c:pt idx="0">
                  <c:v>Գերազանց (9-10)</c:v>
                </c:pt>
                <c:pt idx="1">
                  <c:v>Լավ (7-8)</c:v>
                </c:pt>
                <c:pt idx="2">
                  <c:v>Բավարար (4-6)</c:v>
                </c:pt>
                <c:pt idx="3">
                  <c:v>Անբավարար (1-3)</c:v>
                </c:pt>
              </c:strCache>
            </c:strRef>
          </c:cat>
          <c:val>
            <c:numRef>
              <c:f>Лист1!$R$69:$R$72</c:f>
              <c:numCache>
                <c:formatCode>General</c:formatCode>
                <c:ptCount val="4"/>
                <c:pt idx="0">
                  <c:v>97</c:v>
                </c:pt>
                <c:pt idx="1">
                  <c:v>247</c:v>
                </c:pt>
                <c:pt idx="2">
                  <c:v>872</c:v>
                </c:pt>
                <c:pt idx="3">
                  <c:v>989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4ED3-4122-B899-A43E728641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4.7222222222222221E-2"/>
          <c:y val="0.85173629337999412"/>
          <c:w val="0.89456026684909706"/>
          <c:h val="7.0066276165182351E-2"/>
        </c:manualLayout>
      </c:layout>
      <c:overlay val="0"/>
      <c:txPr>
        <a:bodyPr/>
        <a:lstStyle/>
        <a:p>
          <a:pPr>
            <a:defRPr i="1">
              <a:latin typeface="GHEA Grapalat" pitchFamily="50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GHEA Grapalat" panose="02000506050000020003" pitchFamily="50" charset="0"/>
              </a:defRPr>
            </a:pPr>
            <a:r>
              <a:rPr lang="hy-AM" sz="1200" i="1">
                <a:latin typeface="GHEA Grapalat" panose="02000506050000020003" pitchFamily="50" charset="0"/>
              </a:rPr>
              <a:t>ԿՏՄ կողմից տրված գրավոր աշխատանքների միջին արդյու</a:t>
            </a:r>
            <a:r>
              <a:rPr lang="en-US" sz="1200" i="1">
                <a:latin typeface="GHEA Grapalat" panose="02000506050000020003" pitchFamily="50" charset="0"/>
              </a:rPr>
              <a:t>ն</a:t>
            </a:r>
            <a:r>
              <a:rPr lang="hy-AM" sz="1200" i="1">
                <a:latin typeface="GHEA Grapalat" panose="02000506050000020003" pitchFamily="50" charset="0"/>
              </a:rPr>
              <a:t>քներ</a:t>
            </a:r>
            <a:endParaRPr lang="ru-RU" sz="1200" i="1">
              <a:latin typeface="GHEA Grapalat" panose="02000506050000020003" pitchFamily="50" charset="0"/>
            </a:endParaRP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3.0555555555555555E-2"/>
          <c:y val="0.20530832247367681"/>
          <c:w val="0.93888888888888888"/>
          <c:h val="0.4775148211368683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Лист1!$AC$75</c:f>
              <c:strCache>
                <c:ptCount val="1"/>
                <c:pt idx="0">
                  <c:v>Հայոց լեզու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0"/>
                  <c:y val="6.85959271168274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5B1-484D-9165-735AE235F75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2820451824186629E-2"/>
                  <c:y val="-3.78725810399102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5B1-484D-9165-735AE235F75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Лист1!$AB$76:$AB$78</c:f>
              <c:strCache>
                <c:ptCount val="3"/>
                <c:pt idx="0">
                  <c:v>6-րդ դասարան</c:v>
                </c:pt>
                <c:pt idx="1">
                  <c:v>9-րդ դասարան</c:v>
                </c:pt>
                <c:pt idx="2">
                  <c:v>11-րդ դասարան</c:v>
                </c:pt>
              </c:strCache>
            </c:strRef>
          </c:cat>
          <c:val>
            <c:numRef>
              <c:f>Лист1!$AC$76:$AC$78</c:f>
              <c:numCache>
                <c:formatCode>General</c:formatCode>
                <c:ptCount val="3"/>
                <c:pt idx="0">
                  <c:v>4.3</c:v>
                </c:pt>
                <c:pt idx="1">
                  <c:v>4.8</c:v>
                </c:pt>
                <c:pt idx="2">
                  <c:v>4.2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5B1-484D-9165-735AE235F75D}"/>
            </c:ext>
          </c:extLst>
        </c:ser>
        <c:ser>
          <c:idx val="1"/>
          <c:order val="1"/>
          <c:tx>
            <c:strRef>
              <c:f>Лист1!$AD$75</c:f>
              <c:strCache>
                <c:ptCount val="1"/>
                <c:pt idx="0">
                  <c:v>Մաթեմատիկա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2.014098690835851E-2"/>
                  <c:y val="-6.43086816720257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5B1-484D-9165-735AE235F75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4769886443141018E-16"/>
                  <c:y val="5.57341907824222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5B1-484D-9165-735AE235F75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Лист1!$AB$76:$AB$78</c:f>
              <c:strCache>
                <c:ptCount val="3"/>
                <c:pt idx="0">
                  <c:v>6-րդ դասարան</c:v>
                </c:pt>
                <c:pt idx="1">
                  <c:v>9-րդ դասարան</c:v>
                </c:pt>
                <c:pt idx="2">
                  <c:v>11-րդ դասարան</c:v>
                </c:pt>
              </c:strCache>
            </c:strRef>
          </c:cat>
          <c:val>
            <c:numRef>
              <c:f>Лист1!$AD$76:$AD$78</c:f>
              <c:numCache>
                <c:formatCode>General</c:formatCode>
                <c:ptCount val="3"/>
                <c:pt idx="0">
                  <c:v>4.4000000000000004</c:v>
                </c:pt>
                <c:pt idx="1">
                  <c:v>3.9</c:v>
                </c:pt>
                <c:pt idx="2">
                  <c:v>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25B1-484D-9165-735AE235F75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297547640"/>
        <c:axId val="295539200"/>
      </c:lineChart>
      <c:catAx>
        <c:axId val="2975476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95539200"/>
        <c:crosses val="autoZero"/>
        <c:auto val="1"/>
        <c:lblAlgn val="ctr"/>
        <c:lblOffset val="100"/>
        <c:noMultiLvlLbl val="0"/>
      </c:catAx>
      <c:valAx>
        <c:axId val="29553920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9754764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7804440069991251"/>
          <c:y val="0.83286725522945981"/>
          <c:w val="0.68557764654418196"/>
          <c:h val="5.6201751004900609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/>
      </a:pPr>
      <a:endParaRPr lang="en-US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1"/>
    </mc:Choice>
    <mc:Fallback>
      <c:style val="11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hy-AM" sz="1200"/>
              <a:t>Հայոց լեզվի թելադրության արդյունքներն՝ ըստ դասարանների</a:t>
            </a:r>
            <a:endParaRPr lang="ru-RU" sz="1200"/>
          </a:p>
        </c:rich>
      </c:tx>
      <c:layout>
        <c:manualLayout>
          <c:xMode val="edge"/>
          <c:yMode val="edge"/>
          <c:x val="0.15768539458883429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3809523809523808E-2"/>
          <c:y val="0.22996676329296958"/>
          <c:w val="0.95238095238095233"/>
          <c:h val="0.5435696908643600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'[2024թ. 2-րդ եռամսյակ-գրավորներ (1).xls]Лист1'!$AN$70</c:f>
              <c:strCache>
                <c:ptCount val="1"/>
                <c:pt idx="0">
                  <c:v>6-րդ ասարան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b="1" i="1">
                        <a:latin typeface="GHEA Grapalat" pitchFamily="50" charset="0"/>
                      </a:rPr>
                      <a:t>4.4%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32B3-4333-A2B6-E308E640253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b="1" i="1">
                        <a:latin typeface="GHEA Grapalat" pitchFamily="50" charset="0"/>
                      </a:rPr>
                      <a:t>21.6%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2B3-4333-A2B6-E308E640253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b="1" i="1">
                        <a:latin typeface="GHEA Grapalat" pitchFamily="50" charset="0"/>
                      </a:rPr>
                      <a:t>24.7%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2B3-4333-A2B6-E308E640253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2987012987012988E-2"/>
                  <c:y val="-6.9625761531766752E-3"/>
                </c:manualLayout>
              </c:layout>
              <c:tx>
                <c:rich>
                  <a:bodyPr/>
                  <a:lstStyle/>
                  <a:p>
                    <a:r>
                      <a:rPr lang="en-US" b="1" i="1">
                        <a:latin typeface="GHEA Grapalat" pitchFamily="50" charset="0"/>
                      </a:rPr>
                      <a:t>49.4%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2B3-4333-A2B6-E308E640253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'[2024թ. 2-րդ եռամսյակ-գրավորներ (1).xls]Лист1'!$AM$71:$AM$74</c:f>
              <c:strCache>
                <c:ptCount val="4"/>
                <c:pt idx="0">
                  <c:v>(9-10) Գերազանց </c:v>
                </c:pt>
                <c:pt idx="1">
                  <c:v>(7-8) Լավ </c:v>
                </c:pt>
                <c:pt idx="2">
                  <c:v>(4-6) Բավարար </c:v>
                </c:pt>
                <c:pt idx="3">
                  <c:v>(1-3) Անբավարար </c:v>
                </c:pt>
              </c:strCache>
            </c:strRef>
          </c:cat>
          <c:val>
            <c:numRef>
              <c:f>'[2024թ. 2-րդ եռամսյակ-գրավորներ (1).xls]Лист1'!$AN$71:$AN$74</c:f>
              <c:numCache>
                <c:formatCode>0.00%</c:formatCode>
                <c:ptCount val="4"/>
                <c:pt idx="0">
                  <c:v>4.3999999999999997E-2</c:v>
                </c:pt>
                <c:pt idx="1">
                  <c:v>0.216</c:v>
                </c:pt>
                <c:pt idx="2">
                  <c:v>0.247</c:v>
                </c:pt>
                <c:pt idx="3">
                  <c:v>0.49399999999999999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2B3-4333-A2B6-E308E6402536}"/>
            </c:ext>
          </c:extLst>
        </c:ser>
        <c:ser>
          <c:idx val="1"/>
          <c:order val="1"/>
          <c:tx>
            <c:strRef>
              <c:f>'[2024թ. 2-րդ եռամսյակ-գրավորներ (1).xls]Лист1'!$AO$70</c:f>
              <c:strCache>
                <c:ptCount val="1"/>
                <c:pt idx="0">
                  <c:v>9-րդ դասարան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4.3290043290043489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1" i="1">
                        <a:latin typeface="GHEA Grapalat" pitchFamily="50" charset="0"/>
                      </a:rPr>
                      <a:t>6.8%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2B3-4333-A2B6-E308E640253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6.4935064935064939E-3"/>
                  <c:y val="-6.9625761531766752E-3"/>
                </c:manualLayout>
              </c:layout>
              <c:tx>
                <c:rich>
                  <a:bodyPr/>
                  <a:lstStyle/>
                  <a:p>
                    <a:r>
                      <a:rPr lang="en-US" b="1" i="1">
                        <a:latin typeface="GHEA Grapalat" pitchFamily="50" charset="0"/>
                      </a:rPr>
                      <a:t>26.2%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32B3-4333-A2B6-E308E640253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b="1" i="1">
                        <a:latin typeface="GHEA Grapalat" pitchFamily="50" charset="0"/>
                      </a:rPr>
                      <a:t>28.8%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32B3-4333-A2B6-E308E640253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0100250626566416E-3"/>
                  <c:y val="-1.0443864229765013E-2"/>
                </c:manualLayout>
              </c:layout>
              <c:tx>
                <c:rich>
                  <a:bodyPr/>
                  <a:lstStyle/>
                  <a:p>
                    <a:r>
                      <a:rPr lang="en-US" b="1" i="1">
                        <a:latin typeface="GHEA Grapalat" pitchFamily="50" charset="0"/>
                      </a:rPr>
                      <a:t>38.3%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32B3-4333-A2B6-E308E640253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'[2024թ. 2-րդ եռամսյակ-գրավորներ (1).xls]Лист1'!$AM$71:$AM$74</c:f>
              <c:strCache>
                <c:ptCount val="4"/>
                <c:pt idx="0">
                  <c:v>(9-10) Գերազանց </c:v>
                </c:pt>
                <c:pt idx="1">
                  <c:v>(7-8) Լավ </c:v>
                </c:pt>
                <c:pt idx="2">
                  <c:v>(4-6) Բավարար </c:v>
                </c:pt>
                <c:pt idx="3">
                  <c:v>(1-3) Անբավարար </c:v>
                </c:pt>
              </c:strCache>
            </c:strRef>
          </c:cat>
          <c:val>
            <c:numRef>
              <c:f>'[2024թ. 2-րդ եռամսյակ-գրավորներ (1).xls]Лист1'!$AO$71:$AO$74</c:f>
              <c:numCache>
                <c:formatCode>0.00%</c:formatCode>
                <c:ptCount val="4"/>
                <c:pt idx="0">
                  <c:v>6.8000000000000005E-2</c:v>
                </c:pt>
                <c:pt idx="1">
                  <c:v>0.26200000000000001</c:v>
                </c:pt>
                <c:pt idx="2">
                  <c:v>0.28799999999999998</c:v>
                </c:pt>
                <c:pt idx="3">
                  <c:v>0.38300000000000001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32B3-4333-A2B6-E308E6402536}"/>
            </c:ext>
          </c:extLst>
        </c:ser>
        <c:ser>
          <c:idx val="2"/>
          <c:order val="2"/>
          <c:tx>
            <c:strRef>
              <c:f>'[2024թ. 2-րդ եռամսյակ-գրավորներ (1).xls]Лист1'!$AP$70</c:f>
              <c:strCache>
                <c:ptCount val="1"/>
                <c:pt idx="0">
                  <c:v>11-րդ դասարան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2987012987012988E-2"/>
                  <c:y val="-3.4812880765883376E-3"/>
                </c:manualLayout>
              </c:layout>
              <c:tx>
                <c:rich>
                  <a:bodyPr/>
                  <a:lstStyle/>
                  <a:p>
                    <a:r>
                      <a:rPr lang="en-US" b="1" i="1">
                        <a:latin typeface="GHEA Grapalat" pitchFamily="50" charset="0"/>
                      </a:rPr>
                      <a:t>3.7%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32B3-4333-A2B6-E308E640253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8.658008658008658E-3"/>
                  <c:y val="-6.9625761531766752E-3"/>
                </c:manualLayout>
              </c:layout>
              <c:tx>
                <c:rich>
                  <a:bodyPr/>
                  <a:lstStyle/>
                  <a:p>
                    <a:r>
                      <a:rPr lang="en-US" b="1" i="1">
                        <a:latin typeface="GHEA Grapalat" pitchFamily="50" charset="0"/>
                      </a:rPr>
                      <a:t>19.4%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32B3-4333-A2B6-E308E640253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2987012987012988E-2"/>
                  <c:y val="-1.0443864229765013E-2"/>
                </c:manualLayout>
              </c:layout>
              <c:tx>
                <c:rich>
                  <a:bodyPr/>
                  <a:lstStyle/>
                  <a:p>
                    <a:r>
                      <a:rPr lang="en-US" b="1" i="1">
                        <a:latin typeface="GHEA Grapalat" pitchFamily="50" charset="0"/>
                      </a:rPr>
                      <a:t>27.6%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32B3-4333-A2B6-E308E640253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6.4935064935064939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1" i="1">
                        <a:latin typeface="GHEA Grapalat" pitchFamily="50" charset="0"/>
                      </a:rPr>
                      <a:t>49.3%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32B3-4333-A2B6-E308E640253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'[2024թ. 2-րդ եռամսյակ-գրավորներ (1).xls]Лист1'!$AM$71:$AM$74</c:f>
              <c:strCache>
                <c:ptCount val="4"/>
                <c:pt idx="0">
                  <c:v>(9-10) Գերազանց </c:v>
                </c:pt>
                <c:pt idx="1">
                  <c:v>(7-8) Լավ </c:v>
                </c:pt>
                <c:pt idx="2">
                  <c:v>(4-6) Բավարար </c:v>
                </c:pt>
                <c:pt idx="3">
                  <c:v>(1-3) Անբավարար </c:v>
                </c:pt>
              </c:strCache>
            </c:strRef>
          </c:cat>
          <c:val>
            <c:numRef>
              <c:f>'[2024թ. 2-րդ եռամսյակ-գրավորներ (1).xls]Лист1'!$AP$71:$AP$74</c:f>
              <c:numCache>
                <c:formatCode>0.00%</c:formatCode>
                <c:ptCount val="4"/>
                <c:pt idx="0">
                  <c:v>3.6999999999999998E-2</c:v>
                </c:pt>
                <c:pt idx="1">
                  <c:v>0.19400000000000001</c:v>
                </c:pt>
                <c:pt idx="2">
                  <c:v>0.27600000000000002</c:v>
                </c:pt>
                <c:pt idx="3">
                  <c:v>0.49299999999999999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32B3-4333-A2B6-E308E640253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95540376"/>
        <c:axId val="409264088"/>
        <c:axId val="0"/>
      </c:bar3DChart>
      <c:catAx>
        <c:axId val="2955403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en-US"/>
          </a:p>
        </c:txPr>
        <c:crossAx val="409264088"/>
        <c:crosses val="autoZero"/>
        <c:auto val="1"/>
        <c:lblAlgn val="ctr"/>
        <c:lblOffset val="100"/>
        <c:noMultiLvlLbl val="0"/>
      </c:catAx>
      <c:valAx>
        <c:axId val="409264088"/>
        <c:scaling>
          <c:orientation val="minMax"/>
        </c:scaling>
        <c:delete val="1"/>
        <c:axPos val="l"/>
        <c:numFmt formatCode="0.00%" sourceLinked="1"/>
        <c:majorTickMark val="out"/>
        <c:minorTickMark val="none"/>
        <c:tickLblPos val="nextTo"/>
        <c:crossAx val="29554037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1798036609060231"/>
          <c:y val="0.89112285246328549"/>
          <c:w val="0.73373623751576511"/>
          <c:h val="6.2951830760058392E-2"/>
        </c:manualLayout>
      </c:layout>
      <c:overlay val="0"/>
      <c:txPr>
        <a:bodyPr/>
        <a:lstStyle/>
        <a:p>
          <a:pPr>
            <a:defRPr sz="1000"/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1200" i="1">
          <a:latin typeface="GHEA Grapalat" panose="02000506050000020003" pitchFamily="50" charset="0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1"/>
    </mc:Choice>
    <mc:Fallback>
      <c:style val="1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i="1">
                <a:latin typeface="GHEA Grapalat" pitchFamily="50" charset="0"/>
              </a:defRPr>
            </a:pPr>
            <a:r>
              <a:rPr lang="hy-AM" sz="1200" i="1">
                <a:latin typeface="GHEA Grapalat" pitchFamily="50" charset="0"/>
              </a:rPr>
              <a:t>Մաթեմատիկայի գրավոր աշխատանքների արդյունքներն՝ ըստ դասարանների</a:t>
            </a:r>
            <a:endParaRPr lang="ru-RU" sz="1200" i="1">
              <a:latin typeface="GHEA Grapalat" pitchFamily="50" charset="0"/>
            </a:endParaRP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526198439241916E-2"/>
          <c:y val="0.21909768741593869"/>
          <c:w val="0.95094760312151616"/>
          <c:h val="0.5087575247123959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'[2024թ. 2-րդ եռամսյակ-գրավորներ (1).xls]Лист1'!$AL$34</c:f>
              <c:strCache>
                <c:ptCount val="1"/>
                <c:pt idx="0">
                  <c:v>6-րդ ասարան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b="1" i="1">
                        <a:latin typeface="GHEA Grapalat" pitchFamily="50" charset="0"/>
                      </a:rPr>
                      <a:t>5.9%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F77-4D55-873E-D863383D565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b="1" i="1">
                        <a:latin typeface="GHEA Grapalat" pitchFamily="50" charset="0"/>
                      </a:rPr>
                      <a:t>13.6%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F77-4D55-873E-D863383D565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6.4724919093851136E-3"/>
                  <c:y val="-3.3167495854063019E-3"/>
                </c:manualLayout>
              </c:layout>
              <c:tx>
                <c:rich>
                  <a:bodyPr/>
                  <a:lstStyle/>
                  <a:p>
                    <a:r>
                      <a:rPr lang="en-US" b="1" i="1">
                        <a:latin typeface="GHEA Grapalat" pitchFamily="50" charset="0"/>
                      </a:rPr>
                      <a:t>39.1%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F77-4D55-873E-D863383D565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 b="1" i="1">
                        <a:latin typeface="GHEA Grapalat" pitchFamily="50" charset="0"/>
                      </a:rPr>
                      <a:t>41.4%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F77-4D55-873E-D863383D565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'[2024թ. 2-րդ եռամսյակ-գրավորներ (1).xls]Лист1'!$AK$35:$AK$38</c:f>
              <c:strCache>
                <c:ptCount val="4"/>
                <c:pt idx="0">
                  <c:v>(9-10) Գերազանց </c:v>
                </c:pt>
                <c:pt idx="1">
                  <c:v>(7-8) Լավ </c:v>
                </c:pt>
                <c:pt idx="2">
                  <c:v>(4-6) Բավարար </c:v>
                </c:pt>
                <c:pt idx="3">
                  <c:v>(1-3) Անբավարար </c:v>
                </c:pt>
              </c:strCache>
            </c:strRef>
          </c:cat>
          <c:val>
            <c:numRef>
              <c:f>'[2024թ. 2-րդ եռամսյակ-գրավորներ (1).xls]Лист1'!$AL$35:$AL$38</c:f>
              <c:numCache>
                <c:formatCode>0.00%</c:formatCode>
                <c:ptCount val="4"/>
                <c:pt idx="0">
                  <c:v>5.8999999999999997E-2</c:v>
                </c:pt>
                <c:pt idx="1">
                  <c:v>0.13600000000000001</c:v>
                </c:pt>
                <c:pt idx="2">
                  <c:v>0.39100000000000001</c:v>
                </c:pt>
                <c:pt idx="3">
                  <c:v>0.41399999999999998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F77-4D55-873E-D863383D5654}"/>
            </c:ext>
          </c:extLst>
        </c:ser>
        <c:ser>
          <c:idx val="1"/>
          <c:order val="1"/>
          <c:tx>
            <c:strRef>
              <c:f>'[2024թ. 2-րդ եռամսյակ-գրավորներ (1).xls]Лист1'!$AM$34</c:f>
              <c:strCache>
                <c:ptCount val="1"/>
                <c:pt idx="0">
                  <c:v>9-րդ դասարան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0787486515641856E-2"/>
                  <c:y val="-6.6334991708126038E-3"/>
                </c:manualLayout>
              </c:layout>
              <c:tx>
                <c:rich>
                  <a:bodyPr/>
                  <a:lstStyle/>
                  <a:p>
                    <a:r>
                      <a:rPr lang="en-US" b="1" i="1">
                        <a:latin typeface="GHEA Grapalat" pitchFamily="50" charset="0"/>
                      </a:rPr>
                      <a:t>3.2%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F77-4D55-873E-D863383D565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0787486515641856E-2"/>
                  <c:y val="-3.3167495854063019E-3"/>
                </c:manualLayout>
              </c:layout>
              <c:tx>
                <c:rich>
                  <a:bodyPr/>
                  <a:lstStyle/>
                  <a:p>
                    <a:r>
                      <a:rPr lang="en-US" b="1" i="1">
                        <a:latin typeface="GHEA Grapalat" pitchFamily="50" charset="0"/>
                      </a:rPr>
                      <a:t>9.2%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6F77-4D55-873E-D863383D565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7.9107320593522287E-17"/>
                  <c:y val="-1.3266998341625208E-2"/>
                </c:manualLayout>
              </c:layout>
              <c:tx>
                <c:rich>
                  <a:bodyPr/>
                  <a:lstStyle/>
                  <a:p>
                    <a:r>
                      <a:rPr lang="en-US" b="1" i="1">
                        <a:latin typeface="GHEA Grapalat" pitchFamily="50" charset="0"/>
                      </a:rPr>
                      <a:t>38.5%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6F77-4D55-873E-D863383D565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 b="1" i="1">
                        <a:latin typeface="GHEA Grapalat" pitchFamily="50" charset="0"/>
                      </a:rPr>
                      <a:t>49.2%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6F77-4D55-873E-D863383D565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'[2024թ. 2-րդ եռամսյակ-գրավորներ (1).xls]Лист1'!$AK$35:$AK$38</c:f>
              <c:strCache>
                <c:ptCount val="4"/>
                <c:pt idx="0">
                  <c:v>(9-10) Գերազանց </c:v>
                </c:pt>
                <c:pt idx="1">
                  <c:v>(7-8) Լավ </c:v>
                </c:pt>
                <c:pt idx="2">
                  <c:v>(4-6) Բավարար </c:v>
                </c:pt>
                <c:pt idx="3">
                  <c:v>(1-3) Անբավարար </c:v>
                </c:pt>
              </c:strCache>
            </c:strRef>
          </c:cat>
          <c:val>
            <c:numRef>
              <c:f>'[2024թ. 2-րդ եռամսյակ-գրավորներ (1).xls]Лист1'!$AM$35:$AM$38</c:f>
              <c:numCache>
                <c:formatCode>0.00%</c:formatCode>
                <c:ptCount val="4"/>
                <c:pt idx="0">
                  <c:v>3.2000000000000001E-2</c:v>
                </c:pt>
                <c:pt idx="1">
                  <c:v>9.1999999999999998E-2</c:v>
                </c:pt>
                <c:pt idx="2">
                  <c:v>0.38500000000000001</c:v>
                </c:pt>
                <c:pt idx="3">
                  <c:v>0.49199999999999999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6F77-4D55-873E-D863383D5654}"/>
            </c:ext>
          </c:extLst>
        </c:ser>
        <c:ser>
          <c:idx val="2"/>
          <c:order val="2"/>
          <c:tx>
            <c:strRef>
              <c:f>'[2024թ. 2-րդ եռամսյակ-գրավորներ (1).xls]Лист1'!$AN$34</c:f>
              <c:strCache>
                <c:ptCount val="1"/>
                <c:pt idx="0">
                  <c:v>11-րդ դասարան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2944983818770227E-2"/>
                  <c:y val="-3.3167495854063019E-3"/>
                </c:manualLayout>
              </c:layout>
              <c:tx>
                <c:rich>
                  <a:bodyPr/>
                  <a:lstStyle/>
                  <a:p>
                    <a:r>
                      <a:rPr lang="en-US" b="1" i="1">
                        <a:latin typeface="GHEA Grapalat" pitchFamily="50" charset="0"/>
                      </a:rPr>
                      <a:t>1.3%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6F77-4D55-873E-D863383D565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9417475728155338E-2"/>
                  <c:y val="-6.6334991708126038E-3"/>
                </c:manualLayout>
              </c:layout>
              <c:tx>
                <c:rich>
                  <a:bodyPr/>
                  <a:lstStyle/>
                  <a:p>
                    <a:r>
                      <a:rPr lang="en-US" b="1" i="1">
                        <a:latin typeface="GHEA Grapalat" pitchFamily="50" charset="0"/>
                      </a:rPr>
                      <a:t>7.4%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6F77-4D55-873E-D863383D565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6.4724919093851136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1" i="1">
                        <a:latin typeface="GHEA Grapalat" pitchFamily="50" charset="0"/>
                      </a:rPr>
                      <a:t>49.7%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6F77-4D55-873E-D863383D565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9417475728155338E-2"/>
                  <c:y val="-9.9502487562189053E-3"/>
                </c:manualLayout>
              </c:layout>
              <c:tx>
                <c:rich>
                  <a:bodyPr/>
                  <a:lstStyle/>
                  <a:p>
                    <a:r>
                      <a:rPr lang="en-US" b="1" i="1">
                        <a:latin typeface="GHEA Grapalat" pitchFamily="50" charset="0"/>
                      </a:rPr>
                      <a:t>41.6%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6F77-4D55-873E-D863383D565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'[2024թ. 2-րդ եռամսյակ-գրավորներ (1).xls]Лист1'!$AK$35:$AK$38</c:f>
              <c:strCache>
                <c:ptCount val="4"/>
                <c:pt idx="0">
                  <c:v>(9-10) Գերազանց </c:v>
                </c:pt>
                <c:pt idx="1">
                  <c:v>(7-8) Լավ </c:v>
                </c:pt>
                <c:pt idx="2">
                  <c:v>(4-6) Բավարար </c:v>
                </c:pt>
                <c:pt idx="3">
                  <c:v>(1-3) Անբավարար </c:v>
                </c:pt>
              </c:strCache>
            </c:strRef>
          </c:cat>
          <c:val>
            <c:numRef>
              <c:f>'[2024թ. 2-րդ եռամսյակ-գրավորներ (1).xls]Лист1'!$AN$35:$AN$38</c:f>
              <c:numCache>
                <c:formatCode>0.00%</c:formatCode>
                <c:ptCount val="4"/>
                <c:pt idx="0">
                  <c:v>1.2999999999999999E-2</c:v>
                </c:pt>
                <c:pt idx="1">
                  <c:v>7.3999999999999996E-2</c:v>
                </c:pt>
                <c:pt idx="2">
                  <c:v>0.497</c:v>
                </c:pt>
                <c:pt idx="3">
                  <c:v>0.41599999999999998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6F77-4D55-873E-D863383D565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09265656"/>
        <c:axId val="409262520"/>
        <c:axId val="0"/>
      </c:bar3DChart>
      <c:catAx>
        <c:axId val="4092656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i="1">
                <a:latin typeface="GHEA Grapalat" pitchFamily="50" charset="0"/>
              </a:defRPr>
            </a:pPr>
            <a:endParaRPr lang="en-US"/>
          </a:p>
        </c:txPr>
        <c:crossAx val="409262520"/>
        <c:crosses val="autoZero"/>
        <c:auto val="1"/>
        <c:lblAlgn val="ctr"/>
        <c:lblOffset val="100"/>
        <c:noMultiLvlLbl val="0"/>
      </c:catAx>
      <c:valAx>
        <c:axId val="409262520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extTo"/>
        <c:crossAx val="40926565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9.75628297298958E-2"/>
          <c:y val="0.83905485694885151"/>
          <c:w val="0.75136263485458965"/>
          <c:h val="5.9976495475379012E-2"/>
        </c:manualLayout>
      </c:layout>
      <c:overlay val="0"/>
      <c:txPr>
        <a:bodyPr/>
        <a:lstStyle/>
        <a:p>
          <a:pPr>
            <a:defRPr sz="900" i="1" u="none">
              <a:latin typeface="GHEA Grapalat" pitchFamily="50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i="1"/>
            </a:pPr>
            <a:r>
              <a:rPr lang="hy-AM" sz="1200" i="1"/>
              <a:t>Հայոց լեզու առարկայի գնահատականների համադրման արդյունքներ</a:t>
            </a:r>
            <a:endParaRPr lang="ru-RU" sz="1200" i="1"/>
          </a:p>
        </c:rich>
      </c:tx>
      <c:layout>
        <c:manualLayout>
          <c:xMode val="edge"/>
          <c:yMode val="edge"/>
          <c:x val="0.15850649370413547"/>
          <c:y val="1.4598677529375022E-2"/>
        </c:manualLayout>
      </c:layout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319181829813505"/>
          <c:y val="0.14803168764488381"/>
          <c:w val="0.77249040672105285"/>
          <c:h val="0.69456502868648273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Лист1!$K$9</c:f>
              <c:strCache>
                <c:ptCount val="1"/>
                <c:pt idx="0">
                  <c:v>ԿՏՄ կողմից տրված թելադրության արդյունքներ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53.9%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1C6-4CC2-AB63-18D79D52538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23.6%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1C6-4CC2-AB63-18D79D52538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4.8%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1C6-4CC2-AB63-18D79D52538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41.6%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1C6-4CC2-AB63-18D79D52538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31.3%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1C6-4CC2-AB63-18D79D52538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28.5%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1C6-4CC2-AB63-18D79D52538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7.4%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1C6-4CC2-AB63-18D79D52538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49.3%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F1C6-4CC2-AB63-18D79D52538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27.6%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F1C6-4CC2-AB63-18D79D52538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19.4%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F1C6-4CC2-AB63-18D79D52538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3.7%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F1C6-4CC2-AB63-18D79D52538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multiLvlStrRef>
              <c:f>Лист1!$I$10:$J$21</c:f>
              <c:multiLvlStrCache>
                <c:ptCount val="12"/>
                <c:lvl>
                  <c:pt idx="0">
                    <c:v>1-3 (Անբավարար) </c:v>
                  </c:pt>
                  <c:pt idx="1">
                    <c:v>4-6 (Բավարար)</c:v>
                  </c:pt>
                  <c:pt idx="2">
                    <c:v>7-8 (Լավ)</c:v>
                  </c:pt>
                  <c:pt idx="3">
                    <c:v>9-10 (Գերազանց)</c:v>
                  </c:pt>
                  <c:pt idx="4">
                    <c:v>1-3 (Անբավարար) </c:v>
                  </c:pt>
                  <c:pt idx="5">
                    <c:v>4-6 (Բավարար)</c:v>
                  </c:pt>
                  <c:pt idx="6">
                    <c:v>7-8 (Լավ)</c:v>
                  </c:pt>
                  <c:pt idx="7">
                    <c:v>9-10 (Գերազանց)</c:v>
                  </c:pt>
                  <c:pt idx="8">
                    <c:v>1-3 (Անբավարար) </c:v>
                  </c:pt>
                  <c:pt idx="9">
                    <c:v>4-6 (Բավարար)</c:v>
                  </c:pt>
                  <c:pt idx="10">
                    <c:v>7-8 (Լավ)</c:v>
                  </c:pt>
                  <c:pt idx="11">
                    <c:v>9-10 (Գերազանց)</c:v>
                  </c:pt>
                </c:lvl>
                <c:lvl>
                  <c:pt idx="0">
                    <c:v>6-րդ դասարան</c:v>
                  </c:pt>
                  <c:pt idx="4">
                    <c:v>9-րդ դասարան</c:v>
                  </c:pt>
                  <c:pt idx="8">
                    <c:v>11-րդ դասարան</c:v>
                  </c:pt>
                </c:lvl>
              </c:multiLvlStrCache>
            </c:multiLvlStrRef>
          </c:cat>
          <c:val>
            <c:numRef>
              <c:f>Лист1!$K$10:$K$21</c:f>
              <c:numCache>
                <c:formatCode>0%</c:formatCode>
                <c:ptCount val="12"/>
                <c:pt idx="0" formatCode="0.00%">
                  <c:v>0.53900000000000003</c:v>
                </c:pt>
                <c:pt idx="1">
                  <c:v>0.27</c:v>
                </c:pt>
                <c:pt idx="2" formatCode="0.00%">
                  <c:v>0.23599999999999999</c:v>
                </c:pt>
                <c:pt idx="3" formatCode="0.00%">
                  <c:v>4.8000000000000001E-2</c:v>
                </c:pt>
                <c:pt idx="4" formatCode="0.00%">
                  <c:v>0.41599999999999998</c:v>
                </c:pt>
                <c:pt idx="5" formatCode="0.00%">
                  <c:v>0.313</c:v>
                </c:pt>
                <c:pt idx="6" formatCode="0.00%">
                  <c:v>0.28499999999999998</c:v>
                </c:pt>
                <c:pt idx="7" formatCode="0.00%">
                  <c:v>7.3999999999999996E-2</c:v>
                </c:pt>
                <c:pt idx="8" formatCode="0.00%">
                  <c:v>0.49299999999999999</c:v>
                </c:pt>
                <c:pt idx="9" formatCode="0.00%">
                  <c:v>0.27600000000000002</c:v>
                </c:pt>
                <c:pt idx="10" formatCode="0.00%">
                  <c:v>0.19400000000000001</c:v>
                </c:pt>
                <c:pt idx="11" formatCode="0.00%">
                  <c:v>3.6999999999999998E-2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F1C6-4CC2-AB63-18D79D52538D}"/>
            </c:ext>
          </c:extLst>
        </c:ser>
        <c:ser>
          <c:idx val="1"/>
          <c:order val="1"/>
          <c:tx>
            <c:strRef>
              <c:f>Лист1!$L$9</c:f>
              <c:strCache>
                <c:ptCount val="1"/>
                <c:pt idx="0">
                  <c:v>Նախորդ ուսումնական տարվա տարեկան գնահատականներ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0.5%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F1C6-4CC2-AB63-18D79D52538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33.3%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F1C6-4CC2-AB63-18D79D52538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45.2%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F1C6-4CC2-AB63-18D79D52538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30.4%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F1C6-4CC2-AB63-18D79D52538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0.1%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F1C6-4CC2-AB63-18D79D52538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52.5%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F1C6-4CC2-AB63-18D79D52538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37.9%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F1C6-4CC2-AB63-18D79D52538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18.8%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F1C6-4CC2-AB63-18D79D52538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35.3%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F1C6-4CC2-AB63-18D79D52538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38.6%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F1C6-4CC2-AB63-18D79D52538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26.1%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6-F1C6-4CC2-AB63-18D79D52538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multiLvlStrRef>
              <c:f>Лист1!$I$10:$J$21</c:f>
              <c:multiLvlStrCache>
                <c:ptCount val="12"/>
                <c:lvl>
                  <c:pt idx="0">
                    <c:v>1-3 (Անբավարար) </c:v>
                  </c:pt>
                  <c:pt idx="1">
                    <c:v>4-6 (Բավարար)</c:v>
                  </c:pt>
                  <c:pt idx="2">
                    <c:v>7-8 (Լավ)</c:v>
                  </c:pt>
                  <c:pt idx="3">
                    <c:v>9-10 (Գերազանց)</c:v>
                  </c:pt>
                  <c:pt idx="4">
                    <c:v>1-3 (Անբավարար) </c:v>
                  </c:pt>
                  <c:pt idx="5">
                    <c:v>4-6 (Բավարար)</c:v>
                  </c:pt>
                  <c:pt idx="6">
                    <c:v>7-8 (Լավ)</c:v>
                  </c:pt>
                  <c:pt idx="7">
                    <c:v>9-10 (Գերազանց)</c:v>
                  </c:pt>
                  <c:pt idx="8">
                    <c:v>1-3 (Անբավարար) </c:v>
                  </c:pt>
                  <c:pt idx="9">
                    <c:v>4-6 (Բավարար)</c:v>
                  </c:pt>
                  <c:pt idx="10">
                    <c:v>7-8 (Լավ)</c:v>
                  </c:pt>
                  <c:pt idx="11">
                    <c:v>9-10 (Գերազանց)</c:v>
                  </c:pt>
                </c:lvl>
                <c:lvl>
                  <c:pt idx="0">
                    <c:v>6-րդ դասարան</c:v>
                  </c:pt>
                  <c:pt idx="4">
                    <c:v>9-րդ դասարան</c:v>
                  </c:pt>
                  <c:pt idx="8">
                    <c:v>11-րդ դասարան</c:v>
                  </c:pt>
                </c:lvl>
              </c:multiLvlStrCache>
            </c:multiLvlStrRef>
          </c:cat>
          <c:val>
            <c:numRef>
              <c:f>Лист1!$L$10:$L$21</c:f>
              <c:numCache>
                <c:formatCode>0.00%</c:formatCode>
                <c:ptCount val="12"/>
                <c:pt idx="0">
                  <c:v>5.0000000000000001E-3</c:v>
                </c:pt>
                <c:pt idx="1">
                  <c:v>0.33300000000000002</c:v>
                </c:pt>
                <c:pt idx="2">
                  <c:v>0.45200000000000001</c:v>
                </c:pt>
                <c:pt idx="3">
                  <c:v>0.30399999999999999</c:v>
                </c:pt>
                <c:pt idx="4">
                  <c:v>1E-3</c:v>
                </c:pt>
                <c:pt idx="5">
                  <c:v>0.52500000000000002</c:v>
                </c:pt>
                <c:pt idx="6">
                  <c:v>0.379</c:v>
                </c:pt>
                <c:pt idx="7">
                  <c:v>0.188</c:v>
                </c:pt>
                <c:pt idx="8" formatCode="0%">
                  <c:v>0</c:v>
                </c:pt>
                <c:pt idx="9">
                  <c:v>0.35299999999999998</c:v>
                </c:pt>
                <c:pt idx="10">
                  <c:v>0.38600000000000001</c:v>
                </c:pt>
                <c:pt idx="11">
                  <c:v>0.26100000000000001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F1C6-4CC2-AB63-18D79D5253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09267616"/>
        <c:axId val="409268008"/>
        <c:axId val="0"/>
      </c:bar3DChart>
      <c:catAx>
        <c:axId val="4092676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409268008"/>
        <c:crosses val="autoZero"/>
        <c:auto val="1"/>
        <c:lblAlgn val="ctr"/>
        <c:lblOffset val="100"/>
        <c:noMultiLvlLbl val="0"/>
      </c:catAx>
      <c:valAx>
        <c:axId val="409268008"/>
        <c:scaling>
          <c:orientation val="minMax"/>
        </c:scaling>
        <c:delete val="1"/>
        <c:axPos val="b"/>
        <c:numFmt formatCode="0.00%" sourceLinked="1"/>
        <c:majorTickMark val="out"/>
        <c:minorTickMark val="none"/>
        <c:tickLblPos val="nextTo"/>
        <c:crossAx val="409267616"/>
        <c:crosses val="autoZero"/>
        <c:crossBetween val="between"/>
      </c:valAx>
      <c:spPr>
        <a:noFill/>
        <a:ln w="25400">
          <a:noFill/>
        </a:ln>
      </c:spPr>
    </c:plotArea>
    <c:legend>
      <c:legendPos val="t"/>
      <c:layout>
        <c:manualLayout>
          <c:xMode val="edge"/>
          <c:yMode val="edge"/>
          <c:x val="3.5245727027484394E-2"/>
          <c:y val="0.90030666269809057"/>
          <c:w val="0.9019327406262081"/>
          <c:h val="7.0321144845074041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GHEA Grapalat" panose="02000506050000020003" pitchFamily="50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i="1"/>
            </a:pPr>
            <a:r>
              <a:rPr lang="hy-AM" sz="1200" i="1"/>
              <a:t>Մաթեմատիկա առարկայի գնահատականների համադրման արդյունքներ</a:t>
            </a:r>
            <a:endParaRPr lang="ru-RU" sz="1200" i="1"/>
          </a:p>
        </c:rich>
      </c:tx>
      <c:layout>
        <c:manualLayout>
          <c:xMode val="edge"/>
          <c:yMode val="edge"/>
          <c:x val="0.1475119969676815"/>
          <c:y val="1.4897519832492849E-2"/>
        </c:manualLayout>
      </c:layout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554893476153319"/>
          <c:y val="0.160498736540614"/>
          <c:w val="0.74242904321644476"/>
          <c:h val="0.67811082273933643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Лист1!$S$9</c:f>
              <c:strCache>
                <c:ptCount val="1"/>
                <c:pt idx="0">
                  <c:v>ԿՏՄ կողմից տրված գրավոր աշխատանքների արդյունքներ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41.1%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E4C-4766-B603-4B7D95AC329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13.6%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E4C-4766-B603-4B7D95AC329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5.9%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E4C-4766-B603-4B7D95AC329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49.2%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E4C-4766-B603-4B7D95AC329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38.5%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EE4C-4766-B603-4B7D95AC329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9.2%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E4C-4766-B603-4B7D95AC329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3.2%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EE4C-4766-B603-4B7D95AC329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41.6%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E4C-4766-B603-4B7D95AC329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49.7%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EE4C-4766-B603-4B7D95AC329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7.4%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EE4C-4766-B603-4B7D95AC329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1.3%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EE4C-4766-B603-4B7D95AC329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multiLvlStrRef>
              <c:f>Лист1!$Q$10:$R$21</c:f>
              <c:multiLvlStrCache>
                <c:ptCount val="12"/>
                <c:lvl>
                  <c:pt idx="0">
                    <c:v>1-3 (Անբավարար) </c:v>
                  </c:pt>
                  <c:pt idx="1">
                    <c:v>4-6 (Բավարար)</c:v>
                  </c:pt>
                  <c:pt idx="2">
                    <c:v>7-8 (Լավ)</c:v>
                  </c:pt>
                  <c:pt idx="3">
                    <c:v>9-10 (Գերազանց)</c:v>
                  </c:pt>
                  <c:pt idx="4">
                    <c:v>1-3 (Անբավարար) </c:v>
                  </c:pt>
                  <c:pt idx="5">
                    <c:v>4-6 (Բավարար)</c:v>
                  </c:pt>
                  <c:pt idx="6">
                    <c:v>7-8 (Լավ)</c:v>
                  </c:pt>
                  <c:pt idx="7">
                    <c:v>9-10 (Գերազանց)</c:v>
                  </c:pt>
                  <c:pt idx="8">
                    <c:v>1-3 (Անբավարար) </c:v>
                  </c:pt>
                  <c:pt idx="9">
                    <c:v>4-6 (Բավարար)</c:v>
                  </c:pt>
                  <c:pt idx="10">
                    <c:v>7-8 (Լավ)</c:v>
                  </c:pt>
                  <c:pt idx="11">
                    <c:v>9-10 (Գերազանց)</c:v>
                  </c:pt>
                </c:lvl>
                <c:lvl>
                  <c:pt idx="0">
                    <c:v>6-րդ դասարան</c:v>
                  </c:pt>
                  <c:pt idx="4">
                    <c:v>9-րդ դասարան</c:v>
                  </c:pt>
                  <c:pt idx="8">
                    <c:v>11-րդ դասարան</c:v>
                  </c:pt>
                </c:lvl>
              </c:multiLvlStrCache>
            </c:multiLvlStrRef>
          </c:cat>
          <c:val>
            <c:numRef>
              <c:f>Лист1!$S$10:$S$21</c:f>
              <c:numCache>
                <c:formatCode>0%</c:formatCode>
                <c:ptCount val="12"/>
                <c:pt idx="0" formatCode="0.00%">
                  <c:v>0.41099999999999998</c:v>
                </c:pt>
                <c:pt idx="1">
                  <c:v>0.39100000000000001</c:v>
                </c:pt>
                <c:pt idx="2" formatCode="0.00%">
                  <c:v>0.13600000000000001</c:v>
                </c:pt>
                <c:pt idx="3" formatCode="0.00%">
                  <c:v>5.8999999999999997E-2</c:v>
                </c:pt>
                <c:pt idx="4" formatCode="0.00%">
                  <c:v>0.49199999999999999</c:v>
                </c:pt>
                <c:pt idx="5" formatCode="0.00%">
                  <c:v>0.38500000000000001</c:v>
                </c:pt>
                <c:pt idx="6" formatCode="0.00%">
                  <c:v>9.1999999999999998E-2</c:v>
                </c:pt>
                <c:pt idx="7" formatCode="0.00%">
                  <c:v>3.2000000000000001E-2</c:v>
                </c:pt>
                <c:pt idx="8" formatCode="0.00%">
                  <c:v>0.41599999999999998</c:v>
                </c:pt>
                <c:pt idx="9" formatCode="0.00%">
                  <c:v>0.497</c:v>
                </c:pt>
                <c:pt idx="10" formatCode="0.00%">
                  <c:v>7.3999999999999996E-2</c:v>
                </c:pt>
                <c:pt idx="11" formatCode="0.00%">
                  <c:v>1.2999999999999999E-2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E4C-4766-B603-4B7D95AC3296}"/>
            </c:ext>
          </c:extLst>
        </c:ser>
        <c:ser>
          <c:idx val="1"/>
          <c:order val="1"/>
          <c:tx>
            <c:strRef>
              <c:f>Лист1!$T$9</c:f>
              <c:strCache>
                <c:ptCount val="1"/>
                <c:pt idx="0">
                  <c:v>Նախորդ ուսումնական տարվա տարեկան գնահատականներ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0.1%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EE4C-4766-B603-4B7D95AC329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6832412523020259E-3"/>
                  <c:y val="-2.3640657537898116E-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33.8%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EE4C-4766-B603-4B7D95AC329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36.7%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EE4C-4766-B603-4B7D95AC329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29.5%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EE4C-4766-B603-4B7D95AC329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0%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EE4C-4766-B603-4B7D95AC329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60.7%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EE4C-4766-B603-4B7D95AC329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31%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EE4C-4766-B603-4B7D95AC329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17.7%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EE4C-4766-B603-4B7D95AC329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0"/>
                  <c:y val="-4.7281315075796233E-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53.9%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EE4C-4766-B603-4B7D95AC329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22.7%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EE4C-4766-B603-4B7D95AC329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15.6%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6-EE4C-4766-B603-4B7D95AC329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multiLvlStrRef>
              <c:f>Лист1!$Q$10:$R$21</c:f>
              <c:multiLvlStrCache>
                <c:ptCount val="12"/>
                <c:lvl>
                  <c:pt idx="0">
                    <c:v>1-3 (Անբավարար) </c:v>
                  </c:pt>
                  <c:pt idx="1">
                    <c:v>4-6 (Բավարար)</c:v>
                  </c:pt>
                  <c:pt idx="2">
                    <c:v>7-8 (Լավ)</c:v>
                  </c:pt>
                  <c:pt idx="3">
                    <c:v>9-10 (Գերազանց)</c:v>
                  </c:pt>
                  <c:pt idx="4">
                    <c:v>1-3 (Անբավարար) </c:v>
                  </c:pt>
                  <c:pt idx="5">
                    <c:v>4-6 (Բավարար)</c:v>
                  </c:pt>
                  <c:pt idx="6">
                    <c:v>7-8 (Լավ)</c:v>
                  </c:pt>
                  <c:pt idx="7">
                    <c:v>9-10 (Գերազանց)</c:v>
                  </c:pt>
                  <c:pt idx="8">
                    <c:v>1-3 (Անբավարար) </c:v>
                  </c:pt>
                  <c:pt idx="9">
                    <c:v>4-6 (Բավարար)</c:v>
                  </c:pt>
                  <c:pt idx="10">
                    <c:v>7-8 (Լավ)</c:v>
                  </c:pt>
                  <c:pt idx="11">
                    <c:v>9-10 (Գերազանց)</c:v>
                  </c:pt>
                </c:lvl>
                <c:lvl>
                  <c:pt idx="0">
                    <c:v>6-րդ դասարան</c:v>
                  </c:pt>
                  <c:pt idx="4">
                    <c:v>9-րդ դասարան</c:v>
                  </c:pt>
                  <c:pt idx="8">
                    <c:v>11-րդ դասարան</c:v>
                  </c:pt>
                </c:lvl>
              </c:multiLvlStrCache>
            </c:multiLvlStrRef>
          </c:cat>
          <c:val>
            <c:numRef>
              <c:f>Лист1!$T$10:$T$21</c:f>
              <c:numCache>
                <c:formatCode>0.00%</c:formatCode>
                <c:ptCount val="12"/>
                <c:pt idx="0">
                  <c:v>1E-3</c:v>
                </c:pt>
                <c:pt idx="1">
                  <c:v>0.33800000000000002</c:v>
                </c:pt>
                <c:pt idx="2">
                  <c:v>0.36699999999999999</c:v>
                </c:pt>
                <c:pt idx="3">
                  <c:v>0.29499999999999998</c:v>
                </c:pt>
                <c:pt idx="4">
                  <c:v>0</c:v>
                </c:pt>
                <c:pt idx="5">
                  <c:v>0.60699999999999998</c:v>
                </c:pt>
                <c:pt idx="6">
                  <c:v>0.31</c:v>
                </c:pt>
                <c:pt idx="7">
                  <c:v>0.17699999999999999</c:v>
                </c:pt>
                <c:pt idx="8" formatCode="0%">
                  <c:v>7.8E-2</c:v>
                </c:pt>
                <c:pt idx="9">
                  <c:v>0.53900000000000003</c:v>
                </c:pt>
                <c:pt idx="10">
                  <c:v>0.22700000000000001</c:v>
                </c:pt>
                <c:pt idx="11">
                  <c:v>0.156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EE4C-4766-B603-4B7D95AC32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09263304"/>
        <c:axId val="409265264"/>
        <c:axId val="0"/>
      </c:bar3DChart>
      <c:catAx>
        <c:axId val="4092633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409265264"/>
        <c:crosses val="autoZero"/>
        <c:auto val="1"/>
        <c:lblAlgn val="ctr"/>
        <c:lblOffset val="100"/>
        <c:noMultiLvlLbl val="0"/>
      </c:catAx>
      <c:valAx>
        <c:axId val="409265264"/>
        <c:scaling>
          <c:orientation val="minMax"/>
        </c:scaling>
        <c:delete val="1"/>
        <c:axPos val="b"/>
        <c:numFmt formatCode="0.00%" sourceLinked="1"/>
        <c:majorTickMark val="out"/>
        <c:minorTickMark val="none"/>
        <c:tickLblPos val="nextTo"/>
        <c:crossAx val="409263304"/>
        <c:crosses val="autoZero"/>
        <c:crossBetween val="between"/>
      </c:valAx>
      <c:spPr>
        <a:noFill/>
        <a:ln w="25400">
          <a:noFill/>
        </a:ln>
      </c:spPr>
    </c:plotArea>
    <c:legend>
      <c:legendPos val="t"/>
      <c:layout>
        <c:manualLayout>
          <c:xMode val="edge"/>
          <c:yMode val="edge"/>
          <c:x val="0.16225540178177381"/>
          <c:y val="0.88675546263764737"/>
          <c:w val="0.74883849328098284"/>
          <c:h val="8.652039865846782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GHEA Grapalat" panose="02000506050000020003" pitchFamily="50" charset="0"/>
        </a:defRPr>
      </a:pPr>
      <a:endParaRPr lang="en-U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ain Event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ain Event">
      <a:maj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ain Event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blipFill>
          <a:blip xmlns:r="http://schemas.openxmlformats.org/officeDocument/2006/relationships" r:embed="rId1">
            <a:duotone>
              <a:schemeClr val="phClr">
                <a:shade val="88000"/>
                <a:lumMod val="88000"/>
              </a:schemeClr>
              <a:schemeClr val="phClr"/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0"/>
        </a:gradFill>
        <a:blipFill>
          <a:blip xmlns:r="http://schemas.openxmlformats.org/officeDocument/2006/relationships" r:embed="rId2">
            <a:duotone>
              <a:schemeClr val="phClr">
                <a:shade val="48000"/>
                <a:satMod val="110000"/>
                <a:lumMod val="40000"/>
              </a:schemeClr>
              <a:schemeClr val="phClr">
                <a:tint val="90000"/>
                <a:lumMod val="10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in Event" id="{AC372BB4-D83D-411E-B849-B641926BA760}" vid="{F1EFBDE3-1A95-4E3D-81AD-1F53D65BEA01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2021-01-29T00:00:00</PublishDate>
  <Abstract> 
2024թ․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8159AF8-11BD-4C99-A493-01D9267B2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2090</TotalTime>
  <Pages>40</Pages>
  <Words>11378</Words>
  <Characters>64856</Characters>
  <Application>Microsoft Office Word</Application>
  <DocSecurity>0</DocSecurity>
  <Lines>540</Lines>
  <Paragraphs>152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ՀՀ ԿՐԹՈՒԹՅԱՆ ՏԵՍՉԱԿԱՆ ՄԱՐՄՆԻ                        2024 ԹՎԱԿԱՆԻ II  եռամսյակի գործունեության վերաբերյալ               ՀԱՇՎԵՏՎՈՒԹՅՈՒՆ</vt:lpstr>
      <vt:lpstr>ՀՀ ԿՐԹՈՒԹՅԱՆ ՏԵՍՉԱԿԱՆ ՄԱՐՄՆԻ                        2024 ԹՎԱԿԱՆԻ II  եռամսյակի գործունեության վերաբերյալ               ՀԱՇՎԵՏՎՈՒԹՅՈՒՆ</vt:lpstr>
    </vt:vector>
  </TitlesOfParts>
  <Company/>
  <LinksUpToDate>false</LinksUpToDate>
  <CharactersWithSpaces>76082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ՀՀ ԿՐԹՈՒԹՅԱՆ ՏԵՍՉԱԿԱՆ ՄԱՐՄՆԻ                        2024 ԹՎԱԿԱՆԻ II  եռամսյակի գործունեության վերաբերյալ               ՀԱՇՎԵՏՎՈՒԹՅՈՒՆ</dc:title>
  <dc:creator>Uer</dc:creator>
  <cp:keywords>https://mul2-eib.gov.am/tasks/22590/oneclick/2024_II.docx?token=417855cec399ee6bd398629c2f92456c</cp:keywords>
  <cp:lastModifiedBy>Microsoft account</cp:lastModifiedBy>
  <cp:revision>75</cp:revision>
  <cp:lastPrinted>2023-01-10T13:21:00Z</cp:lastPrinted>
  <dcterms:created xsi:type="dcterms:W3CDTF">2024-06-27T13:02:00Z</dcterms:created>
  <dcterms:modified xsi:type="dcterms:W3CDTF">2024-07-17T05:56:00Z</dcterms:modified>
</cp:coreProperties>
</file>