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-1713728740"/>
        <w:docPartObj>
          <w:docPartGallery w:val="Cover Pages"/>
          <w:docPartUnique/>
        </w:docPartObj>
      </w:sdtPr>
      <w:sdtEndPr>
        <w:rPr>
          <w:rFonts w:ascii="GHEA Grapalat" w:hAnsi="GHEA Grapalat" w:cs="Sylfaen"/>
          <w:b/>
          <w:spacing w:val="20"/>
          <w:sz w:val="24"/>
          <w:szCs w:val="24"/>
          <w:lang w:val="hy-AM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sdtEndPr>
      <w:sdtContent>
        <w:p w14:paraId="665D32C5" w14:textId="094A4C1A" w:rsidR="00481411" w:rsidRDefault="00481411" w:rsidP="00E24FA2">
          <w:r>
            <w:rPr>
              <w:noProof/>
              <w:lang w:val="en-GB" w:eastAsia="en-GB"/>
            </w:rPr>
            <mc:AlternateContent>
              <mc:Choice Requires="wpg">
                <w:drawing>
                  <wp:anchor distT="0" distB="0" distL="114300" distR="114300" simplePos="0" relativeHeight="251659776" behindDoc="0" locked="0" layoutInCell="1" allowOverlap="1" wp14:anchorId="20719758" wp14:editId="1F5FC23E">
                    <wp:simplePos x="0" y="0"/>
                    <wp:positionH relativeFrom="page">
                      <wp:posOffset>229235</wp:posOffset>
                    </wp:positionH>
                    <wp:positionV relativeFrom="page">
                      <wp:posOffset>151505</wp:posOffset>
                    </wp:positionV>
                    <wp:extent cx="7315200" cy="1129664"/>
                    <wp:effectExtent l="0" t="0" r="1270" b="0"/>
                    <wp:wrapNone/>
                    <wp:docPr id="149" name="Group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129664"/>
                              <a:chOff x="0" y="-1"/>
                              <a:chExt cx="7315200" cy="1216153"/>
                            </a:xfrm>
                            <a:solidFill>
                              <a:schemeClr val="tx2">
                                <a:lumMod val="75000"/>
                              </a:schemeClr>
                            </a:solidFill>
                          </wpg:grpSpPr>
                          <wps:wsp>
                            <wps:cNvPr id="150" name="Rectangle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Rectangle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oel="http://schemas.microsoft.com/office/2019/extlst" xmlns:w16sdtdh="http://schemas.microsoft.com/office/word/2020/wordml/sdtdatahash">
                <w:pict>
                  <v:group w14:anchorId="52A898FA" id="Group 149" o:spid="_x0000_s1026" style="position:absolute;margin-left:18.05pt;margin-top:11.95pt;width:8in;height:88.95pt;z-index:251659776;mso-width-percent:941;mso-position-horizontal-relative:page;mso-position-vertical-relative:page;mso-width-percent:941" coordorigin="" coordsize="73152,12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">
                    <v:shape id="Rectangle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" path="m,l7312660,r,1129665l3619500,733425,,1091565,,xe" filled="f" stroked="f" strokeweight="1.5pt">
                      <v:path arrowok="t" o:connecttype="custom" o:connectlocs="0,0;7315200,0;7315200,1130373;3620757,733885;0,1092249;0,0" o:connectangles="0,0,0,0,0,0"/>
                    </v:shape>
                    <v:rect id="Rectangle 151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" filled="f" stroked="f" strokeweight="1.5pt"/>
                    <w10:wrap anchorx="page" anchory="page"/>
                  </v:group>
                </w:pict>
              </mc:Fallback>
            </mc:AlternateContent>
          </w:r>
        </w:p>
        <w:p w14:paraId="423ADF20" w14:textId="3F8BF981" w:rsidR="00481411" w:rsidRDefault="001B7A84" w:rsidP="00E24FA2">
          <w:pPr>
            <w:spacing w:after="0"/>
            <w:rPr>
              <w:rFonts w:ascii="GHEA Grapalat" w:hAnsi="GHEA Grapalat" w:cs="Sylfaen"/>
              <w:b/>
              <w:spacing w:val="20"/>
              <w:sz w:val="24"/>
              <w:szCs w:val="24"/>
              <w:lang w:val="hy-AM"/>
              <w14:shadow w14:blurRad="0" w14:dist="25400" w14:dir="13500000" w14:sx="0" w14:sy="0" w14:kx="0" w14:ky="0" w14:algn="none">
                <w14:srgbClr w14:val="000000">
                  <w14:alpha w14:val="50000"/>
                </w14:srgbClr>
              </w14:shadow>
              <w14:textOutline w14:w="9525" w14:cap="flat" w14:cmpd="sng" w14:algn="ctr">
                <w14:solidFill>
                  <w14:schemeClr w14:val="bg1">
                    <w14:alpha w14:val="50000"/>
                    <w14:lumMod w14:val="75000"/>
                  </w14:schemeClr>
                </w14:solidFill>
                <w14:prstDash w14:val="solid"/>
                <w14:round/>
              </w14:textOutline>
            </w:rPr>
          </w:pPr>
          <w:r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54656" behindDoc="0" locked="0" layoutInCell="1" allowOverlap="1" wp14:anchorId="46A99021" wp14:editId="1A9CC52B">
                    <wp:simplePos x="0" y="0"/>
                    <wp:positionH relativeFrom="margin">
                      <wp:posOffset>-1467485</wp:posOffset>
                    </wp:positionH>
                    <wp:positionV relativeFrom="page">
                      <wp:posOffset>3286125</wp:posOffset>
                    </wp:positionV>
                    <wp:extent cx="8610600" cy="4295775"/>
                    <wp:effectExtent l="0" t="0" r="0" b="9525"/>
                    <wp:wrapSquare wrapText="bothSides"/>
                    <wp:docPr id="154" name="Text Box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610600" cy="42957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F74E430" w14:textId="5258C2FB" w:rsidR="00C53DE4" w:rsidRPr="006E0D0B" w:rsidRDefault="0050534E" w:rsidP="0023256E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244061" w:themeColor="accent1" w:themeShade="80"/>
                                    <w:sz w:val="40"/>
                                    <w:szCs w:val="40"/>
                                  </w:rPr>
                                </w:pPr>
                                <w:sdt>
                                  <w:sdtPr>
                                    <w:rPr>
                                      <w:rFonts w:ascii="GHEA Grapalat" w:hAnsi="GHEA Grapalat"/>
                                      <w:b/>
                                      <w:bCs/>
                                      <w:i/>
                                      <w:caps/>
                                      <w:color w:val="244061" w:themeColor="accent1" w:themeShade="80"/>
                                      <w:sz w:val="40"/>
                                      <w:szCs w:val="40"/>
                                    </w:rPr>
                                    <w:alias w:val="Title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caps w:val="0"/>
                                    </w:rPr>
                                  </w:sdtEndPr>
                                  <w:sdtContent>
                                    <w:r w:rsidR="00C53DE4" w:rsidRPr="006E0D0B">
                                      <w:rPr>
                                        <w:rFonts w:ascii="GHEA Grapalat" w:hAnsi="GHEA Grapalat"/>
                                        <w:b/>
                                        <w:bCs/>
                                        <w:i/>
                                        <w:caps/>
                                        <w:color w:val="244061" w:themeColor="accent1" w:themeShade="80"/>
                                        <w:sz w:val="40"/>
                                        <w:szCs w:val="40"/>
                                        <w:lang w:val="hy-AM"/>
                                      </w:rPr>
                                      <w:t>ՀՀ ԿՐԹՈՒԹՅԱՆ ՏԵՍՉԱԿԱՆ ՄԱՐՄՆԻ                        2024 ԹՎԱԿԱՆԻ</w:t>
                                    </w:r>
                                    <w:r w:rsidR="00C53DE4" w:rsidRPr="006E0D0B">
                                      <w:rPr>
                                        <w:rFonts w:ascii="GHEA Grapalat" w:hAnsi="GHEA Grapalat"/>
                                        <w:b/>
                                        <w:bCs/>
                                        <w:i/>
                                        <w:caps/>
                                        <w:color w:val="244061" w:themeColor="accent1" w:themeShade="80"/>
                                        <w:sz w:val="40"/>
                                        <w:szCs w:val="40"/>
                                      </w:rPr>
                                      <w:t xml:space="preserve"> I</w:t>
                                    </w:r>
                                    <w:r w:rsidR="00C53DE4">
                                      <w:rPr>
                                        <w:rFonts w:ascii="GHEA Grapalat" w:hAnsi="GHEA Grapalat"/>
                                        <w:b/>
                                        <w:bCs/>
                                        <w:i/>
                                        <w:caps/>
                                        <w:color w:val="244061" w:themeColor="accent1" w:themeShade="80"/>
                                        <w:sz w:val="40"/>
                                        <w:szCs w:val="40"/>
                                      </w:rPr>
                                      <w:t>i</w:t>
                                    </w:r>
                                    <w:r w:rsidR="00C53DE4" w:rsidRPr="006E0D0B">
                                      <w:rPr>
                                        <w:rFonts w:ascii="GHEA Grapalat" w:hAnsi="GHEA Grapalat"/>
                                        <w:b/>
                                        <w:bCs/>
                                        <w:i/>
                                        <w:caps/>
                                        <w:color w:val="244061" w:themeColor="accent1" w:themeShade="80"/>
                                        <w:sz w:val="40"/>
                                        <w:szCs w:val="40"/>
                                      </w:rPr>
                                      <w:t>I  եռամսյակի գործունեության վերաբերյալ</w:t>
                                    </w:r>
                                    <w:r w:rsidR="00C53DE4" w:rsidRPr="006E0D0B">
                                      <w:rPr>
                                        <w:rFonts w:ascii="GHEA Grapalat" w:hAnsi="GHEA Grapalat"/>
                                        <w:b/>
                                        <w:bCs/>
                                        <w:i/>
                                        <w:caps/>
                                        <w:color w:val="244061" w:themeColor="accent1" w:themeShade="80"/>
                                        <w:sz w:val="40"/>
                                        <w:szCs w:val="40"/>
                                        <w:lang w:val="hy-AM"/>
                                      </w:rPr>
                                      <w:t xml:space="preserve">               ՀԱՇՎԵՏՎՈՒԹՅՈՒՆ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404040" w:themeColor="text1" w:themeTint="BF"/>
                                    <w:sz w:val="48"/>
                                    <w:szCs w:val="48"/>
                                  </w:rPr>
                                  <w:alias w:val="Subtitle"/>
                                  <w:tag w:val=""/>
                                  <w:id w:val="1759551507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2262F3BC" w14:textId="298906E2" w:rsidR="00C53DE4" w:rsidRPr="0023256E" w:rsidRDefault="00C53DE4">
                                    <w:pPr>
                                      <w:jc w:val="right"/>
                                      <w:rPr>
                                        <w:smallCaps/>
                                        <w:color w:val="404040" w:themeColor="text1" w:themeTint="BF"/>
                                        <w:sz w:val="48"/>
                                        <w:szCs w:val="48"/>
                                      </w:rPr>
                                    </w:pPr>
                                    <w:r w:rsidRPr="0023256E">
                                      <w:rPr>
                                        <w:color w:val="404040" w:themeColor="text1" w:themeTint="BF"/>
                                        <w:sz w:val="48"/>
                                        <w:szCs w:val="48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6A9902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4" o:spid="_x0000_s1026" type="#_x0000_t202" style="position:absolute;margin-left:-115.55pt;margin-top:258.75pt;width:678pt;height:338.25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" filled="f" stroked="f" strokeweight=".5pt">
                    <v:textbox inset="126pt,0,54pt,0">
                      <w:txbxContent>
                        <w:p w14:paraId="5F74E430" w14:textId="5258C2FB" w:rsidR="00C53DE4" w:rsidRPr="006E0D0B" w:rsidRDefault="0050534E" w:rsidP="0023256E">
                          <w:pPr>
                            <w:jc w:val="center"/>
                            <w:rPr>
                              <w:b/>
                              <w:bCs/>
                              <w:color w:val="244061" w:themeColor="accent1" w:themeShade="80"/>
                              <w:sz w:val="40"/>
                              <w:szCs w:val="40"/>
                            </w:rPr>
                          </w:pPr>
                          <w:sdt>
                            <w:sdtPr>
                              <w:rPr>
                                <w:rFonts w:ascii="GHEA Grapalat" w:hAnsi="GHEA Grapalat"/>
                                <w:b/>
                                <w:bCs/>
                                <w:i/>
                                <w:caps/>
                                <w:color w:val="244061" w:themeColor="accent1" w:themeShade="80"/>
                                <w:sz w:val="40"/>
                                <w:szCs w:val="40"/>
                              </w:rPr>
                              <w:alias w:val="Title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caps w:val="0"/>
                              </w:rPr>
                            </w:sdtEndPr>
                            <w:sdtContent>
                              <w:r w:rsidR="00C53DE4" w:rsidRPr="006E0D0B">
                                <w:rPr>
                                  <w:rFonts w:ascii="GHEA Grapalat" w:hAnsi="GHEA Grapalat"/>
                                  <w:b/>
                                  <w:bCs/>
                                  <w:i/>
                                  <w:caps/>
                                  <w:color w:val="244061" w:themeColor="accent1" w:themeShade="80"/>
                                  <w:sz w:val="40"/>
                                  <w:szCs w:val="40"/>
                                  <w:lang w:val="hy-AM"/>
                                </w:rPr>
                                <w:t>ՀՀ ԿՐԹՈՒԹՅԱՆ ՏԵՍՉԱԿԱՆ ՄԱՐՄՆԻ                        2024 ԹՎԱԿԱՆԻ</w:t>
                              </w:r>
                              <w:r w:rsidR="00C53DE4" w:rsidRPr="006E0D0B">
                                <w:rPr>
                                  <w:rFonts w:ascii="GHEA Grapalat" w:hAnsi="GHEA Grapalat"/>
                                  <w:b/>
                                  <w:bCs/>
                                  <w:i/>
                                  <w:caps/>
                                  <w:color w:val="244061" w:themeColor="accent1" w:themeShade="80"/>
                                  <w:sz w:val="40"/>
                                  <w:szCs w:val="40"/>
                                </w:rPr>
                                <w:t xml:space="preserve"> I</w:t>
                              </w:r>
                              <w:r w:rsidR="00C53DE4">
                                <w:rPr>
                                  <w:rFonts w:ascii="GHEA Grapalat" w:hAnsi="GHEA Grapalat"/>
                                  <w:b/>
                                  <w:bCs/>
                                  <w:i/>
                                  <w:caps/>
                                  <w:color w:val="244061" w:themeColor="accent1" w:themeShade="80"/>
                                  <w:sz w:val="40"/>
                                  <w:szCs w:val="40"/>
                                </w:rPr>
                                <w:t>i</w:t>
                              </w:r>
                              <w:r w:rsidR="00C53DE4" w:rsidRPr="006E0D0B">
                                <w:rPr>
                                  <w:rFonts w:ascii="GHEA Grapalat" w:hAnsi="GHEA Grapalat"/>
                                  <w:b/>
                                  <w:bCs/>
                                  <w:i/>
                                  <w:caps/>
                                  <w:color w:val="244061" w:themeColor="accent1" w:themeShade="80"/>
                                  <w:sz w:val="40"/>
                                  <w:szCs w:val="40"/>
                                </w:rPr>
                                <w:t>I  եռամսյակի գործունեության վերաբերյալ</w:t>
                              </w:r>
                              <w:r w:rsidR="00C53DE4" w:rsidRPr="006E0D0B">
                                <w:rPr>
                                  <w:rFonts w:ascii="GHEA Grapalat" w:hAnsi="GHEA Grapalat"/>
                                  <w:b/>
                                  <w:bCs/>
                                  <w:i/>
                                  <w:caps/>
                                  <w:color w:val="244061" w:themeColor="accent1" w:themeShade="80"/>
                                  <w:sz w:val="40"/>
                                  <w:szCs w:val="40"/>
                                  <w:lang w:val="hy-AM"/>
                                </w:rPr>
                                <w:t xml:space="preserve">               ՀԱՇՎԵՏՎՈՒԹՅՈՒՆ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404040" w:themeColor="text1" w:themeTint="BF"/>
                              <w:sz w:val="48"/>
                              <w:szCs w:val="48"/>
                            </w:rPr>
                            <w:alias w:val="Subtitle"/>
                            <w:tag w:val=""/>
                            <w:id w:val="1759551507"/>
                            <w:showingPlcHdr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2262F3BC" w14:textId="298906E2" w:rsidR="00C53DE4" w:rsidRPr="0023256E" w:rsidRDefault="00C53DE4">
                              <w:pPr>
                                <w:jc w:val="right"/>
                                <w:rPr>
                                  <w:smallCaps/>
                                  <w:color w:val="404040" w:themeColor="text1" w:themeTint="BF"/>
                                  <w:sz w:val="48"/>
                                  <w:szCs w:val="48"/>
                                </w:rPr>
                              </w:pPr>
                              <w:r w:rsidRPr="0023256E">
                                <w:rPr>
                                  <w:color w:val="404040" w:themeColor="text1" w:themeTint="BF"/>
                                  <w:sz w:val="48"/>
                                  <w:szCs w:val="48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 w:rsidR="005678B7"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1" allowOverlap="1" wp14:anchorId="3D2ACF3D" wp14:editId="77EFA1C0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7800340</wp:posOffset>
                    </wp:positionV>
                    <wp:extent cx="7315200" cy="1514475"/>
                    <wp:effectExtent l="0" t="0" r="0" b="9525"/>
                    <wp:wrapSquare wrapText="bothSides"/>
                    <wp:docPr id="153" name="Text Box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15144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GHEA Grapalat" w:hAnsi="GHEA Grapalat"/>
                                    <w:b/>
                                    <w:bCs/>
                                    <w:color w:val="244061" w:themeColor="accent1" w:themeShade="80"/>
                                    <w:sz w:val="32"/>
                                    <w:szCs w:val="32"/>
                                  </w:rPr>
                                  <w:alias w:val="Abstract"/>
                                  <w:tag w:val=""/>
                                  <w:id w:val="-687299314"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 w:multiLine="1"/>
                                </w:sdtPr>
                                <w:sdtEndPr/>
                                <w:sdtContent>
                                  <w:p w14:paraId="3F9D3C21" w14:textId="543C620D" w:rsidR="00C53DE4" w:rsidRPr="00D60BF9" w:rsidRDefault="00C53DE4" w:rsidP="005678B7">
                                    <w:pPr>
                                      <w:pStyle w:val="af5"/>
                                      <w:jc w:val="center"/>
                                      <w:rPr>
                                        <w:color w:val="595959" w:themeColor="text1" w:themeTint="A6"/>
                                        <w:sz w:val="32"/>
                                        <w:szCs w:val="32"/>
                                        <w:lang w:val="en-US" w:eastAsia="en-US"/>
                                      </w:rPr>
                                    </w:pPr>
                                    <w:r w:rsidRPr="0023256E">
                                      <w:rPr>
                                        <w:rFonts w:ascii="GHEA Grapalat" w:hAnsi="GHEA Grapalat"/>
                                        <w:b/>
                                        <w:bCs/>
                                        <w:color w:val="244061" w:themeColor="accent1" w:themeShade="80"/>
                                        <w:sz w:val="32"/>
                                        <w:szCs w:val="32"/>
                                        <w:lang w:val="hy-AM"/>
                                      </w:rPr>
                                      <w:t xml:space="preserve"> </w:t>
                                    </w:r>
                                    <w:r w:rsidRPr="0023256E">
                                      <w:rPr>
                                        <w:rFonts w:ascii="GHEA Grapalat" w:hAnsi="GHEA Grapalat"/>
                                        <w:b/>
                                        <w:bCs/>
                                        <w:color w:val="244061" w:themeColor="accent1" w:themeShade="80"/>
                                        <w:sz w:val="32"/>
                                        <w:szCs w:val="32"/>
                                        <w:lang w:val="hy-AM"/>
                                      </w:rPr>
                                      <w:br/>
                                    </w:r>
                                    <w:r w:rsidRPr="0023256E">
                                      <w:rPr>
                                        <w:rFonts w:ascii="GHEA Grapalat" w:hAnsi="GHEA Grapalat"/>
                                        <w:b/>
                                        <w:bCs/>
                                        <w:color w:val="244061" w:themeColor="accent1" w:themeShade="80"/>
                                        <w:sz w:val="32"/>
                                        <w:szCs w:val="32"/>
                                        <w:lang w:val="hy-AM"/>
                                      </w:rPr>
                                      <w:br/>
                                    </w:r>
                                    <w:r w:rsidRPr="0023256E">
                                      <w:rPr>
                                        <w:rFonts w:ascii="GHEA Grapalat" w:hAnsi="GHEA Grapalat"/>
                                        <w:b/>
                                        <w:bCs/>
                                        <w:color w:val="244061" w:themeColor="accent1" w:themeShade="80"/>
                                        <w:sz w:val="32"/>
                                        <w:szCs w:val="32"/>
                                        <w:lang w:val="hy-AM"/>
                                      </w:rPr>
                                      <w:br/>
                                    </w:r>
                                    <w:r w:rsidRPr="0023256E">
                                      <w:rPr>
                                        <w:rFonts w:ascii="GHEA Grapalat" w:hAnsi="GHEA Grapalat"/>
                                        <w:b/>
                                        <w:bCs/>
                                        <w:color w:val="244061" w:themeColor="accent1" w:themeShade="80"/>
                                        <w:sz w:val="32"/>
                                        <w:szCs w:val="32"/>
                                        <w:lang w:val="hy-AM"/>
                                      </w:rPr>
                                      <w:br/>
                                    </w:r>
                                    <w:r w:rsidRPr="0023256E">
                                      <w:rPr>
                                        <w:rFonts w:ascii="GHEA Grapalat" w:hAnsi="GHEA Grapalat"/>
                                        <w:b/>
                                        <w:bCs/>
                                        <w:color w:val="244061" w:themeColor="accent1" w:themeShade="80"/>
                                        <w:sz w:val="32"/>
                                        <w:szCs w:val="32"/>
                                        <w:lang w:val="hy-AM"/>
                                      </w:rPr>
                                      <w:t>202</w:t>
                                    </w:r>
                                    <w:r w:rsidRPr="0023256E">
                                      <w:rPr>
                                        <w:rFonts w:ascii="GHEA Grapalat" w:hAnsi="GHEA Grapalat"/>
                                        <w:b/>
                                        <w:bCs/>
                                        <w:color w:val="244061" w:themeColor="accent1" w:themeShade="80"/>
                                        <w:sz w:val="32"/>
                                        <w:szCs w:val="32"/>
                                        <w:lang w:val="en-US"/>
                                      </w:rPr>
                                      <w:t>4</w:t>
                                    </w:r>
                                    <w:r w:rsidRPr="0023256E">
                                      <w:rPr>
                                        <w:rFonts w:ascii="GHEA Grapalat" w:hAnsi="GHEA Grapalat"/>
                                        <w:b/>
                                        <w:bCs/>
                                        <w:color w:val="244061" w:themeColor="accent1" w:themeShade="80"/>
                                        <w:sz w:val="32"/>
                                        <w:szCs w:val="32"/>
                                        <w:lang w:val="hy-AM"/>
                                      </w:rPr>
                                      <w:t>թ</w:t>
                                    </w:r>
                                    <w:r w:rsidRPr="0023256E">
                                      <w:rPr>
                                        <w:rFonts w:ascii="Cambria Math" w:hAnsi="Cambria Math" w:cs="Cambria Math"/>
                                        <w:b/>
                                        <w:bCs/>
                                        <w:color w:val="244061" w:themeColor="accent1" w:themeShade="80"/>
                                        <w:sz w:val="32"/>
                                        <w:szCs w:val="32"/>
                                        <w:lang w:val="hy-AM"/>
                                      </w:rPr>
                                      <w:t>․</w:t>
                                    </w:r>
                                  </w:p>
                                </w:sdtContent>
                              </w:sdt>
                              <w:p w14:paraId="31D7867D" w14:textId="4CB0E1A8" w:rsidR="00C53DE4" w:rsidRPr="00481411" w:rsidRDefault="00C53DE4">
                                <w:pPr>
                                  <w:pStyle w:val="af5"/>
                                  <w:jc w:val="right"/>
                                  <w:rPr>
                                    <w:color w:val="4F81BD" w:themeColor="accent1"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</w:p>
                              <w:p w14:paraId="344F40C7" w14:textId="4F7EDC7E" w:rsidR="00C53DE4" w:rsidRPr="0077426C" w:rsidRDefault="00C53DE4" w:rsidP="0077426C">
                                <w:pPr>
                                  <w:pStyle w:val="af5"/>
                                  <w:jc w:val="center"/>
                                  <w:rPr>
                                    <w:color w:val="595959" w:themeColor="text1" w:themeTint="A6"/>
                                    <w:sz w:val="32"/>
                                    <w:szCs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3D2ACF3D" id="Text Box 153" o:spid="_x0000_s1027" type="#_x0000_t202" style="position:absolute;margin-left:0;margin-top:614.2pt;width:8in;height:119.25pt;z-index:251657728;visibility:visible;mso-wrap-style:square;mso-width-percent:941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941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" filled="f" stroked="f" strokeweight=".5pt">
                    <v:textbox inset="126pt,0,54pt,0">
                      <w:txbxContent>
                        <w:sdt>
                          <w:sdtPr>
                            <w:rPr>
                              <w:rFonts w:ascii="GHEA Grapalat" w:hAnsi="GHEA Grapalat"/>
                              <w:b/>
                              <w:bCs/>
                              <w:color w:val="244061" w:themeColor="accent1" w:themeShade="80"/>
                              <w:sz w:val="32"/>
                              <w:szCs w:val="32"/>
                            </w:rPr>
                            <w:alias w:val="Abstract"/>
                            <w:tag w:val=""/>
                            <w:id w:val="-687299314"/>
                            <w:dataBinding w:prefixMappings="xmlns:ns0='http://schemas.microsoft.com/office/2006/coverPageProps' " w:xpath="/ns0:CoverPageProperties[1]/ns0:Abstract[1]" w:storeItemID="{55AF091B-3C7A-41E3-B477-F2FDAA23CFDA}"/>
                            <w:text w:multiLine="1"/>
                          </w:sdtPr>
                          <w:sdtEndPr/>
                          <w:sdtContent>
                            <w:p w14:paraId="3F9D3C21" w14:textId="543C620D" w:rsidR="00C53DE4" w:rsidRPr="00D60BF9" w:rsidRDefault="00C53DE4" w:rsidP="005678B7">
                              <w:pPr>
                                <w:pStyle w:val="af5"/>
                                <w:jc w:val="center"/>
                                <w:rPr>
                                  <w:color w:val="595959" w:themeColor="text1" w:themeTint="A6"/>
                                  <w:sz w:val="32"/>
                                  <w:szCs w:val="32"/>
                                  <w:lang w:val="en-US" w:eastAsia="en-US"/>
                                </w:rPr>
                              </w:pPr>
                              <w:r w:rsidRPr="0023256E">
                                <w:rPr>
                                  <w:rFonts w:ascii="GHEA Grapalat" w:hAnsi="GHEA Grapalat"/>
                                  <w:b/>
                                  <w:bCs/>
                                  <w:color w:val="244061" w:themeColor="accent1" w:themeShade="80"/>
                                  <w:sz w:val="32"/>
                                  <w:szCs w:val="32"/>
                                  <w:lang w:val="hy-AM"/>
                                </w:rPr>
                                <w:t xml:space="preserve"> </w:t>
                              </w:r>
                              <w:r w:rsidRPr="0023256E">
                                <w:rPr>
                                  <w:rFonts w:ascii="GHEA Grapalat" w:hAnsi="GHEA Grapalat"/>
                                  <w:b/>
                                  <w:bCs/>
                                  <w:color w:val="244061" w:themeColor="accent1" w:themeShade="80"/>
                                  <w:sz w:val="32"/>
                                  <w:szCs w:val="32"/>
                                  <w:lang w:val="hy-AM"/>
                                </w:rPr>
                                <w:br/>
                              </w:r>
                              <w:r w:rsidRPr="0023256E">
                                <w:rPr>
                                  <w:rFonts w:ascii="GHEA Grapalat" w:hAnsi="GHEA Grapalat"/>
                                  <w:b/>
                                  <w:bCs/>
                                  <w:color w:val="244061" w:themeColor="accent1" w:themeShade="80"/>
                                  <w:sz w:val="32"/>
                                  <w:szCs w:val="32"/>
                                  <w:lang w:val="hy-AM"/>
                                </w:rPr>
                                <w:br/>
                              </w:r>
                              <w:r w:rsidRPr="0023256E">
                                <w:rPr>
                                  <w:rFonts w:ascii="GHEA Grapalat" w:hAnsi="GHEA Grapalat"/>
                                  <w:b/>
                                  <w:bCs/>
                                  <w:color w:val="244061" w:themeColor="accent1" w:themeShade="80"/>
                                  <w:sz w:val="32"/>
                                  <w:szCs w:val="32"/>
                                  <w:lang w:val="hy-AM"/>
                                </w:rPr>
                                <w:br/>
                              </w:r>
                              <w:r w:rsidRPr="0023256E">
                                <w:rPr>
                                  <w:rFonts w:ascii="GHEA Grapalat" w:hAnsi="GHEA Grapalat"/>
                                  <w:b/>
                                  <w:bCs/>
                                  <w:color w:val="244061" w:themeColor="accent1" w:themeShade="80"/>
                                  <w:sz w:val="32"/>
                                  <w:szCs w:val="32"/>
                                  <w:lang w:val="hy-AM"/>
                                </w:rPr>
                                <w:br/>
                              </w:r>
                              <w:r w:rsidRPr="0023256E">
                                <w:rPr>
                                  <w:rFonts w:ascii="GHEA Grapalat" w:hAnsi="GHEA Grapalat"/>
                                  <w:b/>
                                  <w:bCs/>
                                  <w:color w:val="244061" w:themeColor="accent1" w:themeShade="80"/>
                                  <w:sz w:val="32"/>
                                  <w:szCs w:val="32"/>
                                  <w:lang w:val="hy-AM"/>
                                </w:rPr>
                                <w:t>202</w:t>
                              </w:r>
                              <w:r w:rsidRPr="0023256E">
                                <w:rPr>
                                  <w:rFonts w:ascii="GHEA Grapalat" w:hAnsi="GHEA Grapalat"/>
                                  <w:b/>
                                  <w:bCs/>
                                  <w:color w:val="244061" w:themeColor="accent1" w:themeShade="80"/>
                                  <w:sz w:val="32"/>
                                  <w:szCs w:val="32"/>
                                  <w:lang w:val="en-US"/>
                                </w:rPr>
                                <w:t>4</w:t>
                              </w:r>
                              <w:r w:rsidRPr="0023256E">
                                <w:rPr>
                                  <w:rFonts w:ascii="GHEA Grapalat" w:hAnsi="GHEA Grapalat"/>
                                  <w:b/>
                                  <w:bCs/>
                                  <w:color w:val="244061" w:themeColor="accent1" w:themeShade="80"/>
                                  <w:sz w:val="32"/>
                                  <w:szCs w:val="32"/>
                                  <w:lang w:val="hy-AM"/>
                                </w:rPr>
                                <w:t>թ</w:t>
                              </w:r>
                              <w:r w:rsidRPr="0023256E">
                                <w:rPr>
                                  <w:rFonts w:ascii="Cambria Math" w:hAnsi="Cambria Math" w:cs="Cambria Math"/>
                                  <w:b/>
                                  <w:bCs/>
                                  <w:color w:val="244061" w:themeColor="accent1" w:themeShade="80"/>
                                  <w:sz w:val="32"/>
                                  <w:szCs w:val="32"/>
                                  <w:lang w:val="hy-AM"/>
                                </w:rPr>
                                <w:t>․</w:t>
                              </w:r>
                            </w:p>
                          </w:sdtContent>
                        </w:sdt>
                        <w:p w14:paraId="31D7867D" w14:textId="4CB0E1A8" w:rsidR="00C53DE4" w:rsidRPr="00481411" w:rsidRDefault="00C53DE4">
                          <w:pPr>
                            <w:pStyle w:val="af5"/>
                            <w:jc w:val="right"/>
                            <w:rPr>
                              <w:color w:val="4F81BD" w:themeColor="accent1"/>
                              <w:sz w:val="28"/>
                              <w:szCs w:val="28"/>
                              <w:lang w:val="en-US"/>
                            </w:rPr>
                          </w:pPr>
                        </w:p>
                        <w:p w14:paraId="344F40C7" w14:textId="4F7EDC7E" w:rsidR="00C53DE4" w:rsidRPr="0077426C" w:rsidRDefault="00C53DE4" w:rsidP="0077426C">
                          <w:pPr>
                            <w:pStyle w:val="af5"/>
                            <w:jc w:val="center"/>
                            <w:rPr>
                              <w:color w:val="595959" w:themeColor="text1" w:themeTint="A6"/>
                              <w:sz w:val="32"/>
                              <w:szCs w:val="32"/>
                              <w:lang w:val="en-US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481411"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61824" behindDoc="0" locked="0" layoutInCell="1" allowOverlap="1" wp14:anchorId="14CBACB3" wp14:editId="4154C797">
                    <wp:simplePos x="0" y="0"/>
                    <wp:positionH relativeFrom="column">
                      <wp:posOffset>2069465</wp:posOffset>
                    </wp:positionH>
                    <wp:positionV relativeFrom="paragraph">
                      <wp:posOffset>744856</wp:posOffset>
                    </wp:positionV>
                    <wp:extent cx="2438400" cy="1109980"/>
                    <wp:effectExtent l="15240" t="8890" r="13335" b="14605"/>
                    <wp:wrapNone/>
                    <wp:docPr id="5" name="Прямоугольник 6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rot="10800000" flipH="1" flipV="1">
                              <a:off x="0" y="0"/>
                              <a:ext cx="2438400" cy="110998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9"/>
                              <a:srcRect/>
                              <a:stretch>
                                <a:fillRect/>
                              </a:stretch>
                            </a:blipFill>
                            <a:ln w="12700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oel="http://schemas.microsoft.com/office/2019/extlst" xmlns:w16sdtdh="http://schemas.microsoft.com/office/word/2020/wordml/sdtdatahash">
                <w:pict>
                  <v:rect w14:anchorId="78BC6E24" id="Прямоугольник 60" o:spid="_x0000_s1026" style="position:absolute;margin-left:162.95pt;margin-top:58.65pt;width:192pt;height:87.4pt;rotation:180;flip:x 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" strokecolor="white [3201]" strokeweight="1pt">
                    <v:fill r:id="rId12" o:title="" recolor="t" rotate="t" type="frame"/>
                  </v:rect>
                </w:pict>
              </mc:Fallback>
            </mc:AlternateContent>
          </w:r>
          <w:r w:rsidR="00481411">
            <w:rPr>
              <w:rFonts w:ascii="GHEA Grapalat" w:hAnsi="GHEA Grapalat" w:cs="Sylfaen"/>
              <w:b/>
              <w:spacing w:val="20"/>
              <w:sz w:val="24"/>
              <w:szCs w:val="24"/>
              <w:lang w:val="hy-AM"/>
              <w14:shadow w14:blurRad="0" w14:dist="25400" w14:dir="13500000" w14:sx="0" w14:sy="0" w14:kx="0" w14:ky="0" w14:algn="none">
                <w14:srgbClr w14:val="000000">
                  <w14:alpha w14:val="50000"/>
                </w14:srgbClr>
              </w14:shadow>
              <w14:textOutline w14:w="9525" w14:cap="flat" w14:cmpd="sng" w14:algn="ctr">
                <w14:solidFill>
                  <w14:schemeClr w14:val="bg1">
                    <w14:alpha w14:val="50000"/>
                    <w14:lumMod w14:val="75000"/>
                  </w14:schemeClr>
                </w14:solidFill>
                <w14:prstDash w14:val="solid"/>
                <w14:round/>
              </w14:textOutline>
            </w:rPr>
            <w:br w:type="page"/>
          </w:r>
        </w:p>
      </w:sdtContent>
    </w:sdt>
    <w:p w14:paraId="71541930" w14:textId="56797261" w:rsidR="00E14C7A" w:rsidRPr="004A0019" w:rsidRDefault="00E14C7A" w:rsidP="00E24FA2">
      <w:pPr>
        <w:spacing w:after="0"/>
        <w:jc w:val="right"/>
        <w:rPr>
          <w:rFonts w:ascii="GHEA Grapalat" w:hAnsi="GHEA Grapalat" w:cs="Sylfaen"/>
          <w:b/>
          <w:spacing w:val="20"/>
          <w:sz w:val="24"/>
          <w:szCs w:val="24"/>
          <w:lang w:val="hy-AM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E14C7A">
        <w:rPr>
          <w:rFonts w:ascii="GHEA Grapalat" w:hAnsi="GHEA Grapalat" w:cs="Sylfaen"/>
          <w:spacing w:val="20"/>
          <w:sz w:val="20"/>
          <w:szCs w:val="20"/>
          <w:lang w:val="hy-AM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lastRenderedPageBreak/>
        <w:t xml:space="preserve">                                  </w:t>
      </w:r>
    </w:p>
    <w:p w14:paraId="6407AA8F" w14:textId="64D505D9" w:rsidR="0089325A" w:rsidRPr="00C051D9" w:rsidRDefault="0089325A" w:rsidP="00E24FA2">
      <w:pPr>
        <w:spacing w:after="0"/>
        <w:jc w:val="center"/>
        <w:rPr>
          <w:rFonts w:ascii="GHEA Grapalat" w:hAnsi="GHEA Grapalat" w:cs="Sylfaen"/>
          <w:b/>
          <w:color w:val="1F497D" w:themeColor="text2"/>
          <w:spacing w:val="20"/>
          <w:sz w:val="24"/>
          <w:szCs w:val="24"/>
          <w:lang w:val="hy-AM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bookmarkStart w:id="0" w:name="_GoBack"/>
      <w:r w:rsidRPr="00A239F9">
        <w:rPr>
          <w:rFonts w:ascii="GHEA Grapalat" w:hAnsi="GHEA Grapalat" w:cs="Sylfaen"/>
          <w:b/>
          <w:color w:val="1F497D" w:themeColor="text2"/>
          <w:spacing w:val="20"/>
          <w:sz w:val="24"/>
          <w:szCs w:val="24"/>
          <w:lang w:val="hy-AM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ՀՀ ԿՐԹՈՒԹՅԱՆ ՏԵՍՉԱ</w:t>
      </w:r>
      <w:r w:rsidR="00820BAC" w:rsidRPr="00A239F9">
        <w:rPr>
          <w:rFonts w:ascii="GHEA Grapalat" w:hAnsi="GHEA Grapalat" w:cs="Sylfaen"/>
          <w:b/>
          <w:color w:val="1F497D" w:themeColor="text2"/>
          <w:spacing w:val="20"/>
          <w:sz w:val="24"/>
          <w:szCs w:val="24"/>
          <w:lang w:val="hy-AM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ԿԱՆ ՄԱՐՄՆԻ</w:t>
      </w:r>
      <w:r w:rsidR="004A0019" w:rsidRPr="00A239F9">
        <w:rPr>
          <w:rFonts w:ascii="GHEA Grapalat" w:hAnsi="GHEA Grapalat" w:cs="Sylfaen"/>
          <w:b/>
          <w:color w:val="1F497D" w:themeColor="text2"/>
          <w:spacing w:val="20"/>
          <w:sz w:val="24"/>
          <w:szCs w:val="24"/>
          <w:lang w:val="hy-AM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="00301EEE" w:rsidRPr="00A239F9">
        <w:rPr>
          <w:rFonts w:ascii="GHEA Grapalat" w:hAnsi="GHEA Grapalat" w:cs="Sylfaen"/>
          <w:b/>
          <w:color w:val="1F497D" w:themeColor="text2"/>
          <w:spacing w:val="20"/>
          <w:sz w:val="24"/>
          <w:szCs w:val="24"/>
          <w:lang w:val="hy-AM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20</w:t>
      </w:r>
      <w:r w:rsidR="00A557E9" w:rsidRPr="00A239F9">
        <w:rPr>
          <w:rFonts w:ascii="GHEA Grapalat" w:hAnsi="GHEA Grapalat" w:cs="Sylfaen"/>
          <w:b/>
          <w:color w:val="1F497D" w:themeColor="text2"/>
          <w:spacing w:val="20"/>
          <w:sz w:val="24"/>
          <w:szCs w:val="24"/>
          <w:lang w:val="hy-AM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</w:t>
      </w:r>
      <w:r w:rsidR="002E2F4C" w:rsidRPr="00A239F9">
        <w:rPr>
          <w:rFonts w:ascii="GHEA Grapalat" w:hAnsi="GHEA Grapalat" w:cs="Sylfaen"/>
          <w:b/>
          <w:color w:val="1F497D" w:themeColor="text2"/>
          <w:spacing w:val="20"/>
          <w:sz w:val="24"/>
          <w:szCs w:val="24"/>
          <w:lang w:val="hy-AM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4</w:t>
      </w:r>
      <w:r w:rsidRPr="00A239F9">
        <w:rPr>
          <w:rFonts w:ascii="GHEA Grapalat" w:hAnsi="GHEA Grapalat" w:cs="Sylfaen"/>
          <w:b/>
          <w:color w:val="1F497D" w:themeColor="text2"/>
          <w:spacing w:val="20"/>
          <w:sz w:val="24"/>
          <w:szCs w:val="24"/>
          <w:lang w:val="hy-AM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ԹՎԱԿԱՆԻ</w:t>
      </w:r>
      <w:r w:rsidR="00732BF5" w:rsidRPr="00A239F9">
        <w:rPr>
          <w:rFonts w:ascii="GHEA Grapalat" w:hAnsi="GHEA Grapalat" w:cs="Sylfaen"/>
          <w:b/>
          <w:color w:val="1F497D" w:themeColor="text2"/>
          <w:spacing w:val="20"/>
          <w:sz w:val="24"/>
          <w:szCs w:val="24"/>
          <w:lang w:val="hy-AM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I</w:t>
      </w:r>
      <w:r w:rsidR="00E7715B" w:rsidRPr="00A239F9">
        <w:rPr>
          <w:rFonts w:ascii="GHEA Grapalat" w:hAnsi="GHEA Grapalat" w:cs="Sylfaen"/>
          <w:b/>
          <w:color w:val="1F497D" w:themeColor="text2"/>
          <w:spacing w:val="20"/>
          <w:sz w:val="24"/>
          <w:szCs w:val="24"/>
          <w:lang w:val="hy-AM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I</w:t>
      </w:r>
      <w:r w:rsidR="00C051D9" w:rsidRPr="00C051D9">
        <w:rPr>
          <w:rFonts w:ascii="GHEA Grapalat" w:hAnsi="GHEA Grapalat" w:cs="Sylfaen"/>
          <w:b/>
          <w:color w:val="1F497D" w:themeColor="text2"/>
          <w:spacing w:val="20"/>
          <w:sz w:val="24"/>
          <w:szCs w:val="24"/>
          <w:lang w:val="hy-AM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I</w:t>
      </w:r>
    </w:p>
    <w:p w14:paraId="165334B0" w14:textId="2B4C5BD2" w:rsidR="0089325A" w:rsidRPr="00FF1AFA" w:rsidRDefault="00732BF5" w:rsidP="00E24FA2">
      <w:pPr>
        <w:tabs>
          <w:tab w:val="left" w:pos="10490"/>
        </w:tabs>
        <w:spacing w:after="0"/>
        <w:jc w:val="center"/>
        <w:rPr>
          <w:rFonts w:ascii="GHEA Grapalat" w:hAnsi="GHEA Grapalat" w:cs="Sylfaen"/>
          <w:b/>
          <w:color w:val="0F243E" w:themeColor="text2" w:themeShade="80"/>
          <w:spacing w:val="20"/>
          <w:sz w:val="24"/>
          <w:szCs w:val="24"/>
          <w:lang w:val="hy-AM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32774C">
        <w:rPr>
          <w:rFonts w:ascii="GHEA Grapalat" w:hAnsi="GHEA Grapalat" w:cs="Sylfaen"/>
          <w:b/>
          <w:color w:val="1F497D" w:themeColor="text2"/>
          <w:spacing w:val="20"/>
          <w:sz w:val="24"/>
          <w:szCs w:val="24"/>
          <w:lang w:val="hy-AM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ԵՌԱՄՍՅԱԿԻ ԳՈՐԾՈՒՆԵՈՒԹՅԱՆ ՎԵՐԱԲԵՐՅԱԼ</w:t>
      </w:r>
      <w:r w:rsidR="0089325A" w:rsidRPr="00A239F9">
        <w:rPr>
          <w:rFonts w:ascii="GHEA Grapalat" w:hAnsi="GHEA Grapalat" w:cs="Sylfaen"/>
          <w:b/>
          <w:color w:val="1F497D" w:themeColor="text2"/>
          <w:spacing w:val="20"/>
          <w:sz w:val="24"/>
          <w:szCs w:val="24"/>
          <w:lang w:val="hy-AM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ՀԱՇՎԵՏՎՈՒԹՅՈՒՆ</w:t>
      </w:r>
    </w:p>
    <w:bookmarkEnd w:id="0" w:displacedByCustomXml="next"/>
    <w:sdt>
      <w:sdtPr>
        <w:rPr>
          <w:rFonts w:ascii="Calibri" w:eastAsia="Calibri" w:hAnsi="Calibri" w:cs="Times New Roman"/>
          <w:color w:val="0F243E" w:themeColor="text2" w:themeShade="80"/>
          <w:sz w:val="22"/>
          <w:szCs w:val="22"/>
          <w:lang w:val="en-US" w:eastAsia="en-US"/>
        </w:rPr>
        <w:id w:val="98990091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C7DFE95" w14:textId="16245323" w:rsidR="00A239F9" w:rsidRPr="002E4035" w:rsidRDefault="00A239F9" w:rsidP="00E24FA2">
          <w:pPr>
            <w:pStyle w:val="aff9"/>
            <w:spacing w:line="276" w:lineRule="auto"/>
            <w:jc w:val="center"/>
            <w:rPr>
              <w:rFonts w:ascii="GHEA Grapalat" w:hAnsi="GHEA Grapalat"/>
              <w:b/>
              <w:bCs/>
              <w:i/>
              <w:iCs/>
              <w:color w:val="0F243E" w:themeColor="text2" w:themeShade="80"/>
              <w:sz w:val="24"/>
              <w:szCs w:val="24"/>
              <w:lang w:val="hy-AM"/>
            </w:rPr>
          </w:pPr>
          <w:r w:rsidRPr="002E4035">
            <w:rPr>
              <w:rFonts w:ascii="GHEA Grapalat" w:hAnsi="GHEA Grapalat"/>
              <w:b/>
              <w:bCs/>
              <w:i/>
              <w:iCs/>
              <w:color w:val="0F243E" w:themeColor="text2" w:themeShade="80"/>
              <w:sz w:val="24"/>
              <w:szCs w:val="24"/>
              <w:lang w:val="hy-AM"/>
            </w:rPr>
            <w:t>Հաշվետվության բովանդակությունը</w:t>
          </w:r>
        </w:p>
        <w:p w14:paraId="7F063D28" w14:textId="77777777" w:rsidR="00A239F9" w:rsidRPr="002E4035" w:rsidRDefault="00A239F9" w:rsidP="00E24FA2">
          <w:pPr>
            <w:rPr>
              <w:color w:val="0F243E" w:themeColor="text2" w:themeShade="80"/>
              <w:lang w:val="hy-AM" w:eastAsia="ru-RU"/>
            </w:rPr>
          </w:pPr>
        </w:p>
        <w:p w14:paraId="3BF9FD28" w14:textId="4F91929D" w:rsidR="00611F8B" w:rsidRDefault="00A239F9">
          <w:pPr>
            <w:pStyle w:val="16"/>
            <w:rPr>
              <w:rFonts w:asciiTheme="minorHAnsi" w:eastAsiaTheme="minorEastAsia" w:hAnsiTheme="minorHAnsi" w:cstheme="minorBidi"/>
              <w:b w:val="0"/>
              <w:bCs w:val="0"/>
              <w:iCs w:val="0"/>
              <w:lang w:val="ru-RU" w:eastAsia="ru-RU"/>
            </w:rPr>
          </w:pPr>
          <w:r w:rsidRPr="002E4035">
            <w:rPr>
              <w:color w:val="0F243E" w:themeColor="text2" w:themeShade="80"/>
            </w:rPr>
            <w:fldChar w:fldCharType="begin"/>
          </w:r>
          <w:r w:rsidRPr="002E4035">
            <w:rPr>
              <w:color w:val="0F243E" w:themeColor="text2" w:themeShade="80"/>
            </w:rPr>
            <w:instrText xml:space="preserve"> TOC \o "1-3" \h \z \u </w:instrText>
          </w:r>
          <w:r w:rsidRPr="002E4035">
            <w:rPr>
              <w:color w:val="0F243E" w:themeColor="text2" w:themeShade="80"/>
            </w:rPr>
            <w:fldChar w:fldCharType="separate"/>
          </w:r>
          <w:hyperlink w:anchor="_Toc179808640" w:history="1">
            <w:r w:rsidR="00611F8B" w:rsidRPr="00186EBE">
              <w:rPr>
                <w:rStyle w:val="ae"/>
                <w:i/>
              </w:rPr>
              <w:t>ՀՀ</w:t>
            </w:r>
            <w:r w:rsidR="00611F8B" w:rsidRPr="00186EBE">
              <w:rPr>
                <w:rStyle w:val="ae"/>
                <w:rFonts w:cs="Times Armenian"/>
                <w:i/>
              </w:rPr>
              <w:t xml:space="preserve"> </w:t>
            </w:r>
            <w:r w:rsidR="00611F8B" w:rsidRPr="00186EBE">
              <w:rPr>
                <w:rStyle w:val="ae"/>
                <w:i/>
              </w:rPr>
              <w:t>կրթության</w:t>
            </w:r>
            <w:r w:rsidR="00611F8B" w:rsidRPr="00186EBE">
              <w:rPr>
                <w:rStyle w:val="ae"/>
                <w:rFonts w:cs="Times Armenian"/>
                <w:i/>
              </w:rPr>
              <w:t xml:space="preserve"> </w:t>
            </w:r>
            <w:r w:rsidR="00611F8B" w:rsidRPr="00186EBE">
              <w:rPr>
                <w:rStyle w:val="ae"/>
                <w:i/>
              </w:rPr>
              <w:t xml:space="preserve">տեսչական մարմնի </w:t>
            </w:r>
            <w:r w:rsidR="00611F8B" w:rsidRPr="00186EBE">
              <w:rPr>
                <w:rStyle w:val="ae"/>
                <w:rFonts w:cs="Times Armenian"/>
                <w:i/>
              </w:rPr>
              <w:t xml:space="preserve">2024 </w:t>
            </w:r>
            <w:r w:rsidR="00611F8B" w:rsidRPr="00186EBE">
              <w:rPr>
                <w:rStyle w:val="ae"/>
                <w:i/>
              </w:rPr>
              <w:t>թվականի III եռամսյակի գործունեությունը</w:t>
            </w:r>
            <w:r w:rsidR="00611F8B">
              <w:rPr>
                <w:webHidden/>
              </w:rPr>
              <w:tab/>
            </w:r>
            <w:r w:rsidR="00611F8B">
              <w:rPr>
                <w:webHidden/>
              </w:rPr>
              <w:fldChar w:fldCharType="begin"/>
            </w:r>
            <w:r w:rsidR="00611F8B">
              <w:rPr>
                <w:webHidden/>
              </w:rPr>
              <w:instrText xml:space="preserve"> PAGEREF _Toc179808640 \h </w:instrText>
            </w:r>
            <w:r w:rsidR="00611F8B">
              <w:rPr>
                <w:webHidden/>
              </w:rPr>
            </w:r>
            <w:r w:rsidR="00611F8B">
              <w:rPr>
                <w:webHidden/>
              </w:rPr>
              <w:fldChar w:fldCharType="separate"/>
            </w:r>
            <w:r w:rsidR="00611F8B">
              <w:rPr>
                <w:webHidden/>
              </w:rPr>
              <w:t>- 2 -</w:t>
            </w:r>
            <w:r w:rsidR="00611F8B">
              <w:rPr>
                <w:webHidden/>
              </w:rPr>
              <w:fldChar w:fldCharType="end"/>
            </w:r>
          </w:hyperlink>
        </w:p>
        <w:p w14:paraId="0071CD4A" w14:textId="64F3773B" w:rsidR="00611F8B" w:rsidRDefault="0050534E">
          <w:pPr>
            <w:pStyle w:val="16"/>
            <w:rPr>
              <w:rFonts w:asciiTheme="minorHAnsi" w:eastAsiaTheme="minorEastAsia" w:hAnsiTheme="minorHAnsi" w:cstheme="minorBidi"/>
              <w:b w:val="0"/>
              <w:bCs w:val="0"/>
              <w:iCs w:val="0"/>
              <w:lang w:val="ru-RU" w:eastAsia="ru-RU"/>
            </w:rPr>
          </w:pPr>
          <w:hyperlink w:anchor="_Toc179808641" w:history="1">
            <w:r w:rsidR="00611F8B" w:rsidRPr="00186EBE">
              <w:rPr>
                <w:rStyle w:val="ae"/>
                <w:i/>
              </w:rPr>
              <w:t>1. ԿՏՄ գործունեության 2024 թվականի III եռամսյակի գործունեության ընթացքի վերաբերյալ տեղեկատվություն</w:t>
            </w:r>
            <w:r w:rsidR="00611F8B">
              <w:rPr>
                <w:webHidden/>
              </w:rPr>
              <w:tab/>
            </w:r>
            <w:r w:rsidR="00611F8B">
              <w:rPr>
                <w:webHidden/>
              </w:rPr>
              <w:fldChar w:fldCharType="begin"/>
            </w:r>
            <w:r w:rsidR="00611F8B">
              <w:rPr>
                <w:webHidden/>
              </w:rPr>
              <w:instrText xml:space="preserve"> PAGEREF _Toc179808641 \h </w:instrText>
            </w:r>
            <w:r w:rsidR="00611F8B">
              <w:rPr>
                <w:webHidden/>
              </w:rPr>
            </w:r>
            <w:r w:rsidR="00611F8B">
              <w:rPr>
                <w:webHidden/>
              </w:rPr>
              <w:fldChar w:fldCharType="separate"/>
            </w:r>
            <w:r w:rsidR="00611F8B">
              <w:rPr>
                <w:webHidden/>
              </w:rPr>
              <w:t>- 2 -</w:t>
            </w:r>
            <w:r w:rsidR="00611F8B">
              <w:rPr>
                <w:webHidden/>
              </w:rPr>
              <w:fldChar w:fldCharType="end"/>
            </w:r>
          </w:hyperlink>
        </w:p>
        <w:p w14:paraId="28DD369F" w14:textId="44CEA05F" w:rsidR="00611F8B" w:rsidRDefault="0050534E">
          <w:pPr>
            <w:pStyle w:val="16"/>
            <w:rPr>
              <w:rFonts w:asciiTheme="minorHAnsi" w:eastAsiaTheme="minorEastAsia" w:hAnsiTheme="minorHAnsi" w:cstheme="minorBidi"/>
              <w:b w:val="0"/>
              <w:bCs w:val="0"/>
              <w:iCs w:val="0"/>
              <w:lang w:val="ru-RU" w:eastAsia="ru-RU"/>
            </w:rPr>
          </w:pPr>
          <w:hyperlink w:anchor="_Toc179808642" w:history="1">
            <w:r w:rsidR="00611F8B" w:rsidRPr="00186EBE">
              <w:rPr>
                <w:rStyle w:val="ae"/>
                <w:i/>
              </w:rPr>
              <w:t>2. Հաշվետու ժամանակահատվածում իրականացված կանխարգելիչ, իրազեկման, խորհրդատվական միջոցառումներ</w:t>
            </w:r>
            <w:r w:rsidR="00611F8B">
              <w:rPr>
                <w:webHidden/>
              </w:rPr>
              <w:tab/>
            </w:r>
            <w:r w:rsidR="00611F8B">
              <w:rPr>
                <w:webHidden/>
              </w:rPr>
              <w:fldChar w:fldCharType="begin"/>
            </w:r>
            <w:r w:rsidR="00611F8B">
              <w:rPr>
                <w:webHidden/>
              </w:rPr>
              <w:instrText xml:space="preserve"> PAGEREF _Toc179808642 \h </w:instrText>
            </w:r>
            <w:r w:rsidR="00611F8B">
              <w:rPr>
                <w:webHidden/>
              </w:rPr>
            </w:r>
            <w:r w:rsidR="00611F8B">
              <w:rPr>
                <w:webHidden/>
              </w:rPr>
              <w:fldChar w:fldCharType="separate"/>
            </w:r>
            <w:r w:rsidR="00611F8B">
              <w:rPr>
                <w:webHidden/>
              </w:rPr>
              <w:t>- 4 -</w:t>
            </w:r>
            <w:r w:rsidR="00611F8B">
              <w:rPr>
                <w:webHidden/>
              </w:rPr>
              <w:fldChar w:fldCharType="end"/>
            </w:r>
          </w:hyperlink>
        </w:p>
        <w:p w14:paraId="49854814" w14:textId="2D54FFDA" w:rsidR="00611F8B" w:rsidRDefault="0050534E">
          <w:pPr>
            <w:pStyle w:val="16"/>
            <w:rPr>
              <w:rFonts w:asciiTheme="minorHAnsi" w:eastAsiaTheme="minorEastAsia" w:hAnsiTheme="minorHAnsi" w:cstheme="minorBidi"/>
              <w:b w:val="0"/>
              <w:bCs w:val="0"/>
              <w:iCs w:val="0"/>
              <w:lang w:val="ru-RU" w:eastAsia="ru-RU"/>
            </w:rPr>
          </w:pPr>
          <w:hyperlink w:anchor="_Toc179808643" w:history="1">
            <w:r w:rsidR="00611F8B" w:rsidRPr="00186EBE">
              <w:rPr>
                <w:rStyle w:val="ae"/>
                <w:i/>
              </w:rPr>
              <w:t>3. Իրականացված ստուգումներ</w:t>
            </w:r>
            <w:r w:rsidR="00611F8B">
              <w:rPr>
                <w:webHidden/>
              </w:rPr>
              <w:tab/>
            </w:r>
            <w:r w:rsidR="00611F8B">
              <w:rPr>
                <w:webHidden/>
              </w:rPr>
              <w:fldChar w:fldCharType="begin"/>
            </w:r>
            <w:r w:rsidR="00611F8B">
              <w:rPr>
                <w:webHidden/>
              </w:rPr>
              <w:instrText xml:space="preserve"> PAGEREF _Toc179808643 \h </w:instrText>
            </w:r>
            <w:r w:rsidR="00611F8B">
              <w:rPr>
                <w:webHidden/>
              </w:rPr>
            </w:r>
            <w:r w:rsidR="00611F8B">
              <w:rPr>
                <w:webHidden/>
              </w:rPr>
              <w:fldChar w:fldCharType="separate"/>
            </w:r>
            <w:r w:rsidR="00611F8B">
              <w:rPr>
                <w:webHidden/>
              </w:rPr>
              <w:t>- 6 -</w:t>
            </w:r>
            <w:r w:rsidR="00611F8B">
              <w:rPr>
                <w:webHidden/>
              </w:rPr>
              <w:fldChar w:fldCharType="end"/>
            </w:r>
          </w:hyperlink>
        </w:p>
        <w:p w14:paraId="192B1633" w14:textId="2FF398D0" w:rsidR="00611F8B" w:rsidRDefault="0050534E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lang w:val="ru-RU" w:eastAsia="ru-RU"/>
            </w:rPr>
          </w:pPr>
          <w:hyperlink w:anchor="_Toc179808644" w:history="1">
            <w:r w:rsidR="00611F8B" w:rsidRPr="00186EBE">
              <w:rPr>
                <w:rStyle w:val="ae"/>
              </w:rPr>
              <w:t xml:space="preserve">3.1. </w:t>
            </w:r>
            <w:r w:rsidR="00611F8B" w:rsidRPr="00186EBE">
              <w:rPr>
                <w:rStyle w:val="ae"/>
                <w:lang w:val="hy-AM"/>
              </w:rPr>
              <w:t xml:space="preserve">Հաշվետու </w:t>
            </w:r>
            <w:r w:rsidR="00611F8B" w:rsidRPr="00186EBE">
              <w:rPr>
                <w:rStyle w:val="ae"/>
              </w:rPr>
              <w:t>եռամսյակում</w:t>
            </w:r>
            <w:r w:rsidR="00611F8B" w:rsidRPr="00186EBE">
              <w:rPr>
                <w:rStyle w:val="ae"/>
                <w:lang w:val="hy-AM"/>
              </w:rPr>
              <w:t xml:space="preserve"> իրականացված ստուգումների քանակը (բացարձակ և տոկոսային արժեքներով).</w:t>
            </w:r>
            <w:r w:rsidR="00611F8B">
              <w:rPr>
                <w:webHidden/>
              </w:rPr>
              <w:tab/>
            </w:r>
            <w:r w:rsidR="00611F8B">
              <w:rPr>
                <w:webHidden/>
              </w:rPr>
              <w:fldChar w:fldCharType="begin"/>
            </w:r>
            <w:r w:rsidR="00611F8B">
              <w:rPr>
                <w:webHidden/>
              </w:rPr>
              <w:instrText xml:space="preserve"> PAGEREF _Toc179808644 \h </w:instrText>
            </w:r>
            <w:r w:rsidR="00611F8B">
              <w:rPr>
                <w:webHidden/>
              </w:rPr>
            </w:r>
            <w:r w:rsidR="00611F8B">
              <w:rPr>
                <w:webHidden/>
              </w:rPr>
              <w:fldChar w:fldCharType="separate"/>
            </w:r>
            <w:r w:rsidR="00611F8B">
              <w:rPr>
                <w:webHidden/>
              </w:rPr>
              <w:t>- 6 -</w:t>
            </w:r>
            <w:r w:rsidR="00611F8B">
              <w:rPr>
                <w:webHidden/>
              </w:rPr>
              <w:fldChar w:fldCharType="end"/>
            </w:r>
          </w:hyperlink>
        </w:p>
        <w:p w14:paraId="24FF661D" w14:textId="7D9B1426" w:rsidR="00611F8B" w:rsidRDefault="0050534E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lang w:val="ru-RU" w:eastAsia="ru-RU"/>
            </w:rPr>
          </w:pPr>
          <w:hyperlink w:anchor="_Toc179808645" w:history="1">
            <w:r w:rsidR="00611F8B" w:rsidRPr="00186EBE">
              <w:rPr>
                <w:rStyle w:val="ae"/>
              </w:rPr>
              <w:t>3.2. Ստուգումների տարեկան ծրագրով նախատեսված ստուգումների քանակը (բացարձակ և տոկոսային արժեքներով).</w:t>
            </w:r>
            <w:r w:rsidR="00611F8B">
              <w:rPr>
                <w:webHidden/>
              </w:rPr>
              <w:tab/>
            </w:r>
            <w:r w:rsidR="00611F8B">
              <w:rPr>
                <w:webHidden/>
              </w:rPr>
              <w:fldChar w:fldCharType="begin"/>
            </w:r>
            <w:r w:rsidR="00611F8B">
              <w:rPr>
                <w:webHidden/>
              </w:rPr>
              <w:instrText xml:space="preserve"> PAGEREF _Toc179808645 \h </w:instrText>
            </w:r>
            <w:r w:rsidR="00611F8B">
              <w:rPr>
                <w:webHidden/>
              </w:rPr>
            </w:r>
            <w:r w:rsidR="00611F8B">
              <w:rPr>
                <w:webHidden/>
              </w:rPr>
              <w:fldChar w:fldCharType="separate"/>
            </w:r>
            <w:r w:rsidR="00611F8B">
              <w:rPr>
                <w:webHidden/>
              </w:rPr>
              <w:t>- 6 -</w:t>
            </w:r>
            <w:r w:rsidR="00611F8B">
              <w:rPr>
                <w:webHidden/>
              </w:rPr>
              <w:fldChar w:fldCharType="end"/>
            </w:r>
          </w:hyperlink>
        </w:p>
        <w:p w14:paraId="74FD3A3A" w14:textId="35BBDAD8" w:rsidR="00611F8B" w:rsidRDefault="0050534E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lang w:val="ru-RU" w:eastAsia="ru-RU"/>
            </w:rPr>
          </w:pPr>
          <w:hyperlink w:anchor="_Toc179808646" w:history="1">
            <w:r w:rsidR="00611F8B" w:rsidRPr="00186EBE">
              <w:rPr>
                <w:rStyle w:val="ae"/>
              </w:rPr>
              <w:t xml:space="preserve">3.3. Ընդհանուր ստուգումների մեջ ստուգումների տարեկան ծրագրով չնախատեսված ստուգումների քանակը </w:t>
            </w:r>
            <w:r w:rsidR="00611F8B" w:rsidRPr="00186EBE">
              <w:rPr>
                <w:rStyle w:val="ae"/>
                <w:lang w:val="hy-AM"/>
              </w:rPr>
              <w:t>(բացարձակ և տոկոսային արժեքներով).</w:t>
            </w:r>
            <w:r w:rsidR="00611F8B">
              <w:rPr>
                <w:webHidden/>
              </w:rPr>
              <w:tab/>
            </w:r>
            <w:r w:rsidR="00611F8B">
              <w:rPr>
                <w:webHidden/>
              </w:rPr>
              <w:fldChar w:fldCharType="begin"/>
            </w:r>
            <w:r w:rsidR="00611F8B">
              <w:rPr>
                <w:webHidden/>
              </w:rPr>
              <w:instrText xml:space="preserve"> PAGEREF _Toc179808646 \h </w:instrText>
            </w:r>
            <w:r w:rsidR="00611F8B">
              <w:rPr>
                <w:webHidden/>
              </w:rPr>
            </w:r>
            <w:r w:rsidR="00611F8B">
              <w:rPr>
                <w:webHidden/>
              </w:rPr>
              <w:fldChar w:fldCharType="separate"/>
            </w:r>
            <w:r w:rsidR="00611F8B">
              <w:rPr>
                <w:webHidden/>
              </w:rPr>
              <w:t>- 7 -</w:t>
            </w:r>
            <w:r w:rsidR="00611F8B">
              <w:rPr>
                <w:webHidden/>
              </w:rPr>
              <w:fldChar w:fldCharType="end"/>
            </w:r>
          </w:hyperlink>
        </w:p>
        <w:p w14:paraId="31AFBF27" w14:textId="675704FE" w:rsidR="00611F8B" w:rsidRDefault="0050534E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lang w:val="ru-RU" w:eastAsia="ru-RU"/>
            </w:rPr>
          </w:pPr>
          <w:hyperlink w:anchor="_Toc179808647" w:history="1">
            <w:r w:rsidR="00611F8B" w:rsidRPr="00186EBE">
              <w:rPr>
                <w:rStyle w:val="ae"/>
              </w:rPr>
              <w:t>3.4. Մեկ ստուգման (պլանային և ոչ պլանային) ժամանակ ծախսված ֆինանսական և մարդկային ռեսուրսների քանակը և միջին տևողությունը.</w:t>
            </w:r>
            <w:r w:rsidR="00611F8B">
              <w:rPr>
                <w:webHidden/>
              </w:rPr>
              <w:tab/>
            </w:r>
            <w:r w:rsidR="00611F8B">
              <w:rPr>
                <w:webHidden/>
              </w:rPr>
              <w:fldChar w:fldCharType="begin"/>
            </w:r>
            <w:r w:rsidR="00611F8B">
              <w:rPr>
                <w:webHidden/>
              </w:rPr>
              <w:instrText xml:space="preserve"> PAGEREF _Toc179808647 \h </w:instrText>
            </w:r>
            <w:r w:rsidR="00611F8B">
              <w:rPr>
                <w:webHidden/>
              </w:rPr>
            </w:r>
            <w:r w:rsidR="00611F8B">
              <w:rPr>
                <w:webHidden/>
              </w:rPr>
              <w:fldChar w:fldCharType="separate"/>
            </w:r>
            <w:r w:rsidR="00611F8B">
              <w:rPr>
                <w:webHidden/>
              </w:rPr>
              <w:t>- 7 -</w:t>
            </w:r>
            <w:r w:rsidR="00611F8B">
              <w:rPr>
                <w:webHidden/>
              </w:rPr>
              <w:fldChar w:fldCharType="end"/>
            </w:r>
          </w:hyperlink>
        </w:p>
        <w:p w14:paraId="3E450D37" w14:textId="059A063A" w:rsidR="00611F8B" w:rsidRDefault="0050534E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lang w:val="ru-RU" w:eastAsia="ru-RU"/>
            </w:rPr>
          </w:pPr>
          <w:hyperlink w:anchor="_Toc179808648" w:history="1">
            <w:r w:rsidR="00611F8B" w:rsidRPr="00186EBE">
              <w:rPr>
                <w:rStyle w:val="ae"/>
              </w:rPr>
              <w:t>3.5. Ստուգումների արդյունքները.</w:t>
            </w:r>
            <w:r w:rsidR="00611F8B">
              <w:rPr>
                <w:webHidden/>
              </w:rPr>
              <w:tab/>
            </w:r>
            <w:r w:rsidR="00611F8B">
              <w:rPr>
                <w:webHidden/>
              </w:rPr>
              <w:fldChar w:fldCharType="begin"/>
            </w:r>
            <w:r w:rsidR="00611F8B">
              <w:rPr>
                <w:webHidden/>
              </w:rPr>
              <w:instrText xml:space="preserve"> PAGEREF _Toc179808648 \h </w:instrText>
            </w:r>
            <w:r w:rsidR="00611F8B">
              <w:rPr>
                <w:webHidden/>
              </w:rPr>
            </w:r>
            <w:r w:rsidR="00611F8B">
              <w:rPr>
                <w:webHidden/>
              </w:rPr>
              <w:fldChar w:fldCharType="separate"/>
            </w:r>
            <w:r w:rsidR="00611F8B">
              <w:rPr>
                <w:webHidden/>
              </w:rPr>
              <w:t>- 7 -</w:t>
            </w:r>
            <w:r w:rsidR="00611F8B">
              <w:rPr>
                <w:webHidden/>
              </w:rPr>
              <w:fldChar w:fldCharType="end"/>
            </w:r>
          </w:hyperlink>
        </w:p>
        <w:p w14:paraId="7A18CCD8" w14:textId="77E0F4D8" w:rsidR="00611F8B" w:rsidRDefault="0050534E">
          <w:pPr>
            <w:pStyle w:val="16"/>
            <w:rPr>
              <w:rFonts w:asciiTheme="minorHAnsi" w:eastAsiaTheme="minorEastAsia" w:hAnsiTheme="minorHAnsi" w:cstheme="minorBidi"/>
              <w:b w:val="0"/>
              <w:bCs w:val="0"/>
              <w:iCs w:val="0"/>
              <w:lang w:val="ru-RU" w:eastAsia="ru-RU"/>
            </w:rPr>
          </w:pPr>
          <w:hyperlink w:anchor="_Toc179808649" w:history="1">
            <w:r w:rsidR="00611F8B" w:rsidRPr="00186EBE">
              <w:rPr>
                <w:rStyle w:val="ae"/>
                <w:i/>
              </w:rPr>
              <w:t>4. Օրենսդրության մեջ լրացումներ և փոփոխություններ կատարելու մասին առաջարկություններ</w:t>
            </w:r>
            <w:r w:rsidR="00611F8B">
              <w:rPr>
                <w:webHidden/>
              </w:rPr>
              <w:tab/>
            </w:r>
            <w:r w:rsidR="00611F8B">
              <w:rPr>
                <w:webHidden/>
              </w:rPr>
              <w:fldChar w:fldCharType="begin"/>
            </w:r>
            <w:r w:rsidR="00611F8B">
              <w:rPr>
                <w:webHidden/>
              </w:rPr>
              <w:instrText xml:space="preserve"> PAGEREF _Toc179808649 \h </w:instrText>
            </w:r>
            <w:r w:rsidR="00611F8B">
              <w:rPr>
                <w:webHidden/>
              </w:rPr>
            </w:r>
            <w:r w:rsidR="00611F8B">
              <w:rPr>
                <w:webHidden/>
              </w:rPr>
              <w:fldChar w:fldCharType="separate"/>
            </w:r>
            <w:r w:rsidR="00611F8B">
              <w:rPr>
                <w:webHidden/>
              </w:rPr>
              <w:t>- 7 -</w:t>
            </w:r>
            <w:r w:rsidR="00611F8B">
              <w:rPr>
                <w:webHidden/>
              </w:rPr>
              <w:fldChar w:fldCharType="end"/>
            </w:r>
          </w:hyperlink>
        </w:p>
        <w:p w14:paraId="247780D1" w14:textId="2132E634" w:rsidR="00611F8B" w:rsidRDefault="0050534E">
          <w:pPr>
            <w:pStyle w:val="16"/>
            <w:rPr>
              <w:rFonts w:asciiTheme="minorHAnsi" w:eastAsiaTheme="minorEastAsia" w:hAnsiTheme="minorHAnsi" w:cstheme="minorBidi"/>
              <w:b w:val="0"/>
              <w:bCs w:val="0"/>
              <w:iCs w:val="0"/>
              <w:lang w:val="ru-RU" w:eastAsia="ru-RU"/>
            </w:rPr>
          </w:pPr>
          <w:hyperlink w:anchor="_Toc179808650" w:history="1">
            <w:r w:rsidR="00611F8B" w:rsidRPr="00186EBE">
              <w:rPr>
                <w:rStyle w:val="ae"/>
                <w:i/>
              </w:rPr>
              <w:t>5. ԿՏՄ-ի և ԿՏՄ-ի պաշտոնատար անձանց գործողությունների կամ անգործության վերաբերյալ բողոքների քանակը, բովանդակությունը և դրանց վերաբերյալ ընդունված որոշումները, տեղեկատվություն դատարանների կողմից վարույթ ընդունված գործերի մասին</w:t>
            </w:r>
            <w:r w:rsidR="00611F8B">
              <w:rPr>
                <w:webHidden/>
              </w:rPr>
              <w:tab/>
            </w:r>
            <w:r w:rsidR="00611F8B">
              <w:rPr>
                <w:webHidden/>
              </w:rPr>
              <w:fldChar w:fldCharType="begin"/>
            </w:r>
            <w:r w:rsidR="00611F8B">
              <w:rPr>
                <w:webHidden/>
              </w:rPr>
              <w:instrText xml:space="preserve"> PAGEREF _Toc179808650 \h </w:instrText>
            </w:r>
            <w:r w:rsidR="00611F8B">
              <w:rPr>
                <w:webHidden/>
              </w:rPr>
            </w:r>
            <w:r w:rsidR="00611F8B">
              <w:rPr>
                <w:webHidden/>
              </w:rPr>
              <w:fldChar w:fldCharType="separate"/>
            </w:r>
            <w:r w:rsidR="00611F8B">
              <w:rPr>
                <w:webHidden/>
              </w:rPr>
              <w:t>- 9 -</w:t>
            </w:r>
            <w:r w:rsidR="00611F8B">
              <w:rPr>
                <w:webHidden/>
              </w:rPr>
              <w:fldChar w:fldCharType="end"/>
            </w:r>
          </w:hyperlink>
        </w:p>
        <w:p w14:paraId="789C5D56" w14:textId="17959FA1" w:rsidR="00A239F9" w:rsidRDefault="00A239F9" w:rsidP="00E24FA2">
          <w:r w:rsidRPr="002E4035">
            <w:rPr>
              <w:b/>
              <w:bCs/>
              <w:color w:val="0F243E" w:themeColor="text2" w:themeShade="80"/>
            </w:rPr>
            <w:fldChar w:fldCharType="end"/>
          </w:r>
        </w:p>
      </w:sdtContent>
    </w:sdt>
    <w:p w14:paraId="0EB3FCF7" w14:textId="21115EBC" w:rsidR="005339CD" w:rsidRDefault="005339CD" w:rsidP="00E24FA2">
      <w:pPr>
        <w:spacing w:after="0"/>
        <w:ind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</w:p>
    <w:p w14:paraId="326C0FF7" w14:textId="1EABC8A9" w:rsidR="00B51991" w:rsidRDefault="00B51991" w:rsidP="00E24FA2">
      <w:pPr>
        <w:spacing w:after="0"/>
        <w:ind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</w:p>
    <w:p w14:paraId="6F0A8476" w14:textId="0188A41F" w:rsidR="00B51991" w:rsidRDefault="00B51991" w:rsidP="00E24FA2">
      <w:pPr>
        <w:spacing w:after="0"/>
        <w:ind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</w:p>
    <w:p w14:paraId="720CF979" w14:textId="76CB8A58" w:rsidR="00B51991" w:rsidRDefault="00B51991" w:rsidP="00E24FA2">
      <w:pPr>
        <w:spacing w:after="0"/>
        <w:ind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</w:p>
    <w:p w14:paraId="79875338" w14:textId="579071EB" w:rsidR="00B51991" w:rsidRDefault="00B51991" w:rsidP="00E24FA2">
      <w:pPr>
        <w:spacing w:after="0"/>
        <w:ind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</w:p>
    <w:p w14:paraId="5B6F37D6" w14:textId="54BDE30F" w:rsidR="00B51991" w:rsidRDefault="00B51991" w:rsidP="00E24FA2">
      <w:pPr>
        <w:spacing w:after="0"/>
        <w:ind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</w:p>
    <w:p w14:paraId="13BC99E2" w14:textId="45682800" w:rsidR="00B51991" w:rsidRDefault="00B51991" w:rsidP="00E24FA2">
      <w:pPr>
        <w:spacing w:after="0"/>
        <w:ind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</w:p>
    <w:p w14:paraId="47D36AFB" w14:textId="14BBF701" w:rsidR="00B51991" w:rsidRDefault="00B51991" w:rsidP="00E24FA2">
      <w:pPr>
        <w:spacing w:after="0"/>
        <w:ind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</w:p>
    <w:p w14:paraId="017CC98A" w14:textId="77777777" w:rsidR="005339CD" w:rsidRDefault="005339CD" w:rsidP="00E24FA2">
      <w:pPr>
        <w:spacing w:after="0"/>
        <w:ind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</w:p>
    <w:tbl>
      <w:tblPr>
        <w:tblpPr w:leftFromText="180" w:rightFromText="180" w:vertAnchor="text" w:horzAnchor="margin" w:tblpXSpec="center" w:tblpY="111"/>
        <w:tblW w:w="10490" w:type="dxa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490"/>
      </w:tblGrid>
      <w:tr w:rsidR="00AE15EB" w:rsidRPr="00C051D9" w14:paraId="22EB8C3F" w14:textId="77777777" w:rsidTr="0093627C">
        <w:trPr>
          <w:trHeight w:val="713"/>
        </w:trPr>
        <w:tc>
          <w:tcPr>
            <w:tcW w:w="10490" w:type="dxa"/>
            <w:shd w:val="clear" w:color="auto" w:fill="DBE5F1" w:themeFill="accent1" w:themeFillTint="33"/>
            <w:vAlign w:val="center"/>
          </w:tcPr>
          <w:p w14:paraId="23B2F19B" w14:textId="1979D5AB" w:rsidR="00AE15EB" w:rsidRPr="00AB4DF2" w:rsidRDefault="00AE15EB" w:rsidP="00E24FA2">
            <w:pPr>
              <w:pStyle w:val="1"/>
              <w:spacing w:before="0" w:beforeAutospacing="0" w:after="0" w:afterAutospacing="0" w:line="276" w:lineRule="auto"/>
              <w:ind w:left="357"/>
              <w:jc w:val="center"/>
              <w:rPr>
                <w:rFonts w:ascii="GHEA Grapalat" w:hAnsi="GHEA Grapalat"/>
                <w:i/>
                <w:sz w:val="24"/>
                <w:szCs w:val="24"/>
                <w:lang w:val="af-ZA"/>
              </w:rPr>
            </w:pPr>
            <w:bookmarkStart w:id="1" w:name="_Toc179808640"/>
            <w:r w:rsidRPr="0023256E">
              <w:rPr>
                <w:rFonts w:ascii="GHEA Grapalat" w:hAnsi="GHEA Grapalat" w:cs="Sylfaen"/>
                <w:i/>
                <w:color w:val="244061" w:themeColor="accent1" w:themeShade="80"/>
                <w:sz w:val="24"/>
                <w:szCs w:val="24"/>
              </w:rPr>
              <w:t>ՀՀ</w:t>
            </w:r>
            <w:r w:rsidRPr="0023256E">
              <w:rPr>
                <w:rFonts w:ascii="GHEA Grapalat" w:hAnsi="GHEA Grapalat" w:cs="Times Armenian"/>
                <w:i/>
                <w:color w:val="244061" w:themeColor="accent1" w:themeShade="80"/>
                <w:sz w:val="24"/>
                <w:szCs w:val="24"/>
                <w:lang w:val="af-ZA"/>
              </w:rPr>
              <w:t xml:space="preserve"> </w:t>
            </w:r>
            <w:proofErr w:type="spellStart"/>
            <w:r w:rsidRPr="0023256E">
              <w:rPr>
                <w:rFonts w:ascii="GHEA Grapalat" w:hAnsi="GHEA Grapalat" w:cs="Sylfaen"/>
                <w:i/>
                <w:color w:val="244061" w:themeColor="accent1" w:themeShade="80"/>
                <w:sz w:val="24"/>
                <w:szCs w:val="24"/>
              </w:rPr>
              <w:t>կրթության</w:t>
            </w:r>
            <w:proofErr w:type="spellEnd"/>
            <w:r w:rsidRPr="0023256E">
              <w:rPr>
                <w:rFonts w:ascii="GHEA Grapalat" w:hAnsi="GHEA Grapalat" w:cs="Times Armenian"/>
                <w:i/>
                <w:color w:val="244061" w:themeColor="accent1" w:themeShade="80"/>
                <w:sz w:val="24"/>
                <w:szCs w:val="24"/>
                <w:lang w:val="af-ZA"/>
              </w:rPr>
              <w:t xml:space="preserve"> </w:t>
            </w:r>
            <w:proofErr w:type="spellStart"/>
            <w:r w:rsidRPr="0023256E">
              <w:rPr>
                <w:rFonts w:ascii="GHEA Grapalat" w:hAnsi="GHEA Grapalat" w:cs="Sylfaen"/>
                <w:i/>
                <w:color w:val="244061" w:themeColor="accent1" w:themeShade="80"/>
                <w:sz w:val="24"/>
                <w:szCs w:val="24"/>
              </w:rPr>
              <w:t>տեսչ</w:t>
            </w:r>
            <w:r w:rsidR="00820BAC" w:rsidRPr="0023256E">
              <w:rPr>
                <w:rFonts w:ascii="GHEA Grapalat" w:hAnsi="GHEA Grapalat" w:cs="Sylfaen"/>
                <w:i/>
                <w:color w:val="244061" w:themeColor="accent1" w:themeShade="80"/>
                <w:sz w:val="24"/>
                <w:szCs w:val="24"/>
              </w:rPr>
              <w:t>ական</w:t>
            </w:r>
            <w:proofErr w:type="spellEnd"/>
            <w:r w:rsidR="00820BAC" w:rsidRPr="0023256E">
              <w:rPr>
                <w:rFonts w:ascii="GHEA Grapalat" w:hAnsi="GHEA Grapalat" w:cs="Sylfaen"/>
                <w:i/>
                <w:color w:val="244061" w:themeColor="accent1" w:themeShade="80"/>
                <w:sz w:val="24"/>
                <w:szCs w:val="24"/>
                <w:lang w:val="af-ZA"/>
              </w:rPr>
              <w:t xml:space="preserve"> </w:t>
            </w:r>
            <w:proofErr w:type="spellStart"/>
            <w:r w:rsidR="00820BAC" w:rsidRPr="0023256E">
              <w:rPr>
                <w:rFonts w:ascii="GHEA Grapalat" w:hAnsi="GHEA Grapalat" w:cs="Sylfaen"/>
                <w:i/>
                <w:color w:val="244061" w:themeColor="accent1" w:themeShade="80"/>
                <w:sz w:val="24"/>
                <w:szCs w:val="24"/>
              </w:rPr>
              <w:t>մարմնի</w:t>
            </w:r>
            <w:proofErr w:type="spellEnd"/>
            <w:r w:rsidRPr="0023256E">
              <w:rPr>
                <w:rFonts w:ascii="GHEA Grapalat" w:hAnsi="GHEA Grapalat"/>
                <w:i/>
                <w:color w:val="244061" w:themeColor="accent1" w:themeShade="80"/>
                <w:sz w:val="24"/>
                <w:szCs w:val="24"/>
                <w:lang w:val="af-ZA"/>
              </w:rPr>
              <w:t xml:space="preserve"> </w:t>
            </w:r>
            <w:r w:rsidRPr="0023256E">
              <w:rPr>
                <w:rFonts w:ascii="GHEA Grapalat" w:hAnsi="GHEA Grapalat" w:cs="Times Armenian"/>
                <w:i/>
                <w:color w:val="244061" w:themeColor="accent1" w:themeShade="80"/>
                <w:sz w:val="24"/>
                <w:szCs w:val="24"/>
                <w:lang w:val="af-ZA"/>
              </w:rPr>
              <w:t>20</w:t>
            </w:r>
            <w:r w:rsidR="00A557E9" w:rsidRPr="0023256E">
              <w:rPr>
                <w:rFonts w:ascii="GHEA Grapalat" w:hAnsi="GHEA Grapalat" w:cs="Times Armenian"/>
                <w:i/>
                <w:color w:val="244061" w:themeColor="accent1" w:themeShade="80"/>
                <w:sz w:val="24"/>
                <w:szCs w:val="24"/>
                <w:lang w:val="af-ZA"/>
              </w:rPr>
              <w:t>2</w:t>
            </w:r>
            <w:r w:rsidR="00CC4FD2">
              <w:rPr>
                <w:rFonts w:ascii="GHEA Grapalat" w:hAnsi="GHEA Grapalat" w:cs="Times Armenian"/>
                <w:i/>
                <w:color w:val="244061" w:themeColor="accent1" w:themeShade="80"/>
                <w:sz w:val="24"/>
                <w:szCs w:val="24"/>
                <w:lang w:val="af-ZA"/>
              </w:rPr>
              <w:t>4</w:t>
            </w:r>
            <w:r w:rsidRPr="0023256E">
              <w:rPr>
                <w:rFonts w:ascii="GHEA Grapalat" w:hAnsi="GHEA Grapalat" w:cs="Times Armenian"/>
                <w:i/>
                <w:color w:val="244061" w:themeColor="accent1" w:themeShade="80"/>
                <w:sz w:val="24"/>
                <w:szCs w:val="24"/>
                <w:lang w:val="af-ZA"/>
              </w:rPr>
              <w:t xml:space="preserve"> </w:t>
            </w:r>
            <w:proofErr w:type="spellStart"/>
            <w:r w:rsidRPr="0023256E">
              <w:rPr>
                <w:rFonts w:ascii="GHEA Grapalat" w:hAnsi="GHEA Grapalat" w:cs="Sylfaen"/>
                <w:i/>
                <w:color w:val="244061" w:themeColor="accent1" w:themeShade="80"/>
                <w:sz w:val="24"/>
                <w:szCs w:val="24"/>
              </w:rPr>
              <w:t>թվականի</w:t>
            </w:r>
            <w:proofErr w:type="spellEnd"/>
            <w:r w:rsidR="007E591E" w:rsidRPr="0023256E">
              <w:rPr>
                <w:rFonts w:ascii="GHEA Grapalat" w:hAnsi="GHEA Grapalat" w:cs="Sylfaen"/>
                <w:i/>
                <w:color w:val="244061" w:themeColor="accent1" w:themeShade="80"/>
                <w:sz w:val="24"/>
                <w:szCs w:val="24"/>
                <w:lang w:val="af-ZA"/>
              </w:rPr>
              <w:t xml:space="preserve"> </w:t>
            </w:r>
            <w:r w:rsidR="00C53DE4">
              <w:rPr>
                <w:rFonts w:ascii="GHEA Grapalat" w:hAnsi="GHEA Grapalat" w:cs="Sylfaen"/>
                <w:i/>
                <w:color w:val="244061" w:themeColor="accent1" w:themeShade="80"/>
                <w:sz w:val="24"/>
                <w:szCs w:val="24"/>
                <w:lang w:val="af-ZA"/>
              </w:rPr>
              <w:t>I</w:t>
            </w:r>
            <w:r w:rsidR="00732BF5" w:rsidRPr="0023256E">
              <w:rPr>
                <w:rFonts w:ascii="GHEA Grapalat" w:hAnsi="GHEA Grapalat" w:cs="Sylfaen"/>
                <w:i/>
                <w:color w:val="244061" w:themeColor="accent1" w:themeShade="80"/>
                <w:sz w:val="24"/>
                <w:szCs w:val="24"/>
                <w:lang w:val="af-ZA"/>
              </w:rPr>
              <w:t>I</w:t>
            </w:r>
            <w:r w:rsidR="00E7715B">
              <w:rPr>
                <w:rFonts w:ascii="GHEA Grapalat" w:hAnsi="GHEA Grapalat" w:cs="Sylfaen"/>
                <w:i/>
                <w:color w:val="244061" w:themeColor="accent1" w:themeShade="80"/>
                <w:sz w:val="24"/>
                <w:szCs w:val="24"/>
                <w:lang w:val="af-ZA"/>
              </w:rPr>
              <w:t>I</w:t>
            </w:r>
            <w:r w:rsidR="00732BF5" w:rsidRPr="0023256E">
              <w:rPr>
                <w:rFonts w:ascii="GHEA Grapalat" w:hAnsi="GHEA Grapalat" w:cs="Sylfaen"/>
                <w:i/>
                <w:color w:val="244061" w:themeColor="accent1" w:themeShade="80"/>
                <w:sz w:val="24"/>
                <w:szCs w:val="24"/>
                <w:lang w:val="af-ZA"/>
              </w:rPr>
              <w:t xml:space="preserve"> եռամսյակի </w:t>
            </w:r>
            <w:proofErr w:type="spellStart"/>
            <w:r w:rsidRPr="0023256E">
              <w:rPr>
                <w:rFonts w:ascii="GHEA Grapalat" w:hAnsi="GHEA Grapalat" w:cs="Sylfaen"/>
                <w:i/>
                <w:color w:val="244061" w:themeColor="accent1" w:themeShade="80"/>
                <w:sz w:val="24"/>
                <w:szCs w:val="24"/>
              </w:rPr>
              <w:t>գործունեությունը</w:t>
            </w:r>
            <w:bookmarkEnd w:id="1"/>
            <w:proofErr w:type="spellEnd"/>
          </w:p>
        </w:tc>
      </w:tr>
    </w:tbl>
    <w:p w14:paraId="4FEB1EEE" w14:textId="7C722391" w:rsidR="00B61CEA" w:rsidRPr="0061492A" w:rsidRDefault="00CF6D07" w:rsidP="00E24FA2">
      <w:pPr>
        <w:spacing w:after="0"/>
        <w:ind w:firstLine="567"/>
        <w:jc w:val="both"/>
        <w:rPr>
          <w:rFonts w:ascii="GHEA Grapalat" w:hAnsi="GHEA Grapalat"/>
          <w:sz w:val="24"/>
          <w:szCs w:val="24"/>
          <w:lang w:val="af-ZA"/>
        </w:rPr>
      </w:pPr>
      <w:r w:rsidRPr="0061492A">
        <w:rPr>
          <w:rFonts w:ascii="GHEA Grapalat" w:hAnsi="GHEA Grapalat" w:cs="Sylfaen"/>
          <w:sz w:val="24"/>
          <w:szCs w:val="24"/>
          <w:lang w:val="af-ZA"/>
        </w:rPr>
        <w:t>ՀՀ</w:t>
      </w:r>
      <w:r w:rsidR="00820BAC" w:rsidRPr="0061492A">
        <w:rPr>
          <w:rFonts w:ascii="GHEA Grapalat" w:hAnsi="GHEA Grapalat" w:cs="Sylfaen"/>
          <w:sz w:val="24"/>
          <w:szCs w:val="24"/>
          <w:lang w:val="af-ZA"/>
        </w:rPr>
        <w:t xml:space="preserve"> կրթության</w:t>
      </w:r>
      <w:r w:rsidRPr="0061492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1492A">
        <w:rPr>
          <w:rFonts w:ascii="GHEA Grapalat" w:hAnsi="GHEA Grapalat" w:cs="Sylfaen"/>
          <w:sz w:val="24"/>
          <w:szCs w:val="24"/>
          <w:lang w:val="af-ZA"/>
        </w:rPr>
        <w:t>տեսչ</w:t>
      </w:r>
      <w:r w:rsidR="00820BAC" w:rsidRPr="0061492A">
        <w:rPr>
          <w:rFonts w:ascii="GHEA Grapalat" w:hAnsi="GHEA Grapalat" w:cs="Sylfaen"/>
          <w:sz w:val="24"/>
          <w:szCs w:val="24"/>
          <w:lang w:val="af-ZA"/>
        </w:rPr>
        <w:t>ական մարմն</w:t>
      </w:r>
      <w:r w:rsidR="00B61CEA" w:rsidRPr="0061492A">
        <w:rPr>
          <w:rFonts w:ascii="GHEA Grapalat" w:hAnsi="GHEA Grapalat" w:cs="Sylfaen"/>
          <w:sz w:val="24"/>
          <w:szCs w:val="24"/>
          <w:lang w:val="af-ZA"/>
        </w:rPr>
        <w:t xml:space="preserve">ի </w:t>
      </w:r>
      <w:r w:rsidRPr="0061492A">
        <w:rPr>
          <w:rFonts w:ascii="GHEA Grapalat" w:hAnsi="GHEA Grapalat" w:cs="Times Armenian"/>
          <w:sz w:val="24"/>
          <w:szCs w:val="24"/>
          <w:lang w:val="af-ZA"/>
        </w:rPr>
        <w:t>(</w:t>
      </w:r>
      <w:r w:rsidRPr="0061492A">
        <w:rPr>
          <w:rFonts w:ascii="GHEA Grapalat" w:hAnsi="GHEA Grapalat" w:cs="Sylfaen"/>
          <w:sz w:val="24"/>
          <w:szCs w:val="24"/>
          <w:lang w:val="af-ZA"/>
        </w:rPr>
        <w:t>այսուհետ</w:t>
      </w:r>
      <w:r w:rsidRPr="0061492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="001B5564" w:rsidRPr="0061492A">
        <w:rPr>
          <w:rFonts w:ascii="GHEA Grapalat" w:hAnsi="GHEA Grapalat" w:cs="Times Armenian"/>
          <w:sz w:val="24"/>
          <w:szCs w:val="24"/>
          <w:lang w:val="af-ZA"/>
        </w:rPr>
        <w:t>նաև</w:t>
      </w:r>
      <w:r w:rsidR="003C214F">
        <w:rPr>
          <w:rFonts w:ascii="GHEA Grapalat" w:hAnsi="GHEA Grapalat" w:cs="Times Armenian"/>
          <w:sz w:val="24"/>
          <w:szCs w:val="24"/>
          <w:lang w:val="af-ZA"/>
        </w:rPr>
        <w:t>՝</w:t>
      </w:r>
      <w:r w:rsidR="001B5564" w:rsidRPr="0061492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="00820BAC" w:rsidRPr="0061492A">
        <w:rPr>
          <w:rFonts w:ascii="GHEA Grapalat" w:hAnsi="GHEA Grapalat" w:cs="Sylfaen"/>
          <w:sz w:val="24"/>
          <w:szCs w:val="24"/>
          <w:lang w:val="af-ZA"/>
        </w:rPr>
        <w:t>ԿՏՄ</w:t>
      </w:r>
      <w:r w:rsidR="00094F7D" w:rsidRPr="0061492A">
        <w:rPr>
          <w:rFonts w:ascii="GHEA Grapalat" w:hAnsi="GHEA Grapalat" w:cs="Sylfaen"/>
          <w:sz w:val="24"/>
          <w:szCs w:val="24"/>
          <w:lang w:val="af-ZA"/>
        </w:rPr>
        <w:t xml:space="preserve"> կամ տեսչական մարմին</w:t>
      </w:r>
      <w:r w:rsidRPr="0061492A">
        <w:rPr>
          <w:rFonts w:ascii="GHEA Grapalat" w:hAnsi="GHEA Grapalat" w:cs="Times Armenian"/>
          <w:sz w:val="24"/>
          <w:szCs w:val="24"/>
          <w:lang w:val="af-ZA"/>
        </w:rPr>
        <w:t xml:space="preserve">) </w:t>
      </w:r>
      <w:r w:rsidR="00B61CEA" w:rsidRPr="0061492A">
        <w:rPr>
          <w:rFonts w:ascii="GHEA Grapalat" w:hAnsi="GHEA Grapalat"/>
          <w:sz w:val="24"/>
          <w:szCs w:val="24"/>
          <w:shd w:val="clear" w:color="auto" w:fill="FFFFFF"/>
          <w:lang w:val="hy-AM"/>
        </w:rPr>
        <w:t>հաշվետվությունը կազմվել է</w:t>
      </w:r>
      <w:r w:rsidR="00C2415D">
        <w:rPr>
          <w:rFonts w:ascii="GHEA Grapalat" w:hAnsi="GHEA Grapalat"/>
          <w:sz w:val="24"/>
          <w:szCs w:val="24"/>
          <w:shd w:val="clear" w:color="auto" w:fill="FFFFFF"/>
          <w:lang w:val="hy-AM"/>
        </w:rPr>
        <w:t>՝</w:t>
      </w:r>
      <w:r w:rsidR="00B61CEA" w:rsidRPr="0061492A">
        <w:rPr>
          <w:rFonts w:ascii="GHEA Grapalat" w:hAnsi="GHEA Grapalat"/>
          <w:sz w:val="24"/>
          <w:szCs w:val="24"/>
          <w:shd w:val="clear" w:color="auto" w:fill="FFFFFF"/>
          <w:lang w:val="hy-AM"/>
        </w:rPr>
        <w:t xml:space="preserve"> </w:t>
      </w:r>
      <w:r w:rsidR="00B61CEA" w:rsidRPr="0061492A">
        <w:rPr>
          <w:rFonts w:ascii="GHEA Grapalat" w:hAnsi="GHEA Grapalat"/>
          <w:sz w:val="24"/>
          <w:szCs w:val="24"/>
          <w:lang w:val="hy-AM"/>
        </w:rPr>
        <w:t xml:space="preserve">հիմք ընդունելով </w:t>
      </w:r>
      <w:r w:rsidR="00B61CEA" w:rsidRPr="0061492A">
        <w:rPr>
          <w:rFonts w:ascii="GHEA Grapalat" w:hAnsi="GHEA Grapalat" w:cs="Arial"/>
          <w:color w:val="545454"/>
          <w:sz w:val="24"/>
          <w:szCs w:val="24"/>
          <w:shd w:val="clear" w:color="auto" w:fill="FFFFFF"/>
          <w:lang w:val="hy-AM"/>
        </w:rPr>
        <w:t>«</w:t>
      </w:r>
      <w:r w:rsidR="00B61CEA" w:rsidRPr="0061492A">
        <w:rPr>
          <w:rFonts w:ascii="GHEA Grapalat" w:hAnsi="GHEA Grapalat"/>
          <w:sz w:val="24"/>
          <w:szCs w:val="24"/>
          <w:lang w:val="hy-AM"/>
        </w:rPr>
        <w:t>Տեսչական մարմինների մասին</w:t>
      </w:r>
      <w:r w:rsidR="00B61CEA" w:rsidRPr="0061492A">
        <w:rPr>
          <w:rFonts w:ascii="GHEA Grapalat" w:hAnsi="GHEA Grapalat" w:cs="Arial"/>
          <w:color w:val="545454"/>
          <w:sz w:val="24"/>
          <w:szCs w:val="24"/>
          <w:shd w:val="clear" w:color="auto" w:fill="FFFFFF"/>
          <w:lang w:val="hy-AM"/>
        </w:rPr>
        <w:t>»</w:t>
      </w:r>
      <w:r w:rsidR="00B61CEA" w:rsidRPr="0061492A">
        <w:rPr>
          <w:rFonts w:ascii="GHEA Grapalat" w:hAnsi="GHEA Grapalat"/>
          <w:sz w:val="24"/>
          <w:szCs w:val="24"/>
          <w:lang w:val="hy-AM"/>
        </w:rPr>
        <w:t xml:space="preserve"> օրենքի 15-րդ հոդվածի 2-րդ մասը</w:t>
      </w:r>
      <w:r w:rsidR="00A557E9" w:rsidRPr="0061492A">
        <w:rPr>
          <w:rFonts w:ascii="GHEA Grapalat" w:hAnsi="GHEA Grapalat"/>
          <w:sz w:val="24"/>
          <w:szCs w:val="24"/>
          <w:lang w:val="af-ZA"/>
        </w:rPr>
        <w:t>:</w:t>
      </w:r>
    </w:p>
    <w:p w14:paraId="5C2CF002" w14:textId="338F257D" w:rsidR="003C214F" w:rsidRDefault="008E20CD" w:rsidP="00E24FA2">
      <w:pPr>
        <w:spacing w:after="0"/>
        <w:ind w:firstLine="567"/>
        <w:jc w:val="both"/>
        <w:rPr>
          <w:rFonts w:ascii="GHEA Grapalat" w:hAnsi="GHEA Grapalat" w:cs="Times Armenian"/>
          <w:sz w:val="24"/>
          <w:szCs w:val="24"/>
          <w:lang w:val="af-ZA"/>
        </w:rPr>
      </w:pPr>
      <w:r w:rsidRPr="0061492A">
        <w:rPr>
          <w:rFonts w:ascii="GHEA Grapalat" w:hAnsi="GHEA Grapalat"/>
          <w:sz w:val="24"/>
          <w:szCs w:val="24"/>
          <w:lang w:val="af-ZA"/>
        </w:rPr>
        <w:tab/>
        <w:t>ԿՏՄ-ն</w:t>
      </w:r>
      <w:r w:rsidRPr="0061492A">
        <w:rPr>
          <w:rFonts w:ascii="GHEA Grapalat" w:hAnsi="GHEA Grapalat" w:cs="Times Armenian"/>
          <w:sz w:val="24"/>
          <w:szCs w:val="24"/>
          <w:lang w:val="af-ZA"/>
        </w:rPr>
        <w:t xml:space="preserve"> գ</w:t>
      </w:r>
      <w:r w:rsidRPr="0061492A">
        <w:rPr>
          <w:rFonts w:ascii="GHEA Grapalat" w:hAnsi="GHEA Grapalat" w:cs="Sylfaen"/>
          <w:sz w:val="24"/>
          <w:szCs w:val="24"/>
          <w:lang w:val="af-ZA"/>
        </w:rPr>
        <w:t>ործում</w:t>
      </w:r>
      <w:r w:rsidRPr="0061492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1492A">
        <w:rPr>
          <w:rFonts w:ascii="GHEA Grapalat" w:hAnsi="GHEA Grapalat" w:cs="Sylfaen"/>
          <w:sz w:val="24"/>
          <w:szCs w:val="24"/>
          <w:lang w:val="af-ZA"/>
        </w:rPr>
        <w:t>է</w:t>
      </w:r>
      <w:r w:rsidRPr="0061492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1492A">
        <w:rPr>
          <w:rFonts w:ascii="GHEA Grapalat" w:hAnsi="GHEA Grapalat" w:cs="Sylfaen"/>
          <w:sz w:val="24"/>
          <w:szCs w:val="24"/>
          <w:lang w:val="af-ZA"/>
        </w:rPr>
        <w:t>ՀՀ</w:t>
      </w:r>
      <w:r w:rsidRPr="0061492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1492A">
        <w:rPr>
          <w:rFonts w:ascii="GHEA Grapalat" w:hAnsi="GHEA Grapalat" w:cs="Sylfaen"/>
          <w:sz w:val="24"/>
          <w:szCs w:val="24"/>
          <w:lang w:val="af-ZA"/>
        </w:rPr>
        <w:t>Սահմանադրության, «Տեսչական մարմինների մասին» օրենքի</w:t>
      </w:r>
      <w:r w:rsidRPr="0061492A">
        <w:rPr>
          <w:rFonts w:ascii="GHEA Grapalat" w:hAnsi="GHEA Grapalat" w:cs="Times Armenian"/>
          <w:sz w:val="24"/>
          <w:szCs w:val="24"/>
          <w:lang w:val="af-ZA"/>
        </w:rPr>
        <w:t xml:space="preserve">, </w:t>
      </w:r>
      <w:r w:rsidRPr="0061492A">
        <w:rPr>
          <w:rFonts w:ascii="GHEA Grapalat" w:hAnsi="GHEA Grapalat" w:cs="Sylfaen"/>
          <w:sz w:val="24"/>
          <w:szCs w:val="24"/>
          <w:lang w:val="af-ZA"/>
        </w:rPr>
        <w:t>այլ օրենքների, իրավական այլ ակտերի և իր կանոնադրության</w:t>
      </w:r>
      <w:r w:rsidRPr="0061492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1492A">
        <w:rPr>
          <w:rFonts w:ascii="GHEA Grapalat" w:hAnsi="GHEA Grapalat" w:cs="Sylfaen"/>
          <w:sz w:val="24"/>
          <w:szCs w:val="24"/>
          <w:lang w:val="af-ZA"/>
        </w:rPr>
        <w:t>հիման</w:t>
      </w:r>
      <w:r w:rsidRPr="0061492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1492A">
        <w:rPr>
          <w:rFonts w:ascii="GHEA Grapalat" w:hAnsi="GHEA Grapalat" w:cs="Sylfaen"/>
          <w:sz w:val="24"/>
          <w:szCs w:val="24"/>
          <w:lang w:val="af-ZA"/>
        </w:rPr>
        <w:t>վրա</w:t>
      </w:r>
      <w:r w:rsidR="00181BF8" w:rsidRPr="0061492A">
        <w:rPr>
          <w:rFonts w:ascii="GHEA Grapalat" w:hAnsi="GHEA Grapalat" w:cs="Times Armenian"/>
          <w:sz w:val="24"/>
          <w:szCs w:val="24"/>
          <w:lang w:val="af-ZA"/>
        </w:rPr>
        <w:t xml:space="preserve">: </w:t>
      </w:r>
    </w:p>
    <w:p w14:paraId="5AE0DCFD" w14:textId="77777777" w:rsidR="00FF39AC" w:rsidRDefault="00FF39AC" w:rsidP="00E24FA2">
      <w:pPr>
        <w:spacing w:after="0"/>
        <w:ind w:firstLine="567"/>
        <w:jc w:val="both"/>
        <w:rPr>
          <w:rFonts w:ascii="GHEA Grapalat" w:hAnsi="GHEA Grapalat" w:cs="Times Armenian"/>
          <w:sz w:val="24"/>
          <w:szCs w:val="24"/>
          <w:lang w:val="af-ZA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348"/>
      </w:tblGrid>
      <w:tr w:rsidR="0023256E" w:rsidRPr="00C051D9" w14:paraId="3163B8D3" w14:textId="77777777" w:rsidTr="0093627C">
        <w:tc>
          <w:tcPr>
            <w:tcW w:w="10348" w:type="dxa"/>
            <w:shd w:val="clear" w:color="auto" w:fill="DBE5F1" w:themeFill="accent1" w:themeFillTint="33"/>
          </w:tcPr>
          <w:p w14:paraId="6C3B1363" w14:textId="7206B9D7" w:rsidR="001E03A4" w:rsidRPr="0023256E" w:rsidRDefault="005C24C0" w:rsidP="00E24FA2">
            <w:pPr>
              <w:pStyle w:val="1"/>
              <w:spacing w:line="276" w:lineRule="auto"/>
              <w:jc w:val="center"/>
              <w:rPr>
                <w:rFonts w:ascii="GHEA Grapalat" w:hAnsi="GHEA Grapalat"/>
                <w:b w:val="0"/>
                <w:i/>
                <w:color w:val="244061" w:themeColor="accent1" w:themeShade="80"/>
                <w:sz w:val="24"/>
                <w:szCs w:val="24"/>
                <w:lang w:val="af-ZA"/>
              </w:rPr>
            </w:pPr>
            <w:bookmarkStart w:id="2" w:name="_Toc179808641"/>
            <w:r w:rsidRPr="0023256E">
              <w:rPr>
                <w:rFonts w:ascii="GHEA Grapalat" w:hAnsi="GHEA Grapalat"/>
                <w:i/>
                <w:color w:val="244061" w:themeColor="accent1" w:themeShade="80"/>
                <w:sz w:val="24"/>
                <w:szCs w:val="24"/>
                <w:lang w:val="af-ZA"/>
              </w:rPr>
              <w:t>1</w:t>
            </w:r>
            <w:r w:rsidR="001E03A4" w:rsidRPr="0023256E">
              <w:rPr>
                <w:rFonts w:ascii="GHEA Grapalat" w:hAnsi="GHEA Grapalat"/>
                <w:i/>
                <w:color w:val="244061" w:themeColor="accent1" w:themeShade="80"/>
                <w:sz w:val="24"/>
                <w:szCs w:val="24"/>
                <w:lang w:val="af-ZA"/>
              </w:rPr>
              <w:t>. ԿՏՄ գործունեության 20</w:t>
            </w:r>
            <w:r w:rsidR="00A557E9" w:rsidRPr="0023256E">
              <w:rPr>
                <w:rFonts w:ascii="GHEA Grapalat" w:hAnsi="GHEA Grapalat"/>
                <w:i/>
                <w:color w:val="244061" w:themeColor="accent1" w:themeShade="80"/>
                <w:sz w:val="24"/>
                <w:szCs w:val="24"/>
                <w:lang w:val="af-ZA"/>
              </w:rPr>
              <w:t>2</w:t>
            </w:r>
            <w:r w:rsidR="00CC4FD2">
              <w:rPr>
                <w:rFonts w:ascii="GHEA Grapalat" w:hAnsi="GHEA Grapalat"/>
                <w:i/>
                <w:color w:val="244061" w:themeColor="accent1" w:themeShade="80"/>
                <w:sz w:val="24"/>
                <w:szCs w:val="24"/>
                <w:lang w:val="af-ZA"/>
              </w:rPr>
              <w:t>4</w:t>
            </w:r>
            <w:r w:rsidR="001E03A4" w:rsidRPr="0023256E">
              <w:rPr>
                <w:rFonts w:ascii="GHEA Grapalat" w:hAnsi="GHEA Grapalat"/>
                <w:i/>
                <w:color w:val="244061" w:themeColor="accent1" w:themeShade="80"/>
                <w:sz w:val="24"/>
                <w:szCs w:val="24"/>
                <w:lang w:val="af-ZA"/>
              </w:rPr>
              <w:t xml:space="preserve"> թվականի </w:t>
            </w:r>
            <w:r w:rsidRPr="0023256E">
              <w:rPr>
                <w:rFonts w:ascii="GHEA Grapalat" w:hAnsi="GHEA Grapalat"/>
                <w:i/>
                <w:color w:val="244061" w:themeColor="accent1" w:themeShade="80"/>
                <w:sz w:val="24"/>
                <w:szCs w:val="24"/>
                <w:lang w:val="af-ZA"/>
              </w:rPr>
              <w:t>I</w:t>
            </w:r>
            <w:r w:rsidR="00C53DE4">
              <w:rPr>
                <w:rFonts w:ascii="GHEA Grapalat" w:hAnsi="GHEA Grapalat"/>
                <w:i/>
                <w:color w:val="244061" w:themeColor="accent1" w:themeShade="80"/>
                <w:sz w:val="24"/>
                <w:szCs w:val="24"/>
                <w:lang w:val="af-ZA"/>
              </w:rPr>
              <w:t>I</w:t>
            </w:r>
            <w:r w:rsidR="00E7715B">
              <w:rPr>
                <w:rFonts w:ascii="GHEA Grapalat" w:hAnsi="GHEA Grapalat"/>
                <w:b w:val="0"/>
                <w:bCs w:val="0"/>
                <w:i/>
                <w:color w:val="244061" w:themeColor="accent1" w:themeShade="80"/>
                <w:sz w:val="24"/>
                <w:szCs w:val="24"/>
                <w:lang w:val="af-ZA"/>
              </w:rPr>
              <w:t>I</w:t>
            </w:r>
            <w:r w:rsidRPr="0023256E">
              <w:rPr>
                <w:rFonts w:ascii="GHEA Grapalat" w:hAnsi="GHEA Grapalat"/>
                <w:i/>
                <w:color w:val="244061" w:themeColor="accent1" w:themeShade="80"/>
                <w:sz w:val="24"/>
                <w:szCs w:val="24"/>
                <w:lang w:val="af-ZA"/>
              </w:rPr>
              <w:t xml:space="preserve"> եռ</w:t>
            </w:r>
            <w:r w:rsidR="00B645B7" w:rsidRPr="0023256E">
              <w:rPr>
                <w:rFonts w:ascii="GHEA Grapalat" w:hAnsi="GHEA Grapalat"/>
                <w:i/>
                <w:color w:val="244061" w:themeColor="accent1" w:themeShade="80"/>
                <w:sz w:val="24"/>
                <w:szCs w:val="24"/>
                <w:lang w:val="af-ZA"/>
              </w:rPr>
              <w:t>ամսյակի գործունեության</w:t>
            </w:r>
            <w:r w:rsidR="001E03A4" w:rsidRPr="0023256E">
              <w:rPr>
                <w:rFonts w:ascii="GHEA Grapalat" w:hAnsi="GHEA Grapalat"/>
                <w:i/>
                <w:color w:val="244061" w:themeColor="accent1" w:themeShade="80"/>
                <w:sz w:val="24"/>
                <w:szCs w:val="24"/>
                <w:lang w:val="af-ZA"/>
              </w:rPr>
              <w:t xml:space="preserve"> ընթացքի վերաբերյալ տեղեկատվություն</w:t>
            </w:r>
            <w:bookmarkEnd w:id="2"/>
          </w:p>
        </w:tc>
      </w:tr>
    </w:tbl>
    <w:p w14:paraId="253B67B4" w14:textId="77777777" w:rsidR="005678B7" w:rsidRDefault="00CF6D07" w:rsidP="00E24FA2">
      <w:pPr>
        <w:spacing w:after="0"/>
        <w:ind w:firstLine="567"/>
        <w:jc w:val="both"/>
        <w:rPr>
          <w:rFonts w:ascii="GHEA Grapalat" w:hAnsi="GHEA Grapalat"/>
          <w:sz w:val="24"/>
          <w:szCs w:val="24"/>
          <w:lang w:val="af-ZA"/>
        </w:rPr>
      </w:pPr>
      <w:r w:rsidRPr="007F2568">
        <w:rPr>
          <w:rFonts w:ascii="GHEA Grapalat" w:hAnsi="GHEA Grapalat"/>
          <w:sz w:val="24"/>
          <w:szCs w:val="24"/>
          <w:lang w:val="af-ZA"/>
        </w:rPr>
        <w:tab/>
      </w:r>
    </w:p>
    <w:p w14:paraId="669E761F" w14:textId="76DDA678" w:rsidR="001B5373" w:rsidRPr="007F2568" w:rsidRDefault="003C214F" w:rsidP="00E24FA2">
      <w:pPr>
        <w:spacing w:after="0"/>
        <w:ind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  <w:r>
        <w:rPr>
          <w:rFonts w:ascii="GHEA Grapalat" w:hAnsi="GHEA Grapalat"/>
          <w:sz w:val="24"/>
          <w:szCs w:val="24"/>
          <w:lang w:val="af-ZA"/>
        </w:rPr>
        <w:t>Տեսչական մարմինն</w:t>
      </w:r>
      <w:r w:rsidR="00CF6D07" w:rsidRPr="007F2568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="00CF6D07" w:rsidRPr="007F2568">
        <w:rPr>
          <w:rFonts w:ascii="GHEA Grapalat" w:hAnsi="GHEA Grapalat" w:cs="Sylfaen"/>
          <w:sz w:val="24"/>
          <w:szCs w:val="24"/>
          <w:lang w:val="af-ZA"/>
        </w:rPr>
        <w:t>իր</w:t>
      </w:r>
      <w:r w:rsidR="00CF6D07" w:rsidRPr="007F2568">
        <w:rPr>
          <w:rFonts w:ascii="GHEA Grapalat" w:hAnsi="GHEA Grapalat" w:cs="Times Armenian"/>
          <w:sz w:val="24"/>
          <w:szCs w:val="24"/>
          <w:lang w:val="af-ZA"/>
        </w:rPr>
        <w:t xml:space="preserve"> գ</w:t>
      </w:r>
      <w:r w:rsidR="00CF6D07" w:rsidRPr="007F2568">
        <w:rPr>
          <w:rFonts w:ascii="GHEA Grapalat" w:hAnsi="GHEA Grapalat" w:cs="Sylfaen"/>
          <w:sz w:val="24"/>
          <w:szCs w:val="24"/>
          <w:lang w:val="af-ZA"/>
        </w:rPr>
        <w:t>ործունեությունն</w:t>
      </w:r>
      <w:r w:rsidR="00CF6D07" w:rsidRPr="007F2568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="00CF6D07" w:rsidRPr="007F2568">
        <w:rPr>
          <w:rFonts w:ascii="GHEA Grapalat" w:hAnsi="GHEA Grapalat" w:cs="Sylfaen"/>
          <w:sz w:val="24"/>
          <w:szCs w:val="24"/>
          <w:lang w:val="af-ZA"/>
        </w:rPr>
        <w:t>իրականացրել</w:t>
      </w:r>
      <w:r w:rsidR="00CF6D07" w:rsidRPr="007F2568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="00CF6D07" w:rsidRPr="007F2568">
        <w:rPr>
          <w:rFonts w:ascii="GHEA Grapalat" w:hAnsi="GHEA Grapalat" w:cs="Sylfaen"/>
          <w:sz w:val="24"/>
          <w:szCs w:val="24"/>
          <w:lang w:val="af-ZA"/>
        </w:rPr>
        <w:t>է</w:t>
      </w:r>
      <w:r w:rsidR="00CF6D07" w:rsidRPr="007F2568">
        <w:rPr>
          <w:rFonts w:ascii="GHEA Grapalat" w:hAnsi="GHEA Grapalat" w:cs="Times Armenian"/>
          <w:sz w:val="24"/>
          <w:szCs w:val="24"/>
          <w:lang w:val="af-ZA"/>
        </w:rPr>
        <w:t xml:space="preserve">` </w:t>
      </w:r>
      <w:r w:rsidR="00CF6D07" w:rsidRPr="007F2568">
        <w:rPr>
          <w:rFonts w:ascii="GHEA Grapalat" w:hAnsi="GHEA Grapalat" w:cs="Sylfaen"/>
          <w:sz w:val="24"/>
          <w:szCs w:val="24"/>
          <w:lang w:val="af-ZA"/>
        </w:rPr>
        <w:t>հիմք</w:t>
      </w:r>
      <w:r w:rsidR="00CF6D07" w:rsidRPr="007F2568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="00CF6D07" w:rsidRPr="007F2568">
        <w:rPr>
          <w:rFonts w:ascii="GHEA Grapalat" w:hAnsi="GHEA Grapalat" w:cs="Sylfaen"/>
          <w:sz w:val="24"/>
          <w:szCs w:val="24"/>
          <w:lang w:val="af-ZA"/>
        </w:rPr>
        <w:t>ընդունելով</w:t>
      </w:r>
      <w:r w:rsidR="00CF6D07" w:rsidRPr="007F2568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="008E619A" w:rsidRPr="007F2568">
        <w:rPr>
          <w:rFonts w:ascii="GHEA Grapalat" w:hAnsi="GHEA Grapalat" w:cs="Times Armenian"/>
          <w:sz w:val="24"/>
          <w:szCs w:val="24"/>
          <w:lang w:val="af-ZA"/>
        </w:rPr>
        <w:t xml:space="preserve">ԿՏՄ </w:t>
      </w:r>
      <w:r w:rsidR="007E591E" w:rsidRPr="007F2568">
        <w:rPr>
          <w:rFonts w:ascii="GHEA Grapalat" w:hAnsi="GHEA Grapalat" w:cs="Times Armenian"/>
          <w:sz w:val="24"/>
          <w:szCs w:val="24"/>
          <w:lang w:val="af-ZA"/>
        </w:rPr>
        <w:t xml:space="preserve">կառավարման </w:t>
      </w:r>
      <w:r w:rsidR="008E619A" w:rsidRPr="00652D6C">
        <w:rPr>
          <w:rFonts w:ascii="GHEA Grapalat" w:hAnsi="GHEA Grapalat" w:cs="Times Armenian"/>
          <w:sz w:val="24"/>
          <w:szCs w:val="24"/>
          <w:lang w:val="af-ZA"/>
        </w:rPr>
        <w:t xml:space="preserve">խորհրդի </w:t>
      </w:r>
      <w:r w:rsidR="00B645B7">
        <w:rPr>
          <w:rFonts w:ascii="GHEA Grapalat" w:hAnsi="GHEA Grapalat" w:cs="Times Armenian"/>
          <w:sz w:val="24"/>
          <w:szCs w:val="24"/>
          <w:lang w:val="af-ZA"/>
        </w:rPr>
        <w:t>30</w:t>
      </w:r>
      <w:r w:rsidR="00B645B7" w:rsidRPr="0061492A">
        <w:rPr>
          <w:rFonts w:ascii="GHEA Grapalat" w:hAnsi="GHEA Grapalat" w:cs="Times Armenian"/>
          <w:sz w:val="24"/>
          <w:szCs w:val="24"/>
          <w:lang w:val="af-ZA"/>
        </w:rPr>
        <w:t>.1</w:t>
      </w:r>
      <w:r w:rsidR="00B645B7">
        <w:rPr>
          <w:rFonts w:ascii="GHEA Grapalat" w:hAnsi="GHEA Grapalat" w:cs="Times Armenian"/>
          <w:sz w:val="24"/>
          <w:szCs w:val="24"/>
          <w:lang w:val="af-ZA"/>
        </w:rPr>
        <w:t>1</w:t>
      </w:r>
      <w:r w:rsidR="00B645B7" w:rsidRPr="0061492A">
        <w:rPr>
          <w:rFonts w:ascii="GHEA Grapalat" w:hAnsi="GHEA Grapalat" w:cs="Times Armenian"/>
          <w:sz w:val="24"/>
          <w:szCs w:val="24"/>
          <w:lang w:val="af-ZA"/>
        </w:rPr>
        <w:t>.202</w:t>
      </w:r>
      <w:r w:rsidR="00CC4FD2">
        <w:rPr>
          <w:rFonts w:ascii="GHEA Grapalat" w:hAnsi="GHEA Grapalat" w:cs="Times Armenian"/>
          <w:sz w:val="24"/>
          <w:szCs w:val="24"/>
          <w:lang w:val="af-ZA"/>
        </w:rPr>
        <w:t>3</w:t>
      </w:r>
      <w:r w:rsidR="00B645B7" w:rsidRPr="0061492A">
        <w:rPr>
          <w:rFonts w:ascii="GHEA Grapalat" w:hAnsi="GHEA Grapalat" w:cs="Times Armenian"/>
          <w:sz w:val="24"/>
          <w:szCs w:val="24"/>
          <w:lang w:val="af-ZA"/>
        </w:rPr>
        <w:t>թ.</w:t>
      </w:r>
      <w:r w:rsidR="00B645B7" w:rsidRPr="0061492A">
        <w:rPr>
          <w:rFonts w:ascii="GHEA Grapalat" w:hAnsi="GHEA Grapalat" w:cs="Sylfaen"/>
          <w:sz w:val="24"/>
          <w:szCs w:val="24"/>
          <w:lang w:val="af-ZA"/>
        </w:rPr>
        <w:t xml:space="preserve"> N</w:t>
      </w:r>
      <w:r w:rsidR="00B645B7">
        <w:rPr>
          <w:rFonts w:ascii="GHEA Grapalat" w:hAnsi="GHEA Grapalat" w:cs="Sylfaen"/>
          <w:sz w:val="24"/>
          <w:szCs w:val="24"/>
          <w:lang w:val="af-ZA"/>
        </w:rPr>
        <w:t>3</w:t>
      </w:r>
      <w:r w:rsidR="00CC4FD2">
        <w:rPr>
          <w:rFonts w:ascii="GHEA Grapalat" w:hAnsi="GHEA Grapalat" w:cs="Sylfaen"/>
          <w:sz w:val="24"/>
          <w:szCs w:val="24"/>
          <w:lang w:val="af-ZA"/>
        </w:rPr>
        <w:t>0</w:t>
      </w:r>
      <w:r w:rsidR="00B645B7">
        <w:rPr>
          <w:rFonts w:ascii="GHEA Grapalat" w:hAnsi="GHEA Grapalat" w:cs="Sylfaen"/>
          <w:sz w:val="24"/>
          <w:szCs w:val="24"/>
          <w:lang w:val="af-ZA"/>
        </w:rPr>
        <w:t xml:space="preserve">-L </w:t>
      </w:r>
      <w:r w:rsidR="00A557E9" w:rsidRPr="00652D6C">
        <w:rPr>
          <w:rFonts w:ascii="GHEA Grapalat" w:hAnsi="GHEA Grapalat" w:cs="Sylfaen"/>
          <w:sz w:val="24"/>
          <w:szCs w:val="24"/>
          <w:lang w:val="af-ZA"/>
        </w:rPr>
        <w:t>որոշմամբ</w:t>
      </w:r>
      <w:r w:rsidR="00A557E9" w:rsidRPr="007F2568">
        <w:rPr>
          <w:rFonts w:ascii="GHEA Grapalat" w:hAnsi="GHEA Grapalat" w:cs="Sylfaen"/>
          <w:sz w:val="24"/>
          <w:szCs w:val="24"/>
          <w:lang w:val="af-ZA"/>
        </w:rPr>
        <w:t xml:space="preserve"> հաստատված</w:t>
      </w:r>
      <w:r w:rsidR="008A27FC">
        <w:rPr>
          <w:rFonts w:ascii="GHEA Grapalat" w:hAnsi="GHEA Grapalat" w:cs="Sylfaen"/>
          <w:sz w:val="24"/>
          <w:szCs w:val="24"/>
          <w:lang w:val="af-ZA"/>
        </w:rPr>
        <w:t xml:space="preserve">՝ ԿՏՄ </w:t>
      </w:r>
      <w:r w:rsidR="008A27FC" w:rsidRPr="007F2568">
        <w:rPr>
          <w:rFonts w:ascii="GHEA Grapalat" w:hAnsi="GHEA Grapalat" w:cs="Sylfaen"/>
          <w:sz w:val="24"/>
          <w:szCs w:val="24"/>
          <w:lang w:val="af-ZA"/>
        </w:rPr>
        <w:t xml:space="preserve">գործունեության </w:t>
      </w:r>
      <w:r w:rsidR="0010703D" w:rsidRPr="007F2568">
        <w:rPr>
          <w:rFonts w:ascii="GHEA Grapalat" w:hAnsi="GHEA Grapalat" w:cs="Sylfaen"/>
          <w:sz w:val="24"/>
          <w:szCs w:val="24"/>
          <w:lang w:val="af-ZA"/>
        </w:rPr>
        <w:t>20</w:t>
      </w:r>
      <w:r w:rsidR="00A557E9" w:rsidRPr="007F2568">
        <w:rPr>
          <w:rFonts w:ascii="GHEA Grapalat" w:hAnsi="GHEA Grapalat" w:cs="Sylfaen"/>
          <w:sz w:val="24"/>
          <w:szCs w:val="24"/>
          <w:lang w:val="af-ZA"/>
        </w:rPr>
        <w:t>2</w:t>
      </w:r>
      <w:r w:rsidR="00CC4FD2">
        <w:rPr>
          <w:rFonts w:ascii="GHEA Grapalat" w:hAnsi="GHEA Grapalat" w:cs="Sylfaen"/>
          <w:sz w:val="24"/>
          <w:szCs w:val="24"/>
          <w:lang w:val="af-ZA"/>
        </w:rPr>
        <w:t>4</w:t>
      </w:r>
      <w:r w:rsidR="008E619A" w:rsidRPr="007F2568">
        <w:rPr>
          <w:rFonts w:ascii="GHEA Grapalat" w:hAnsi="GHEA Grapalat" w:cs="Sylfaen"/>
          <w:sz w:val="24"/>
          <w:szCs w:val="24"/>
          <w:lang w:val="af-ZA"/>
        </w:rPr>
        <w:t xml:space="preserve"> թվականի տարեկան </w:t>
      </w:r>
      <w:r w:rsidR="00CF6D07" w:rsidRPr="007F2568">
        <w:rPr>
          <w:rFonts w:ascii="GHEA Grapalat" w:hAnsi="GHEA Grapalat" w:cs="Sylfaen"/>
          <w:sz w:val="24"/>
          <w:szCs w:val="24"/>
          <w:lang w:val="af-ZA"/>
        </w:rPr>
        <w:t>ծրա</w:t>
      </w:r>
      <w:r w:rsidR="00CF6D07" w:rsidRPr="007F2568">
        <w:rPr>
          <w:rFonts w:ascii="GHEA Grapalat" w:hAnsi="GHEA Grapalat" w:cs="Times Armenian"/>
          <w:sz w:val="24"/>
          <w:szCs w:val="24"/>
          <w:lang w:val="af-ZA"/>
        </w:rPr>
        <w:t>գ</w:t>
      </w:r>
      <w:r w:rsidR="00CF6D07" w:rsidRPr="007F2568">
        <w:rPr>
          <w:rFonts w:ascii="GHEA Grapalat" w:hAnsi="GHEA Grapalat" w:cs="Sylfaen"/>
          <w:sz w:val="24"/>
          <w:szCs w:val="24"/>
          <w:lang w:val="af-ZA"/>
        </w:rPr>
        <w:t>իրը</w:t>
      </w:r>
      <w:r w:rsidR="008A27FC">
        <w:rPr>
          <w:rFonts w:ascii="GHEA Grapalat" w:hAnsi="GHEA Grapalat" w:cs="Sylfaen"/>
          <w:sz w:val="24"/>
          <w:szCs w:val="24"/>
          <w:lang w:val="af-ZA"/>
        </w:rPr>
        <w:t xml:space="preserve"> (այսուհետ նաև՝ ծրագիր)</w:t>
      </w:r>
      <w:r w:rsidR="00FD5D87" w:rsidRPr="007F2568">
        <w:rPr>
          <w:rFonts w:ascii="GHEA Grapalat" w:hAnsi="GHEA Grapalat" w:cs="Sylfaen"/>
          <w:sz w:val="24"/>
          <w:szCs w:val="24"/>
          <w:lang w:val="af-ZA"/>
        </w:rPr>
        <w:t>:</w:t>
      </w:r>
    </w:p>
    <w:p w14:paraId="0019E3B2" w14:textId="5D024E5C" w:rsidR="00D66617" w:rsidRPr="00E77DC2" w:rsidRDefault="00D66617" w:rsidP="00E24FA2">
      <w:pPr>
        <w:pStyle w:val="a8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lang w:val="af-ZA"/>
        </w:rPr>
      </w:pPr>
      <w:proofErr w:type="spellStart"/>
      <w:r w:rsidRPr="00E77DC2">
        <w:rPr>
          <w:rFonts w:ascii="GHEA Grapalat" w:hAnsi="GHEA Grapalat"/>
        </w:rPr>
        <w:t>Տեսչական</w:t>
      </w:r>
      <w:proofErr w:type="spellEnd"/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/>
        </w:rPr>
        <w:t>մարմնի</w:t>
      </w:r>
      <w:proofErr w:type="spellEnd"/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/>
        </w:rPr>
        <w:t>գործունեության</w:t>
      </w:r>
      <w:proofErr w:type="spellEnd"/>
      <w:r w:rsidRPr="00E77DC2">
        <w:rPr>
          <w:rFonts w:ascii="GHEA Grapalat" w:hAnsi="GHEA Grapalat"/>
          <w:lang w:val="af-ZA"/>
        </w:rPr>
        <w:t xml:space="preserve"> 202</w:t>
      </w:r>
      <w:r w:rsidR="00CC4FD2">
        <w:rPr>
          <w:rFonts w:ascii="GHEA Grapalat" w:hAnsi="GHEA Grapalat"/>
          <w:lang w:val="af-ZA"/>
        </w:rPr>
        <w:t>4</w:t>
      </w:r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/>
        </w:rPr>
        <w:t>թվականի</w:t>
      </w:r>
      <w:proofErr w:type="spellEnd"/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/>
        </w:rPr>
        <w:t>տարեկան</w:t>
      </w:r>
      <w:proofErr w:type="spellEnd"/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/>
        </w:rPr>
        <w:t>ծրագիրը</w:t>
      </w:r>
      <w:proofErr w:type="spellEnd"/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 w:cs="Sylfaen"/>
        </w:rPr>
        <w:t>կազմվել</w:t>
      </w:r>
      <w:proofErr w:type="spellEnd"/>
      <w:r w:rsidRPr="00E77DC2">
        <w:rPr>
          <w:rFonts w:ascii="GHEA Grapalat" w:hAnsi="GHEA Grapalat"/>
          <w:lang w:val="af-ZA"/>
        </w:rPr>
        <w:t xml:space="preserve"> </w:t>
      </w:r>
      <w:r w:rsidRPr="00E77DC2">
        <w:rPr>
          <w:rFonts w:ascii="GHEA Grapalat" w:hAnsi="GHEA Grapalat" w:cs="Sylfaen"/>
        </w:rPr>
        <w:t>է՝</w:t>
      </w:r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/>
        </w:rPr>
        <w:t>ղեկավարվելով</w:t>
      </w:r>
      <w:proofErr w:type="spellEnd"/>
      <w:r w:rsidRPr="00E77DC2">
        <w:rPr>
          <w:rFonts w:ascii="GHEA Grapalat" w:hAnsi="GHEA Grapalat"/>
          <w:lang w:val="af-ZA"/>
        </w:rPr>
        <w:t xml:space="preserve"> «</w:t>
      </w:r>
      <w:proofErr w:type="spellStart"/>
      <w:r w:rsidRPr="00E77DC2">
        <w:rPr>
          <w:rFonts w:ascii="GHEA Grapalat" w:hAnsi="GHEA Grapalat"/>
        </w:rPr>
        <w:t>Տեսչական</w:t>
      </w:r>
      <w:proofErr w:type="spellEnd"/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/>
        </w:rPr>
        <w:t>մարմինների</w:t>
      </w:r>
      <w:proofErr w:type="spellEnd"/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/>
        </w:rPr>
        <w:t>մասին</w:t>
      </w:r>
      <w:proofErr w:type="spellEnd"/>
      <w:r w:rsidRPr="00E77DC2">
        <w:rPr>
          <w:rFonts w:ascii="GHEA Grapalat" w:hAnsi="GHEA Grapalat"/>
          <w:lang w:val="af-ZA"/>
        </w:rPr>
        <w:t xml:space="preserve">» </w:t>
      </w:r>
      <w:proofErr w:type="spellStart"/>
      <w:r w:rsidRPr="00E77DC2">
        <w:rPr>
          <w:rFonts w:ascii="GHEA Grapalat" w:hAnsi="GHEA Grapalat"/>
        </w:rPr>
        <w:t>օրենքով</w:t>
      </w:r>
      <w:proofErr w:type="spellEnd"/>
      <w:r w:rsidRPr="00E77DC2">
        <w:rPr>
          <w:rFonts w:ascii="GHEA Grapalat" w:hAnsi="GHEA Grapalat"/>
          <w:lang w:val="af-ZA"/>
        </w:rPr>
        <w:t xml:space="preserve">, </w:t>
      </w:r>
      <w:proofErr w:type="spellStart"/>
      <w:r w:rsidRPr="00E77DC2">
        <w:rPr>
          <w:rFonts w:ascii="GHEA Grapalat" w:hAnsi="GHEA Grapalat" w:cs="Sylfaen"/>
        </w:rPr>
        <w:t>հաշվի</w:t>
      </w:r>
      <w:proofErr w:type="spellEnd"/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 w:cs="Sylfaen"/>
        </w:rPr>
        <w:t>առնելով</w:t>
      </w:r>
      <w:proofErr w:type="spellEnd"/>
      <w:r w:rsidRPr="00E77DC2">
        <w:rPr>
          <w:rFonts w:ascii="GHEA Grapalat" w:hAnsi="GHEA Grapalat"/>
          <w:lang w:val="af-ZA"/>
        </w:rPr>
        <w:t xml:space="preserve"> </w:t>
      </w:r>
      <w:r w:rsidRPr="00E77DC2">
        <w:rPr>
          <w:rFonts w:ascii="GHEA Grapalat" w:hAnsi="GHEA Grapalat" w:cs="Sylfaen"/>
        </w:rPr>
        <w:t>ՀՀ</w:t>
      </w:r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 w:cs="Sylfaen"/>
        </w:rPr>
        <w:t>կառավարության</w:t>
      </w:r>
      <w:proofErr w:type="spellEnd"/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 w:cs="Sylfaen"/>
        </w:rPr>
        <w:t>գործունեության</w:t>
      </w:r>
      <w:proofErr w:type="spellEnd"/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 w:cs="Sylfaen"/>
        </w:rPr>
        <w:t>ծրագիրը</w:t>
      </w:r>
      <w:proofErr w:type="spellEnd"/>
      <w:r w:rsidRPr="00E77DC2">
        <w:rPr>
          <w:rFonts w:ascii="GHEA Grapalat" w:hAnsi="GHEA Grapalat"/>
          <w:lang w:val="af-ZA"/>
        </w:rPr>
        <w:t xml:space="preserve">, </w:t>
      </w:r>
      <w:proofErr w:type="spellStart"/>
      <w:r w:rsidRPr="00E77DC2">
        <w:rPr>
          <w:rFonts w:ascii="GHEA Grapalat" w:hAnsi="GHEA Grapalat"/>
        </w:rPr>
        <w:t>կրթության</w:t>
      </w:r>
      <w:proofErr w:type="spellEnd"/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/>
        </w:rPr>
        <w:t>բնագավառի</w:t>
      </w:r>
      <w:proofErr w:type="spellEnd"/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/>
        </w:rPr>
        <w:t>մարտահրավերներն</w:t>
      </w:r>
      <w:proofErr w:type="spellEnd"/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/>
        </w:rPr>
        <w:t>ու</w:t>
      </w:r>
      <w:proofErr w:type="spellEnd"/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/>
        </w:rPr>
        <w:t>զարգացման</w:t>
      </w:r>
      <w:proofErr w:type="spellEnd"/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/>
        </w:rPr>
        <w:t>միտումները</w:t>
      </w:r>
      <w:proofErr w:type="spellEnd"/>
      <w:r w:rsidRPr="00E77DC2">
        <w:rPr>
          <w:rFonts w:ascii="GHEA Grapalat" w:hAnsi="GHEA Grapalat"/>
          <w:lang w:val="af-ZA"/>
        </w:rPr>
        <w:t xml:space="preserve"> </w:t>
      </w:r>
      <w:r w:rsidRPr="00E77DC2">
        <w:rPr>
          <w:rFonts w:ascii="GHEA Grapalat" w:hAnsi="GHEA Grapalat"/>
        </w:rPr>
        <w:t>և</w:t>
      </w:r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 w:cs="Sylfaen"/>
        </w:rPr>
        <w:t>տեսչական</w:t>
      </w:r>
      <w:proofErr w:type="spellEnd"/>
      <w:r w:rsidRPr="00E77DC2">
        <w:rPr>
          <w:rFonts w:ascii="GHEA Grapalat" w:hAnsi="GHEA Grapalat" w:cs="Sylfaen"/>
          <w:lang w:val="af-ZA"/>
        </w:rPr>
        <w:t xml:space="preserve"> </w:t>
      </w:r>
      <w:proofErr w:type="spellStart"/>
      <w:r w:rsidRPr="00E77DC2">
        <w:rPr>
          <w:rFonts w:ascii="GHEA Grapalat" w:hAnsi="GHEA Grapalat" w:cs="Sylfaen"/>
        </w:rPr>
        <w:t>մարմնի</w:t>
      </w:r>
      <w:proofErr w:type="spellEnd"/>
      <w:r w:rsidRPr="00E77DC2">
        <w:rPr>
          <w:rFonts w:ascii="GHEA Grapalat" w:hAnsi="GHEA Grapalat" w:cs="Sylfaen"/>
          <w:lang w:val="af-ZA"/>
        </w:rPr>
        <w:t xml:space="preserve"> </w:t>
      </w:r>
      <w:proofErr w:type="spellStart"/>
      <w:r w:rsidRPr="00E77DC2">
        <w:rPr>
          <w:rFonts w:ascii="GHEA Grapalat" w:hAnsi="GHEA Grapalat" w:cs="Sylfaen"/>
        </w:rPr>
        <w:t>նախորդ</w:t>
      </w:r>
      <w:proofErr w:type="spellEnd"/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 w:cs="Sylfaen"/>
        </w:rPr>
        <w:t>տարիների</w:t>
      </w:r>
      <w:proofErr w:type="spellEnd"/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 w:cs="Sylfaen"/>
        </w:rPr>
        <w:t>գործունեության</w:t>
      </w:r>
      <w:proofErr w:type="spellEnd"/>
      <w:r w:rsidRPr="00E77DC2">
        <w:rPr>
          <w:rFonts w:ascii="GHEA Grapalat" w:hAnsi="GHEA Grapalat" w:cs="Sylfaen"/>
          <w:lang w:val="af-ZA"/>
        </w:rPr>
        <w:t xml:space="preserve"> </w:t>
      </w:r>
      <w:proofErr w:type="spellStart"/>
      <w:r w:rsidRPr="00E77DC2">
        <w:rPr>
          <w:rFonts w:ascii="GHEA Grapalat" w:hAnsi="GHEA Grapalat" w:cs="Sylfaen"/>
        </w:rPr>
        <w:t>արդյունքները</w:t>
      </w:r>
      <w:proofErr w:type="spellEnd"/>
      <w:r w:rsidRPr="00E77DC2">
        <w:rPr>
          <w:rFonts w:ascii="GHEA Grapalat" w:hAnsi="GHEA Grapalat"/>
        </w:rPr>
        <w:t>՝</w:t>
      </w:r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 w:cs="Sylfaen"/>
        </w:rPr>
        <w:t>կրթության</w:t>
      </w:r>
      <w:proofErr w:type="spellEnd"/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 w:cs="Sylfaen"/>
        </w:rPr>
        <w:t>որակի</w:t>
      </w:r>
      <w:proofErr w:type="spellEnd"/>
      <w:r w:rsidRPr="00E77DC2">
        <w:rPr>
          <w:rFonts w:ascii="GHEA Grapalat" w:hAnsi="GHEA Grapalat"/>
          <w:lang w:val="af-ZA"/>
        </w:rPr>
        <w:t xml:space="preserve">, </w:t>
      </w:r>
      <w:proofErr w:type="spellStart"/>
      <w:r w:rsidRPr="00E77DC2">
        <w:rPr>
          <w:rFonts w:ascii="GHEA Grapalat" w:hAnsi="GHEA Grapalat" w:cs="Sylfaen"/>
        </w:rPr>
        <w:t>բովանդակության</w:t>
      </w:r>
      <w:proofErr w:type="spellEnd"/>
      <w:r w:rsidRPr="00E77DC2">
        <w:rPr>
          <w:rFonts w:ascii="GHEA Grapalat" w:hAnsi="GHEA Grapalat"/>
          <w:lang w:val="af-ZA"/>
        </w:rPr>
        <w:t xml:space="preserve">, </w:t>
      </w:r>
      <w:proofErr w:type="spellStart"/>
      <w:r w:rsidRPr="00E77DC2">
        <w:rPr>
          <w:rFonts w:ascii="GHEA Grapalat" w:hAnsi="GHEA Grapalat" w:cs="Sylfaen"/>
        </w:rPr>
        <w:t>մատչելիության</w:t>
      </w:r>
      <w:proofErr w:type="spellEnd"/>
      <w:r w:rsidRPr="00E77DC2">
        <w:rPr>
          <w:rFonts w:ascii="GHEA Grapalat" w:hAnsi="GHEA Grapalat"/>
          <w:lang w:val="af-ZA"/>
        </w:rPr>
        <w:t xml:space="preserve">, </w:t>
      </w:r>
      <w:proofErr w:type="spellStart"/>
      <w:r w:rsidRPr="00E77DC2">
        <w:rPr>
          <w:rFonts w:ascii="GHEA Grapalat" w:hAnsi="GHEA Grapalat"/>
        </w:rPr>
        <w:t>անվտանգության</w:t>
      </w:r>
      <w:proofErr w:type="spellEnd"/>
      <w:r w:rsidRPr="00E77DC2">
        <w:rPr>
          <w:rFonts w:ascii="GHEA Grapalat" w:hAnsi="GHEA Grapalat"/>
          <w:lang w:val="af-ZA"/>
        </w:rPr>
        <w:t xml:space="preserve">, </w:t>
      </w:r>
      <w:proofErr w:type="spellStart"/>
      <w:r w:rsidRPr="00E77DC2">
        <w:rPr>
          <w:rFonts w:ascii="GHEA Grapalat" w:hAnsi="GHEA Grapalat" w:cs="Sylfaen"/>
        </w:rPr>
        <w:t>կառավարման</w:t>
      </w:r>
      <w:proofErr w:type="spellEnd"/>
      <w:r w:rsidRPr="00E77DC2">
        <w:rPr>
          <w:rFonts w:ascii="GHEA Grapalat" w:hAnsi="GHEA Grapalat" w:cs="Sylfaen"/>
          <w:lang w:val="af-ZA"/>
        </w:rPr>
        <w:t xml:space="preserve"> </w:t>
      </w:r>
      <w:r w:rsidRPr="00E77DC2">
        <w:rPr>
          <w:rFonts w:ascii="GHEA Grapalat" w:hAnsi="GHEA Grapalat" w:cs="Sylfaen"/>
        </w:rPr>
        <w:t>և</w:t>
      </w:r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 w:cs="Sylfaen"/>
        </w:rPr>
        <w:t>արդյունավետության</w:t>
      </w:r>
      <w:proofErr w:type="spellEnd"/>
      <w:r w:rsidRPr="00E77DC2">
        <w:rPr>
          <w:rFonts w:ascii="GHEA Grapalat" w:hAnsi="GHEA Grapalat" w:cs="Sylfaen"/>
          <w:lang w:val="af-ZA"/>
        </w:rPr>
        <w:t xml:space="preserve"> </w:t>
      </w:r>
      <w:proofErr w:type="spellStart"/>
      <w:r w:rsidRPr="00E77DC2">
        <w:rPr>
          <w:rFonts w:ascii="GHEA Grapalat" w:hAnsi="GHEA Grapalat" w:cs="Sylfaen"/>
        </w:rPr>
        <w:t>ուղղություններով</w:t>
      </w:r>
      <w:proofErr w:type="spellEnd"/>
      <w:r w:rsidRPr="00E77DC2">
        <w:rPr>
          <w:rFonts w:ascii="GHEA Grapalat" w:hAnsi="GHEA Grapalat"/>
          <w:lang w:val="af-ZA"/>
        </w:rPr>
        <w:t>:</w:t>
      </w:r>
    </w:p>
    <w:p w14:paraId="4E021277" w14:textId="7AD2B84F" w:rsidR="00C51250" w:rsidRDefault="001E6481" w:rsidP="00E24FA2">
      <w:pPr>
        <w:pStyle w:val="a8"/>
        <w:spacing w:before="0" w:beforeAutospacing="0" w:after="0" w:afterAutospacing="0" w:line="276" w:lineRule="auto"/>
        <w:ind w:right="91" w:firstLine="567"/>
        <w:jc w:val="both"/>
        <w:rPr>
          <w:rFonts w:ascii="GHEA Grapalat" w:hAnsi="GHEA Grapalat" w:cs="GHEA Grapalat"/>
          <w:lang w:val="af-ZA"/>
        </w:rPr>
      </w:pPr>
      <w:r>
        <w:rPr>
          <w:rFonts w:ascii="GHEA Grapalat" w:hAnsi="GHEA Grapalat"/>
          <w:bCs/>
          <w:lang w:val="af-ZA"/>
        </w:rPr>
        <w:t xml:space="preserve">  </w:t>
      </w:r>
      <w:r w:rsidR="00981D1F">
        <w:rPr>
          <w:rFonts w:ascii="GHEA Grapalat" w:hAnsi="GHEA Grapalat"/>
          <w:bCs/>
          <w:lang w:val="af-ZA"/>
        </w:rPr>
        <w:t xml:space="preserve">Տեսչական մարմնի խնդիրների իրագործման նպատակով՝ ծրագրի շրջանակում՝ իրականացվել են գործողություններ </w:t>
      </w:r>
      <w:r w:rsidR="00C51250" w:rsidRPr="007F2568">
        <w:rPr>
          <w:rFonts w:ascii="GHEA Grapalat" w:hAnsi="GHEA Grapalat" w:cs="GHEA Grapalat"/>
          <w:lang w:val="af-ZA"/>
        </w:rPr>
        <w:t>հետևյա</w:t>
      </w:r>
      <w:r w:rsidR="001A7E72" w:rsidRPr="007F2568">
        <w:rPr>
          <w:rFonts w:ascii="GHEA Grapalat" w:hAnsi="GHEA Grapalat" w:cs="GHEA Grapalat"/>
          <w:lang w:val="af-ZA"/>
        </w:rPr>
        <w:t>լ</w:t>
      </w:r>
      <w:r w:rsidR="00F15E07">
        <w:rPr>
          <w:rFonts w:ascii="GHEA Grapalat" w:hAnsi="GHEA Grapalat" w:cs="GHEA Grapalat"/>
          <w:lang w:val="af-ZA"/>
        </w:rPr>
        <w:t xml:space="preserve"> 3</w:t>
      </w:r>
      <w:r w:rsidR="00C51250" w:rsidRPr="0023256E">
        <w:rPr>
          <w:rFonts w:ascii="GHEA Grapalat" w:hAnsi="GHEA Grapalat" w:cs="GHEA Grapalat"/>
          <w:b/>
          <w:bCs/>
          <w:color w:val="244061" w:themeColor="accent1" w:themeShade="80"/>
          <w:lang w:val="af-ZA"/>
        </w:rPr>
        <w:t xml:space="preserve"> հիմնական ուղղություններով՝</w:t>
      </w:r>
    </w:p>
    <w:p w14:paraId="3C17A22C" w14:textId="77777777" w:rsidR="0023256E" w:rsidRPr="007F2568" w:rsidRDefault="0023256E" w:rsidP="00E24FA2">
      <w:pPr>
        <w:pStyle w:val="a8"/>
        <w:spacing w:before="0" w:beforeAutospacing="0" w:after="0" w:afterAutospacing="0" w:line="276" w:lineRule="auto"/>
        <w:ind w:right="91" w:firstLine="567"/>
        <w:jc w:val="both"/>
        <w:rPr>
          <w:rFonts w:ascii="GHEA Grapalat" w:hAnsi="GHEA Grapalat" w:cs="GHEA Grapalat"/>
          <w:lang w:val="af-ZA"/>
        </w:rPr>
      </w:pPr>
    </w:p>
    <w:p w14:paraId="408B3746" w14:textId="7C8D1110" w:rsidR="00D71EC1" w:rsidRPr="007F2568" w:rsidRDefault="003C214F" w:rsidP="00E24FA2">
      <w:pPr>
        <w:pStyle w:val="af0"/>
        <w:numPr>
          <w:ilvl w:val="0"/>
          <w:numId w:val="3"/>
        </w:numPr>
        <w:tabs>
          <w:tab w:val="left" w:pos="851"/>
          <w:tab w:val="left" w:pos="1134"/>
        </w:tabs>
        <w:spacing w:line="276" w:lineRule="auto"/>
        <w:ind w:left="0" w:firstLine="567"/>
        <w:jc w:val="both"/>
        <w:rPr>
          <w:rFonts w:ascii="GHEA Grapalat" w:hAnsi="GHEA Grapalat"/>
          <w:lang w:val="af-ZA"/>
        </w:rPr>
      </w:pPr>
      <w:r>
        <w:rPr>
          <w:rFonts w:ascii="GHEA Grapalat" w:hAnsi="GHEA Grapalat"/>
          <w:lang w:val="af-ZA"/>
        </w:rPr>
        <w:t>կ</w:t>
      </w:r>
      <w:r w:rsidR="00F82647" w:rsidRPr="007F2568">
        <w:rPr>
          <w:rFonts w:ascii="GHEA Grapalat" w:hAnsi="GHEA Grapalat"/>
          <w:lang w:val="af-ZA"/>
        </w:rPr>
        <w:t xml:space="preserve">անխարգելիչ, իրազեկման, խորհրդատվական </w:t>
      </w:r>
      <w:r w:rsidR="007E387A" w:rsidRPr="007F2568">
        <w:rPr>
          <w:rFonts w:ascii="GHEA Grapalat" w:hAnsi="GHEA Grapalat"/>
          <w:lang w:val="af-ZA"/>
        </w:rPr>
        <w:t>միջոցառումներ</w:t>
      </w:r>
      <w:r w:rsidR="00F82647" w:rsidRPr="007F2568">
        <w:rPr>
          <w:rFonts w:ascii="GHEA Grapalat" w:hAnsi="GHEA Grapalat"/>
          <w:lang w:val="af-ZA"/>
        </w:rPr>
        <w:t>.</w:t>
      </w:r>
    </w:p>
    <w:p w14:paraId="370C6261" w14:textId="4F5C0EB5" w:rsidR="00F15E07" w:rsidRDefault="003C214F" w:rsidP="00E24FA2">
      <w:pPr>
        <w:pStyle w:val="af0"/>
        <w:numPr>
          <w:ilvl w:val="0"/>
          <w:numId w:val="3"/>
        </w:numPr>
        <w:tabs>
          <w:tab w:val="left" w:pos="851"/>
          <w:tab w:val="left" w:pos="1134"/>
        </w:tabs>
        <w:spacing w:line="276" w:lineRule="auto"/>
        <w:ind w:left="0" w:firstLine="567"/>
        <w:jc w:val="both"/>
        <w:rPr>
          <w:rFonts w:ascii="GHEA Grapalat" w:hAnsi="GHEA Grapalat"/>
          <w:bCs/>
          <w:lang w:val="af-ZA"/>
        </w:rPr>
      </w:pPr>
      <w:r>
        <w:rPr>
          <w:rFonts w:ascii="GHEA Grapalat" w:hAnsi="GHEA Grapalat"/>
          <w:bCs/>
          <w:lang w:val="af-ZA"/>
        </w:rPr>
        <w:t>վ</w:t>
      </w:r>
      <w:r w:rsidR="00694218" w:rsidRPr="007F2568">
        <w:rPr>
          <w:rFonts w:ascii="GHEA Grapalat" w:hAnsi="GHEA Grapalat"/>
          <w:bCs/>
          <w:lang w:val="af-ZA"/>
        </w:rPr>
        <w:t>երահսկողական գործառույթներ</w:t>
      </w:r>
      <w:r w:rsidR="00E32160" w:rsidRPr="007F2568">
        <w:rPr>
          <w:rFonts w:ascii="GHEA Grapalat" w:hAnsi="GHEA Grapalat"/>
          <w:bCs/>
          <w:lang w:val="af-ZA"/>
        </w:rPr>
        <w:t xml:space="preserve"> (ստուգում, վարչական վարույթ)</w:t>
      </w:r>
      <w:r w:rsidR="00F15E07">
        <w:rPr>
          <w:rFonts w:ascii="GHEA Grapalat" w:hAnsi="GHEA Grapalat"/>
          <w:bCs/>
          <w:lang w:val="af-ZA"/>
        </w:rPr>
        <w:t>,</w:t>
      </w:r>
    </w:p>
    <w:p w14:paraId="37D43C51" w14:textId="31C4A876" w:rsidR="00C51250" w:rsidRPr="007F2568" w:rsidRDefault="00E04F94" w:rsidP="00E24FA2">
      <w:pPr>
        <w:pStyle w:val="af0"/>
        <w:numPr>
          <w:ilvl w:val="0"/>
          <w:numId w:val="3"/>
        </w:numPr>
        <w:tabs>
          <w:tab w:val="left" w:pos="851"/>
          <w:tab w:val="left" w:pos="1134"/>
        </w:tabs>
        <w:spacing w:line="276" w:lineRule="auto"/>
        <w:ind w:left="0" w:firstLine="567"/>
        <w:jc w:val="both"/>
        <w:rPr>
          <w:rFonts w:ascii="GHEA Grapalat" w:hAnsi="GHEA Grapalat"/>
          <w:bCs/>
          <w:lang w:val="af-ZA"/>
        </w:rPr>
      </w:pPr>
      <w:r>
        <w:rPr>
          <w:rFonts w:ascii="GHEA Grapalat" w:hAnsi="GHEA Grapalat"/>
          <w:bCs/>
          <w:lang w:val="af-ZA"/>
        </w:rPr>
        <w:t>ռիսկի գնահատման մեթոդաբանության, ստուգաթերթերի լրամշակման</w:t>
      </w:r>
      <w:r w:rsidR="00F15E07">
        <w:rPr>
          <w:rFonts w:ascii="GHEA Grapalat" w:hAnsi="GHEA Grapalat"/>
          <w:bCs/>
          <w:lang w:val="af-ZA"/>
        </w:rPr>
        <w:t>,</w:t>
      </w:r>
      <w:r w:rsidR="001F6950">
        <w:rPr>
          <w:rFonts w:ascii="GHEA Grapalat" w:hAnsi="GHEA Grapalat"/>
          <w:bCs/>
          <w:lang w:val="af-ZA"/>
        </w:rPr>
        <w:t xml:space="preserve"> ստուգման նոր գործիքակազմի՝ սյունակաշարերի </w:t>
      </w:r>
      <w:r w:rsidR="001F6950" w:rsidRPr="001F6950">
        <w:rPr>
          <w:rFonts w:ascii="GHEA Grapalat" w:hAnsi="GHEA Grapalat"/>
          <w:bCs/>
          <w:lang w:val="af-ZA"/>
        </w:rPr>
        <w:t>(</w:t>
      </w:r>
      <w:r w:rsidR="001F6950">
        <w:rPr>
          <w:rFonts w:ascii="GHEA Grapalat" w:hAnsi="GHEA Grapalat"/>
          <w:bCs/>
          <w:lang w:val="hy-AM"/>
        </w:rPr>
        <w:t>ռուբրիկներ</w:t>
      </w:r>
      <w:r w:rsidR="001F6950" w:rsidRPr="001F6950">
        <w:rPr>
          <w:rFonts w:ascii="GHEA Grapalat" w:hAnsi="GHEA Grapalat"/>
          <w:bCs/>
          <w:lang w:val="af-ZA"/>
        </w:rPr>
        <w:t>)</w:t>
      </w:r>
      <w:r w:rsidR="001F6950">
        <w:rPr>
          <w:rFonts w:ascii="GHEA Grapalat" w:hAnsi="GHEA Grapalat"/>
          <w:bCs/>
          <w:lang w:val="af-ZA"/>
        </w:rPr>
        <w:t xml:space="preserve"> </w:t>
      </w:r>
      <w:r w:rsidR="00C53DE4">
        <w:rPr>
          <w:rFonts w:ascii="GHEA Grapalat" w:hAnsi="GHEA Grapalat"/>
          <w:bCs/>
          <w:lang w:val="af-ZA"/>
        </w:rPr>
        <w:t>փորձարկման, լրա</w:t>
      </w:r>
      <w:r w:rsidR="001F6950">
        <w:rPr>
          <w:rFonts w:ascii="GHEA Grapalat" w:hAnsi="GHEA Grapalat"/>
          <w:bCs/>
          <w:lang w:val="af-ZA"/>
        </w:rPr>
        <w:t>մշակման աշխատանքներ</w:t>
      </w:r>
      <w:r w:rsidR="00FE77B3" w:rsidRPr="007F2568">
        <w:rPr>
          <w:rFonts w:ascii="GHEA Grapalat" w:hAnsi="GHEA Grapalat"/>
          <w:bCs/>
          <w:lang w:val="af-ZA"/>
        </w:rPr>
        <w:t>:</w:t>
      </w:r>
    </w:p>
    <w:p w14:paraId="0FC49D5F" w14:textId="5A2B957B" w:rsidR="00C30E30" w:rsidRDefault="001637D2" w:rsidP="00E24FA2">
      <w:pPr>
        <w:spacing w:after="0"/>
        <w:ind w:firstLine="567"/>
        <w:jc w:val="both"/>
        <w:rPr>
          <w:rFonts w:ascii="GHEA Grapalat" w:hAnsi="GHEA Grapalat" w:cs="GHEA Grapalat"/>
          <w:sz w:val="24"/>
          <w:szCs w:val="24"/>
          <w:lang w:val="af-ZA"/>
        </w:rPr>
      </w:pPr>
      <w:r>
        <w:rPr>
          <w:rFonts w:ascii="GHEA Grapalat" w:hAnsi="GHEA Grapalat" w:cs="GHEA Grapalat"/>
          <w:sz w:val="24"/>
          <w:szCs w:val="24"/>
          <w:lang w:val="af-ZA"/>
        </w:rPr>
        <w:t xml:space="preserve">ԿՏՄ կողմից </w:t>
      </w:r>
      <w:r w:rsidR="007431F0" w:rsidRPr="007F2568">
        <w:rPr>
          <w:rFonts w:ascii="GHEA Grapalat" w:hAnsi="GHEA Grapalat" w:cs="GHEA Grapalat"/>
          <w:sz w:val="24"/>
          <w:szCs w:val="24"/>
          <w:lang w:val="af-ZA"/>
        </w:rPr>
        <w:t>202</w:t>
      </w:r>
      <w:r w:rsidR="001F6950">
        <w:rPr>
          <w:rFonts w:ascii="GHEA Grapalat" w:hAnsi="GHEA Grapalat" w:cs="GHEA Grapalat"/>
          <w:sz w:val="24"/>
          <w:szCs w:val="24"/>
          <w:lang w:val="af-ZA"/>
        </w:rPr>
        <w:t>4</w:t>
      </w:r>
      <w:r w:rsidR="007431F0" w:rsidRPr="007F2568">
        <w:rPr>
          <w:rFonts w:ascii="GHEA Grapalat" w:hAnsi="GHEA Grapalat" w:cs="GHEA Grapalat"/>
          <w:sz w:val="24"/>
          <w:szCs w:val="24"/>
          <w:lang w:val="af-ZA"/>
        </w:rPr>
        <w:t xml:space="preserve"> թվականի</w:t>
      </w:r>
      <w:r w:rsidR="005173EF">
        <w:rPr>
          <w:rFonts w:ascii="GHEA Grapalat" w:hAnsi="GHEA Grapalat" w:cs="GHEA Grapalat"/>
          <w:sz w:val="24"/>
          <w:szCs w:val="24"/>
          <w:lang w:val="af-ZA"/>
        </w:rPr>
        <w:t xml:space="preserve"> II</w:t>
      </w:r>
      <w:r w:rsidR="00C53DE4">
        <w:rPr>
          <w:rFonts w:ascii="GHEA Grapalat" w:hAnsi="GHEA Grapalat" w:cs="GHEA Grapalat"/>
          <w:sz w:val="24"/>
          <w:szCs w:val="24"/>
          <w:lang w:val="af-ZA"/>
        </w:rPr>
        <w:t>I</w:t>
      </w:r>
      <w:r w:rsidR="005173EF">
        <w:rPr>
          <w:rFonts w:ascii="GHEA Grapalat" w:hAnsi="GHEA Grapalat" w:cs="GHEA Grapalat"/>
          <w:sz w:val="24"/>
          <w:szCs w:val="24"/>
          <w:lang w:val="af-ZA"/>
        </w:rPr>
        <w:t xml:space="preserve"> եռամսյակում իրականացվել են </w:t>
      </w:r>
      <w:r w:rsidR="00C53DE4">
        <w:rPr>
          <w:rFonts w:ascii="GHEA Grapalat" w:hAnsi="GHEA Grapalat" w:cs="GHEA Grapalat"/>
          <w:sz w:val="24"/>
          <w:szCs w:val="24"/>
          <w:lang w:val="af-ZA"/>
        </w:rPr>
        <w:t>17</w:t>
      </w:r>
      <w:r w:rsidR="005173EF">
        <w:rPr>
          <w:rFonts w:ascii="GHEA Grapalat" w:hAnsi="GHEA Grapalat" w:cs="GHEA Grapalat"/>
          <w:sz w:val="24"/>
          <w:szCs w:val="24"/>
          <w:lang w:val="af-ZA"/>
        </w:rPr>
        <w:t xml:space="preserve"> ստուգումներ</w:t>
      </w:r>
      <w:r w:rsidR="008B5683">
        <w:rPr>
          <w:rFonts w:ascii="GHEA Grapalat" w:hAnsi="GHEA Grapalat" w:cs="GHEA Grapalat"/>
          <w:sz w:val="24"/>
          <w:szCs w:val="24"/>
          <w:lang w:val="af-ZA"/>
        </w:rPr>
        <w:t>՝</w:t>
      </w:r>
      <w:r w:rsidR="005173EF">
        <w:rPr>
          <w:rFonts w:ascii="GHEA Grapalat" w:hAnsi="GHEA Grapalat" w:cs="GHEA Grapalat"/>
          <w:sz w:val="24"/>
          <w:szCs w:val="24"/>
          <w:lang w:val="af-ZA"/>
        </w:rPr>
        <w:t xml:space="preserve"> ՀՀ </w:t>
      </w:r>
      <w:r w:rsidR="00C53DE4">
        <w:rPr>
          <w:rFonts w:ascii="GHEA Grapalat" w:hAnsi="GHEA Grapalat" w:cs="GHEA Grapalat"/>
          <w:sz w:val="24"/>
          <w:szCs w:val="24"/>
          <w:lang w:val="af-ZA"/>
        </w:rPr>
        <w:t>4</w:t>
      </w:r>
      <w:r w:rsidR="00396791">
        <w:rPr>
          <w:rFonts w:ascii="GHEA Grapalat" w:hAnsi="GHEA Grapalat" w:cs="GHEA Grapalat"/>
          <w:sz w:val="24"/>
          <w:szCs w:val="24"/>
          <w:lang w:val="af-ZA"/>
        </w:rPr>
        <w:t xml:space="preserve"> նախադպրոցական, </w:t>
      </w:r>
      <w:r w:rsidR="00C53DE4">
        <w:rPr>
          <w:rFonts w:ascii="GHEA Grapalat" w:hAnsi="GHEA Grapalat" w:cs="GHEA Grapalat"/>
          <w:sz w:val="24"/>
          <w:szCs w:val="24"/>
          <w:lang w:val="af-ZA"/>
        </w:rPr>
        <w:t>13</w:t>
      </w:r>
      <w:r w:rsidR="007431F0" w:rsidRPr="007F2568">
        <w:rPr>
          <w:rFonts w:ascii="GHEA Grapalat" w:hAnsi="GHEA Grapalat" w:cs="GHEA Grapalat"/>
          <w:sz w:val="24"/>
          <w:szCs w:val="24"/>
          <w:lang w:val="af-ZA"/>
        </w:rPr>
        <w:t xml:space="preserve"> </w:t>
      </w:r>
      <w:r w:rsidR="00396791">
        <w:rPr>
          <w:rFonts w:ascii="GHEA Grapalat" w:hAnsi="GHEA Grapalat" w:cs="GHEA Grapalat"/>
          <w:sz w:val="24"/>
          <w:szCs w:val="24"/>
          <w:lang w:val="af-ZA"/>
        </w:rPr>
        <w:t>հանրակրթական (դպրոց) ուսումնական հասատություններում:</w:t>
      </w:r>
      <w:r w:rsidR="007431F0" w:rsidRPr="007F2568">
        <w:rPr>
          <w:rFonts w:ascii="GHEA Grapalat" w:hAnsi="GHEA Grapalat" w:cs="GHEA Grapalat"/>
          <w:sz w:val="24"/>
          <w:szCs w:val="24"/>
          <w:lang w:val="af-ZA"/>
        </w:rPr>
        <w:t xml:space="preserve"> </w:t>
      </w:r>
    </w:p>
    <w:p w14:paraId="2027C14A" w14:textId="77777777" w:rsidR="00665481" w:rsidRDefault="00665481" w:rsidP="00E24FA2">
      <w:pPr>
        <w:spacing w:after="0"/>
        <w:ind w:firstLine="567"/>
        <w:jc w:val="both"/>
        <w:rPr>
          <w:rFonts w:ascii="GHEA Grapalat" w:hAnsi="GHEA Grapalat" w:cs="GHEA Grapalat"/>
          <w:sz w:val="24"/>
          <w:szCs w:val="24"/>
          <w:lang w:val="af-ZA"/>
        </w:rPr>
      </w:pPr>
    </w:p>
    <w:p w14:paraId="3AAFDF73" w14:textId="77777777" w:rsidR="008860EE" w:rsidRDefault="0092082A" w:rsidP="00E24FA2">
      <w:pPr>
        <w:pStyle w:val="a8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 w:cs="GHEA Grapalat"/>
          <w:lang w:val="hy-AM"/>
        </w:rPr>
      </w:pPr>
      <w:r w:rsidRPr="0023256E">
        <w:rPr>
          <w:rFonts w:ascii="GHEA Grapalat" w:hAnsi="GHEA Grapalat" w:cs="GHEA Grapalat"/>
          <w:b/>
          <w:bCs/>
          <w:color w:val="0F243E" w:themeColor="text2" w:themeShade="80"/>
          <w:lang w:val="hy-AM"/>
        </w:rPr>
        <w:t>Նախադպրոցական կրթության ոլորտում</w:t>
      </w:r>
      <w:r w:rsidR="00343E15" w:rsidRPr="0023256E">
        <w:rPr>
          <w:rFonts w:ascii="GHEA Grapalat" w:hAnsi="GHEA Grapalat" w:cs="GHEA Grapalat"/>
          <w:b/>
          <w:bCs/>
          <w:color w:val="0F243E" w:themeColor="text2" w:themeShade="80"/>
          <w:lang w:val="hy-AM"/>
        </w:rPr>
        <w:t xml:space="preserve"> </w:t>
      </w:r>
      <w:r w:rsidR="00343E15" w:rsidRPr="00CA67A0">
        <w:rPr>
          <w:rFonts w:ascii="GHEA Grapalat" w:hAnsi="GHEA Grapalat" w:cs="GHEA Grapalat"/>
          <w:lang w:val="hy-AM"/>
        </w:rPr>
        <w:t xml:space="preserve">իրականացվել </w:t>
      </w:r>
      <w:r w:rsidR="008860EE">
        <w:rPr>
          <w:rFonts w:ascii="GHEA Grapalat" w:hAnsi="GHEA Grapalat" w:cs="GHEA Grapalat"/>
          <w:lang w:val="hy-AM"/>
        </w:rPr>
        <w:t>են՝</w:t>
      </w:r>
    </w:p>
    <w:p w14:paraId="163681B6" w14:textId="4DD2F5D1" w:rsidR="008B5683" w:rsidRPr="00CE300F" w:rsidRDefault="008B5683" w:rsidP="00CB0BA1">
      <w:pPr>
        <w:pStyle w:val="a8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0" w:firstLine="540"/>
        <w:jc w:val="both"/>
        <w:rPr>
          <w:rFonts w:ascii="GHEA Grapalat" w:hAnsi="GHEA Grapalat"/>
          <w:shd w:val="clear" w:color="auto" w:fill="FFFFFF"/>
          <w:lang w:val="hy-AM"/>
        </w:rPr>
      </w:pPr>
      <w:proofErr w:type="spellStart"/>
      <w:r>
        <w:rPr>
          <w:rFonts w:ascii="GHEA Grapalat" w:hAnsi="GHEA Grapalat"/>
          <w:shd w:val="clear" w:color="auto" w:fill="FFFFFF"/>
        </w:rPr>
        <w:t>ստուգումներ</w:t>
      </w:r>
      <w:proofErr w:type="spellEnd"/>
      <w:r>
        <w:rPr>
          <w:rFonts w:ascii="GHEA Grapalat" w:hAnsi="GHEA Grapalat"/>
          <w:shd w:val="clear" w:color="auto" w:fill="FFFFFF"/>
        </w:rPr>
        <w:t xml:space="preserve">՝ </w:t>
      </w:r>
      <w:r w:rsidR="00C53520">
        <w:rPr>
          <w:rFonts w:ascii="GHEA Grapalat" w:hAnsi="GHEA Grapalat"/>
          <w:shd w:val="clear" w:color="auto" w:fill="FFFFFF"/>
        </w:rPr>
        <w:t>3</w:t>
      </w:r>
      <w:r>
        <w:rPr>
          <w:rFonts w:ascii="GHEA Grapalat" w:hAnsi="GHEA Grapalat"/>
          <w:shd w:val="clear" w:color="auto" w:fill="FFFFFF"/>
        </w:rPr>
        <w:t xml:space="preserve"> </w:t>
      </w:r>
      <w:proofErr w:type="spellStart"/>
      <w:r>
        <w:rPr>
          <w:rFonts w:ascii="GHEA Grapalat" w:hAnsi="GHEA Grapalat"/>
          <w:shd w:val="clear" w:color="auto" w:fill="FFFFFF"/>
        </w:rPr>
        <w:t>նախակրթարաններում</w:t>
      </w:r>
      <w:proofErr w:type="spellEnd"/>
      <w:r>
        <w:rPr>
          <w:rFonts w:ascii="GHEA Grapalat" w:hAnsi="GHEA Grapalat"/>
          <w:shd w:val="clear" w:color="auto" w:fill="FFFFFF"/>
        </w:rPr>
        <w:t>,</w:t>
      </w:r>
      <w:r w:rsidR="00C53520">
        <w:rPr>
          <w:rFonts w:ascii="GHEA Grapalat" w:hAnsi="GHEA Grapalat"/>
          <w:shd w:val="clear" w:color="auto" w:fill="FFFFFF"/>
        </w:rPr>
        <w:t xml:space="preserve"> 1 </w:t>
      </w:r>
      <w:proofErr w:type="spellStart"/>
      <w:r w:rsidR="00C53520">
        <w:rPr>
          <w:rFonts w:ascii="GHEA Grapalat" w:hAnsi="GHEA Grapalat"/>
          <w:shd w:val="clear" w:color="auto" w:fill="FFFFFF"/>
        </w:rPr>
        <w:t>մանկապարտեզում</w:t>
      </w:r>
      <w:proofErr w:type="spellEnd"/>
      <w:r w:rsidR="00C53520">
        <w:rPr>
          <w:rFonts w:ascii="GHEA Grapalat" w:hAnsi="GHEA Grapalat"/>
          <w:shd w:val="clear" w:color="auto" w:fill="FFFFFF"/>
        </w:rPr>
        <w:t>.</w:t>
      </w:r>
    </w:p>
    <w:p w14:paraId="249649B9" w14:textId="3E612D56" w:rsidR="00CE300F" w:rsidRPr="002948D0" w:rsidRDefault="00CE300F" w:rsidP="00CE300F">
      <w:pPr>
        <w:pStyle w:val="a8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rFonts w:ascii="GHEA Grapalat" w:hAnsi="GHEA Grapalat"/>
          <w:shd w:val="clear" w:color="auto" w:fill="FFFFFF"/>
          <w:lang w:val="hy-AM"/>
        </w:rPr>
      </w:pPr>
      <w:r w:rsidRPr="002948D0">
        <w:rPr>
          <w:rFonts w:ascii="GHEA Grapalat" w:hAnsi="GHEA Grapalat" w:cs="GHEA Grapalat"/>
          <w:lang w:val="hy-AM"/>
        </w:rPr>
        <w:t xml:space="preserve">վարչական վարույթ՝ </w:t>
      </w:r>
      <w:r w:rsidR="002948D0" w:rsidRPr="002948D0">
        <w:rPr>
          <w:rFonts w:ascii="GHEA Grapalat" w:hAnsi="GHEA Grapalat" w:cs="GHEA Grapalat"/>
        </w:rPr>
        <w:t>5</w:t>
      </w:r>
      <w:r w:rsidRPr="002948D0">
        <w:rPr>
          <w:rFonts w:ascii="GHEA Grapalat" w:hAnsi="GHEA Grapalat" w:cs="GHEA Grapalat"/>
          <w:lang w:val="hy-AM"/>
        </w:rPr>
        <w:t xml:space="preserve"> </w:t>
      </w:r>
      <w:proofErr w:type="spellStart"/>
      <w:r w:rsidRPr="002948D0">
        <w:rPr>
          <w:rFonts w:ascii="GHEA Grapalat" w:hAnsi="GHEA Grapalat" w:cs="GHEA Grapalat"/>
        </w:rPr>
        <w:t>մանկապարտեզ</w:t>
      </w:r>
      <w:r w:rsidR="00611F8B">
        <w:rPr>
          <w:rFonts w:ascii="GHEA Grapalat" w:hAnsi="GHEA Grapalat" w:cs="GHEA Grapalat"/>
        </w:rPr>
        <w:t>ներ</w:t>
      </w:r>
      <w:r w:rsidRPr="002948D0">
        <w:rPr>
          <w:rFonts w:ascii="GHEA Grapalat" w:hAnsi="GHEA Grapalat" w:cs="GHEA Grapalat"/>
        </w:rPr>
        <w:t>ում</w:t>
      </w:r>
      <w:proofErr w:type="spellEnd"/>
      <w:r w:rsidRPr="002948D0">
        <w:rPr>
          <w:rFonts w:ascii="Cambria Math" w:hAnsi="Cambria Math" w:cs="GHEA Grapalat"/>
          <w:lang w:val="hy-AM"/>
        </w:rPr>
        <w:t>․</w:t>
      </w:r>
    </w:p>
    <w:p w14:paraId="0FEFF524" w14:textId="28DD9BED" w:rsidR="008860EE" w:rsidRPr="008860EE" w:rsidRDefault="00A969DE" w:rsidP="00CB0BA1">
      <w:pPr>
        <w:pStyle w:val="a8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0" w:firstLine="540"/>
        <w:jc w:val="both"/>
        <w:rPr>
          <w:rFonts w:ascii="GHEA Grapalat" w:hAnsi="GHEA Grapalat"/>
          <w:shd w:val="clear" w:color="auto" w:fill="FFFFFF"/>
          <w:lang w:val="hy-AM"/>
        </w:rPr>
      </w:pPr>
      <w:r w:rsidRPr="00A969DE">
        <w:rPr>
          <w:rFonts w:ascii="GHEA Grapalat" w:eastAsia="MS Mincho" w:hAnsi="GHEA Grapalat" w:cs="MS Mincho"/>
          <w:lang w:val="hy-AM"/>
        </w:rPr>
        <w:lastRenderedPageBreak/>
        <w:t xml:space="preserve">նորմատիվ իրավական ակտերի փոփոխություններով պայմանավորված՝ </w:t>
      </w:r>
      <w:r w:rsidR="008D4FDD">
        <w:rPr>
          <w:rFonts w:ascii="GHEA Grapalat" w:eastAsia="MS Mincho" w:hAnsi="GHEA Grapalat" w:cs="MS Mincho"/>
          <w:lang w:val="hy-AM"/>
        </w:rPr>
        <w:t>նախադպրոցական կրթության</w:t>
      </w:r>
      <w:r w:rsidR="008860EE" w:rsidRPr="00107D23">
        <w:rPr>
          <w:rFonts w:ascii="GHEA Grapalat" w:eastAsia="MS Mincho" w:hAnsi="GHEA Grapalat" w:cs="MS Mincho"/>
          <w:lang w:val="hy-AM"/>
        </w:rPr>
        <w:t xml:space="preserve"> ոլորտի ստուգաթերթերի լրամշակման, վերակշռավորման աշխատանքն</w:t>
      </w:r>
      <w:r w:rsidR="008860EE">
        <w:rPr>
          <w:rFonts w:ascii="GHEA Grapalat" w:eastAsia="MS Mincho" w:hAnsi="GHEA Grapalat" w:cs="MS Mincho"/>
          <w:lang w:val="hy-AM"/>
        </w:rPr>
        <w:t xml:space="preserve">եր՝ </w:t>
      </w:r>
      <w:r w:rsidR="008860EE" w:rsidRPr="00BF1B87">
        <w:rPr>
          <w:rFonts w:ascii="GHEA Grapalat" w:hAnsi="GHEA Grapalat"/>
          <w:lang w:val="hy-AM" w:eastAsia="en-GB"/>
        </w:rPr>
        <w:t xml:space="preserve">ըստ </w:t>
      </w:r>
      <w:r w:rsidR="008D4FDD">
        <w:rPr>
          <w:rFonts w:ascii="GHEA Grapalat" w:hAnsi="GHEA Grapalat"/>
          <w:lang w:val="hy-AM"/>
        </w:rPr>
        <w:t>«Նախադպրոցական կրթության մասին» օրենքի 4-րդ հոդվածի 7-րդ մասով</w:t>
      </w:r>
      <w:r w:rsidR="008D4FDD" w:rsidRPr="00BF1B87">
        <w:rPr>
          <w:rFonts w:ascii="GHEA Grapalat" w:hAnsi="GHEA Grapalat"/>
          <w:lang w:val="hy-AM" w:eastAsia="en-GB"/>
        </w:rPr>
        <w:t xml:space="preserve"> </w:t>
      </w:r>
      <w:r w:rsidR="008860EE" w:rsidRPr="00BF1B87">
        <w:rPr>
          <w:rFonts w:ascii="GHEA Grapalat" w:hAnsi="GHEA Grapalat"/>
          <w:lang w:val="hy-AM" w:eastAsia="en-GB"/>
        </w:rPr>
        <w:t>սահմանված</w:t>
      </w:r>
      <w:r w:rsidR="008860EE" w:rsidRPr="00BF1B87">
        <w:rPr>
          <w:rFonts w:ascii="GHEA Grapalat" w:hAnsi="GHEA Grapalat"/>
          <w:lang w:val="hy-AM"/>
        </w:rPr>
        <w:t xml:space="preserve"> սկզբունք</w:t>
      </w:r>
      <w:r w:rsidR="008860EE">
        <w:rPr>
          <w:rFonts w:ascii="GHEA Grapalat" w:hAnsi="GHEA Grapalat"/>
          <w:lang w:val="hy-AM"/>
        </w:rPr>
        <w:t>ներ</w:t>
      </w:r>
      <w:r w:rsidR="008860EE" w:rsidRPr="00BF1B87">
        <w:rPr>
          <w:rFonts w:ascii="GHEA Grapalat" w:hAnsi="GHEA Grapalat"/>
          <w:lang w:val="hy-AM"/>
        </w:rPr>
        <w:t>ի.</w:t>
      </w:r>
    </w:p>
    <w:p w14:paraId="1EF73839" w14:textId="5018E093" w:rsidR="008860EE" w:rsidRPr="008860EE" w:rsidRDefault="00C53520" w:rsidP="00CB0BA1">
      <w:pPr>
        <w:pStyle w:val="a8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0" w:firstLine="540"/>
        <w:jc w:val="both"/>
        <w:rPr>
          <w:rFonts w:ascii="GHEA Grapalat" w:hAnsi="GHEA Grapalat"/>
          <w:shd w:val="clear" w:color="auto" w:fill="FFFFFF"/>
          <w:lang w:val="hy-AM"/>
        </w:rPr>
      </w:pPr>
      <w:r>
        <w:rPr>
          <w:rFonts w:ascii="GHEA Grapalat" w:eastAsia="MS Mincho" w:hAnsi="GHEA Grapalat" w:cs="MS Mincho"/>
        </w:rPr>
        <w:t xml:space="preserve">4 </w:t>
      </w:r>
      <w:proofErr w:type="spellStart"/>
      <w:r>
        <w:rPr>
          <w:rFonts w:ascii="GHEA Grapalat" w:eastAsia="MS Mincho" w:hAnsi="GHEA Grapalat" w:cs="MS Mincho"/>
        </w:rPr>
        <w:t>սյունակաշարերի</w:t>
      </w:r>
      <w:proofErr w:type="spellEnd"/>
      <w:r w:rsidR="00DB7F72" w:rsidRPr="00DB7F72">
        <w:rPr>
          <w:rFonts w:ascii="GHEA Grapalat" w:eastAsia="MS Mincho" w:hAnsi="GHEA Grapalat" w:cs="MS Mincho"/>
          <w:lang w:val="hy-AM"/>
        </w:rPr>
        <w:t xml:space="preserve"> </w:t>
      </w:r>
      <w:proofErr w:type="spellStart"/>
      <w:r>
        <w:rPr>
          <w:rFonts w:ascii="GHEA Grapalat" w:eastAsia="MS Mincho" w:hAnsi="GHEA Grapalat" w:cs="MS Mincho"/>
        </w:rPr>
        <w:t>փորձարկում</w:t>
      </w:r>
      <w:proofErr w:type="spellEnd"/>
      <w:r>
        <w:rPr>
          <w:rFonts w:ascii="GHEA Grapalat" w:eastAsia="MS Mincho" w:hAnsi="GHEA Grapalat" w:cs="MS Mincho"/>
        </w:rPr>
        <w:t xml:space="preserve">՝ 20 </w:t>
      </w:r>
      <w:proofErr w:type="spellStart"/>
      <w:r>
        <w:rPr>
          <w:rFonts w:ascii="GHEA Grapalat" w:eastAsia="MS Mincho" w:hAnsi="GHEA Grapalat" w:cs="MS Mincho"/>
        </w:rPr>
        <w:t>մանկապարտեզներում</w:t>
      </w:r>
      <w:proofErr w:type="spellEnd"/>
      <w:r w:rsidR="008860EE">
        <w:rPr>
          <w:rFonts w:ascii="Cambria Math" w:eastAsia="MS Mincho" w:hAnsi="Cambria Math" w:cs="MS Mincho"/>
          <w:lang w:val="hy-AM"/>
        </w:rPr>
        <w:t>․</w:t>
      </w:r>
    </w:p>
    <w:p w14:paraId="5CB57E72" w14:textId="1B71E07D" w:rsidR="00C53520" w:rsidRPr="00C53520" w:rsidRDefault="00C53520" w:rsidP="00CB0BA1">
      <w:pPr>
        <w:pStyle w:val="a8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0" w:firstLine="540"/>
        <w:jc w:val="both"/>
        <w:rPr>
          <w:rFonts w:ascii="GHEA Grapalat" w:hAnsi="GHEA Grapalat" w:cs="Arial"/>
          <w:bCs/>
          <w:lang w:val="af-ZA"/>
        </w:rPr>
      </w:pPr>
      <w:r>
        <w:rPr>
          <w:rFonts w:ascii="GHEA Grapalat" w:hAnsi="GHEA Grapalat"/>
          <w:lang w:val="af-ZA"/>
        </w:rPr>
        <w:t>սյունակաշարերի լրամշակման աշխատանքներ.</w:t>
      </w:r>
    </w:p>
    <w:p w14:paraId="7ABDE968" w14:textId="404AF1E6" w:rsidR="00C53520" w:rsidRPr="00C53520" w:rsidRDefault="00C53520" w:rsidP="00CB0BA1">
      <w:pPr>
        <w:pStyle w:val="a8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0" w:firstLine="540"/>
        <w:jc w:val="both"/>
        <w:rPr>
          <w:rFonts w:ascii="GHEA Grapalat" w:hAnsi="GHEA Grapalat" w:cs="Arial"/>
          <w:bCs/>
          <w:lang w:val="af-ZA"/>
        </w:rPr>
      </w:pPr>
      <w:r>
        <w:rPr>
          <w:rFonts w:ascii="GHEA Grapalat" w:hAnsi="GHEA Grapalat"/>
          <w:lang w:val="af-ZA"/>
        </w:rPr>
        <w:t>լրամշակվել և ՀՀ կառավարության որոշմա</w:t>
      </w:r>
      <w:r w:rsidRPr="00C53520">
        <w:rPr>
          <w:rFonts w:ascii="GHEA Grapalat" w:hAnsi="GHEA Grapalat"/>
          <w:lang w:val="af-ZA"/>
        </w:rPr>
        <w:t xml:space="preserve">մբ հաստատվել են </w:t>
      </w:r>
      <w:r>
        <w:rPr>
          <w:rFonts w:ascii="GHEA Grapalat" w:hAnsi="GHEA Grapalat"/>
          <w:lang w:val="af-ZA"/>
        </w:rPr>
        <w:t>ԿՏՄ</w:t>
      </w:r>
      <w:r w:rsidRPr="00C53520">
        <w:rPr>
          <w:rFonts w:ascii="GHEA Grapalat" w:hAnsi="GHEA Grapalat"/>
          <w:color w:val="000000"/>
          <w:shd w:val="clear" w:color="auto" w:fill="FFFFFF"/>
          <w:lang w:val="af-ZA"/>
        </w:rPr>
        <w:t xml:space="preserve"> </w:t>
      </w:r>
      <w:proofErr w:type="spellStart"/>
      <w:r w:rsidRPr="00C53520">
        <w:rPr>
          <w:rFonts w:ascii="GHEA Grapalat" w:hAnsi="GHEA Grapalat"/>
          <w:color w:val="000000"/>
          <w:shd w:val="clear" w:color="auto" w:fill="FFFFFF"/>
        </w:rPr>
        <w:t>կողմից</w:t>
      </w:r>
      <w:proofErr w:type="spellEnd"/>
      <w:r w:rsidRPr="00C53520">
        <w:rPr>
          <w:rFonts w:ascii="GHEA Grapalat" w:hAnsi="GHEA Grapalat"/>
          <w:color w:val="000000"/>
          <w:shd w:val="clear" w:color="auto" w:fill="FFFFFF"/>
          <w:lang w:val="af-ZA"/>
        </w:rPr>
        <w:t xml:space="preserve"> </w:t>
      </w:r>
      <w:proofErr w:type="spellStart"/>
      <w:r w:rsidRPr="00C53520">
        <w:rPr>
          <w:rFonts w:ascii="GHEA Grapalat" w:hAnsi="GHEA Grapalat"/>
          <w:color w:val="000000"/>
          <w:shd w:val="clear" w:color="auto" w:fill="FFFFFF"/>
        </w:rPr>
        <w:t>նախադպրոցական</w:t>
      </w:r>
      <w:proofErr w:type="spellEnd"/>
      <w:r w:rsidRPr="00C53520">
        <w:rPr>
          <w:rFonts w:ascii="GHEA Grapalat" w:hAnsi="GHEA Grapalat"/>
          <w:color w:val="000000"/>
          <w:shd w:val="clear" w:color="auto" w:fill="FFFFFF"/>
          <w:lang w:val="af-ZA"/>
        </w:rPr>
        <w:t xml:space="preserve"> </w:t>
      </w:r>
      <w:proofErr w:type="spellStart"/>
      <w:r w:rsidRPr="00C53520">
        <w:rPr>
          <w:rFonts w:ascii="GHEA Grapalat" w:hAnsi="GHEA Grapalat"/>
          <w:color w:val="000000"/>
          <w:shd w:val="clear" w:color="auto" w:fill="FFFFFF"/>
        </w:rPr>
        <w:t>կրթական</w:t>
      </w:r>
      <w:proofErr w:type="spellEnd"/>
      <w:r w:rsidRPr="00C53520">
        <w:rPr>
          <w:rFonts w:ascii="GHEA Grapalat" w:hAnsi="GHEA Grapalat"/>
          <w:color w:val="000000"/>
          <w:shd w:val="clear" w:color="auto" w:fill="FFFFFF"/>
          <w:lang w:val="af-ZA"/>
        </w:rPr>
        <w:t xml:space="preserve"> </w:t>
      </w:r>
      <w:proofErr w:type="spellStart"/>
      <w:r w:rsidRPr="00C53520">
        <w:rPr>
          <w:rFonts w:ascii="GHEA Grapalat" w:hAnsi="GHEA Grapalat"/>
          <w:color w:val="000000"/>
          <w:shd w:val="clear" w:color="auto" w:fill="FFFFFF"/>
        </w:rPr>
        <w:t>ծրագրեր</w:t>
      </w:r>
      <w:proofErr w:type="spellEnd"/>
      <w:r w:rsidRPr="00C53520">
        <w:rPr>
          <w:rFonts w:ascii="GHEA Grapalat" w:hAnsi="GHEA Grapalat"/>
          <w:color w:val="000000"/>
          <w:shd w:val="clear" w:color="auto" w:fill="FFFFFF"/>
          <w:lang w:val="af-ZA"/>
        </w:rPr>
        <w:t xml:space="preserve"> </w:t>
      </w:r>
      <w:proofErr w:type="spellStart"/>
      <w:r w:rsidRPr="00C53520">
        <w:rPr>
          <w:rFonts w:ascii="GHEA Grapalat" w:hAnsi="GHEA Grapalat"/>
          <w:color w:val="000000"/>
          <w:shd w:val="clear" w:color="auto" w:fill="FFFFFF"/>
        </w:rPr>
        <w:t>իրականացնող</w:t>
      </w:r>
      <w:proofErr w:type="spellEnd"/>
      <w:r w:rsidRPr="00C53520">
        <w:rPr>
          <w:rFonts w:ascii="GHEA Grapalat" w:hAnsi="GHEA Grapalat"/>
          <w:color w:val="000000"/>
          <w:shd w:val="clear" w:color="auto" w:fill="FFFFFF"/>
          <w:lang w:val="af-ZA"/>
        </w:rPr>
        <w:t xml:space="preserve"> </w:t>
      </w:r>
      <w:proofErr w:type="spellStart"/>
      <w:r w:rsidRPr="00C53520">
        <w:rPr>
          <w:rFonts w:ascii="GHEA Grapalat" w:hAnsi="GHEA Grapalat"/>
          <w:color w:val="000000"/>
          <w:shd w:val="clear" w:color="auto" w:fill="FFFFFF"/>
        </w:rPr>
        <w:t>կազմակերպությունում</w:t>
      </w:r>
      <w:proofErr w:type="spellEnd"/>
      <w:r w:rsidRPr="00C53520">
        <w:rPr>
          <w:rFonts w:ascii="GHEA Grapalat" w:hAnsi="GHEA Grapalat"/>
          <w:color w:val="000000"/>
          <w:shd w:val="clear" w:color="auto" w:fill="FFFFFF"/>
          <w:lang w:val="af-ZA"/>
        </w:rPr>
        <w:t xml:space="preserve"> </w:t>
      </w:r>
      <w:proofErr w:type="spellStart"/>
      <w:r w:rsidRPr="00C53520">
        <w:rPr>
          <w:rFonts w:ascii="GHEA Grapalat" w:hAnsi="GHEA Grapalat"/>
          <w:color w:val="000000"/>
          <w:shd w:val="clear" w:color="auto" w:fill="FFFFFF"/>
        </w:rPr>
        <w:t>անցկացվող</w:t>
      </w:r>
      <w:proofErr w:type="spellEnd"/>
      <w:r w:rsidRPr="00C53520">
        <w:rPr>
          <w:rFonts w:ascii="GHEA Grapalat" w:hAnsi="GHEA Grapalat"/>
          <w:color w:val="000000"/>
          <w:shd w:val="clear" w:color="auto" w:fill="FFFFFF"/>
          <w:lang w:val="af-ZA"/>
        </w:rPr>
        <w:t xml:space="preserve"> </w:t>
      </w:r>
      <w:proofErr w:type="spellStart"/>
      <w:r w:rsidRPr="00C53520">
        <w:rPr>
          <w:rFonts w:ascii="GHEA Grapalat" w:hAnsi="GHEA Grapalat"/>
          <w:color w:val="000000"/>
          <w:shd w:val="clear" w:color="auto" w:fill="FFFFFF"/>
        </w:rPr>
        <w:t>ստուգումների</w:t>
      </w:r>
      <w:proofErr w:type="spellEnd"/>
      <w:r w:rsidRPr="00C53520">
        <w:rPr>
          <w:rFonts w:ascii="GHEA Grapalat" w:hAnsi="GHEA Grapalat"/>
          <w:color w:val="000000"/>
          <w:shd w:val="clear" w:color="auto" w:fill="FFFFFF"/>
          <w:lang w:val="af-ZA"/>
        </w:rPr>
        <w:t xml:space="preserve"> </w:t>
      </w:r>
      <w:proofErr w:type="spellStart"/>
      <w:r w:rsidRPr="00C53520">
        <w:rPr>
          <w:rFonts w:ascii="GHEA Grapalat" w:hAnsi="GHEA Grapalat"/>
          <w:color w:val="000000"/>
          <w:shd w:val="clear" w:color="auto" w:fill="FFFFFF"/>
        </w:rPr>
        <w:t>ստուգաթերթերը</w:t>
      </w:r>
      <w:proofErr w:type="spellEnd"/>
      <w:r w:rsidR="00E04F94">
        <w:rPr>
          <w:rFonts w:ascii="GHEA Grapalat" w:hAnsi="GHEA Grapalat"/>
          <w:color w:val="000000"/>
          <w:shd w:val="clear" w:color="auto" w:fill="FFFFFF"/>
          <w:lang w:val="af-ZA"/>
        </w:rPr>
        <w:t>.</w:t>
      </w:r>
    </w:p>
    <w:p w14:paraId="06D01170" w14:textId="4CB391D2" w:rsidR="00CC3CA6" w:rsidRPr="006403DF" w:rsidRDefault="00034EF4" w:rsidP="00CB0BA1">
      <w:pPr>
        <w:pStyle w:val="a8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0" w:firstLine="540"/>
        <w:jc w:val="both"/>
        <w:rPr>
          <w:rFonts w:ascii="GHEA Grapalat" w:hAnsi="GHEA Grapalat" w:cs="Arial"/>
          <w:bCs/>
          <w:lang w:val="af-ZA"/>
        </w:rPr>
      </w:pPr>
      <w:r w:rsidRPr="006403DF">
        <w:rPr>
          <w:rFonts w:ascii="GHEA Grapalat" w:hAnsi="GHEA Grapalat"/>
          <w:lang w:val="af-ZA"/>
        </w:rPr>
        <w:t xml:space="preserve">կանխարգելիչ (խորհրդատվական և այլ մեթոդական աջակցության) </w:t>
      </w:r>
      <w:r w:rsidR="006403DF" w:rsidRPr="006403DF">
        <w:rPr>
          <w:rFonts w:ascii="GHEA Grapalat" w:hAnsi="GHEA Grapalat"/>
          <w:lang w:val="af-ZA"/>
        </w:rPr>
        <w:t>4</w:t>
      </w:r>
      <w:r w:rsidRPr="006403DF">
        <w:rPr>
          <w:rFonts w:ascii="GHEA Grapalat" w:hAnsi="GHEA Grapalat"/>
          <w:lang w:val="af-ZA"/>
        </w:rPr>
        <w:t xml:space="preserve"> միջոցառում</w:t>
      </w:r>
      <w:r w:rsidR="00665481" w:rsidRPr="006403DF">
        <w:rPr>
          <w:rFonts w:ascii="GHEA Grapalat" w:hAnsi="GHEA Grapalat" w:cs="Sylfaen"/>
          <w:lang w:val="hy-AM"/>
        </w:rPr>
        <w:t>:</w:t>
      </w:r>
    </w:p>
    <w:p w14:paraId="02E5FE12" w14:textId="77777777" w:rsidR="00747B07" w:rsidRPr="00CA67A0" w:rsidRDefault="00747B07" w:rsidP="00E24FA2">
      <w:pPr>
        <w:pStyle w:val="a8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shd w:val="clear" w:color="auto" w:fill="FFFFFF"/>
          <w:lang w:val="hy-AM"/>
        </w:rPr>
      </w:pPr>
    </w:p>
    <w:p w14:paraId="7CC2847B" w14:textId="1EA28A78" w:rsidR="0012287B" w:rsidRPr="00803901" w:rsidRDefault="0043261B" w:rsidP="00E24FA2">
      <w:pPr>
        <w:pStyle w:val="a8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 w:cs="GHEA Grapalat"/>
        </w:rPr>
      </w:pPr>
      <w:r w:rsidRPr="0023256E">
        <w:rPr>
          <w:rFonts w:ascii="GHEA Grapalat" w:hAnsi="GHEA Grapalat" w:cs="GHEA Grapalat"/>
          <w:b/>
          <w:bCs/>
          <w:color w:val="0F243E" w:themeColor="text2" w:themeShade="80"/>
          <w:lang w:val="hy-AM"/>
        </w:rPr>
        <w:t>Հանրակրթության ոլորտում</w:t>
      </w:r>
      <w:r w:rsidR="00D16293" w:rsidRPr="0023256E">
        <w:rPr>
          <w:rFonts w:ascii="GHEA Grapalat" w:hAnsi="GHEA Grapalat" w:cs="GHEA Grapalat"/>
          <w:b/>
          <w:bCs/>
          <w:color w:val="0F243E" w:themeColor="text2" w:themeShade="80"/>
        </w:rPr>
        <w:t xml:space="preserve"> </w:t>
      </w:r>
      <w:r w:rsidR="00B70476" w:rsidRPr="00343E15">
        <w:rPr>
          <w:rFonts w:ascii="GHEA Grapalat" w:hAnsi="GHEA Grapalat" w:cs="GHEA Grapalat"/>
          <w:lang w:val="hy-AM"/>
        </w:rPr>
        <w:t>իրականացվել են</w:t>
      </w:r>
      <w:r w:rsidR="003C214F">
        <w:rPr>
          <w:rFonts w:ascii="GHEA Grapalat" w:hAnsi="GHEA Grapalat" w:cs="GHEA Grapalat"/>
        </w:rPr>
        <w:t>՝</w:t>
      </w:r>
    </w:p>
    <w:p w14:paraId="1EFA9489" w14:textId="30F3757D" w:rsidR="00B70476" w:rsidRPr="008860EE" w:rsidRDefault="00B70476" w:rsidP="00E24FA2">
      <w:pPr>
        <w:pStyle w:val="a8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rFonts w:ascii="GHEA Grapalat" w:hAnsi="GHEA Grapalat"/>
          <w:shd w:val="clear" w:color="auto" w:fill="FFFFFF"/>
          <w:lang w:val="hy-AM"/>
        </w:rPr>
      </w:pPr>
      <w:r w:rsidRPr="00B70476">
        <w:rPr>
          <w:rFonts w:ascii="GHEA Grapalat" w:hAnsi="GHEA Grapalat" w:cs="GHEA Grapalat"/>
          <w:lang w:val="hy-AM"/>
        </w:rPr>
        <w:t>ստուգումներ</w:t>
      </w:r>
      <w:r w:rsidR="00D24868">
        <w:rPr>
          <w:rFonts w:ascii="GHEA Grapalat" w:hAnsi="GHEA Grapalat" w:cs="GHEA Grapalat"/>
          <w:lang w:val="hy-AM"/>
        </w:rPr>
        <w:t>՝</w:t>
      </w:r>
      <w:r w:rsidRPr="00B70476">
        <w:rPr>
          <w:rFonts w:ascii="GHEA Grapalat" w:hAnsi="GHEA Grapalat" w:cs="GHEA Grapalat"/>
          <w:lang w:val="hy-AM"/>
        </w:rPr>
        <w:t xml:space="preserve"> </w:t>
      </w:r>
      <w:r w:rsidR="00C53520">
        <w:rPr>
          <w:rFonts w:ascii="GHEA Grapalat" w:hAnsi="GHEA Grapalat" w:cs="GHEA Grapalat"/>
        </w:rPr>
        <w:t>13</w:t>
      </w:r>
      <w:r w:rsidRPr="00B70476">
        <w:rPr>
          <w:rFonts w:ascii="GHEA Grapalat" w:hAnsi="GHEA Grapalat" w:cs="GHEA Grapalat"/>
          <w:lang w:val="hy-AM"/>
        </w:rPr>
        <w:t xml:space="preserve"> </w:t>
      </w:r>
      <w:proofErr w:type="spellStart"/>
      <w:r w:rsidRPr="00B70476">
        <w:rPr>
          <w:rFonts w:ascii="GHEA Grapalat" w:hAnsi="GHEA Grapalat" w:cs="GHEA Grapalat"/>
        </w:rPr>
        <w:t>դպրոց</w:t>
      </w:r>
      <w:proofErr w:type="spellEnd"/>
      <w:r w:rsidRPr="00B70476">
        <w:rPr>
          <w:rFonts w:ascii="GHEA Grapalat" w:hAnsi="GHEA Grapalat" w:cs="GHEA Grapalat"/>
          <w:lang w:val="hy-AM"/>
        </w:rPr>
        <w:t>ներում</w:t>
      </w:r>
      <w:r w:rsidR="007A37EB">
        <w:rPr>
          <w:rFonts w:ascii="GHEA Grapalat" w:hAnsi="GHEA Grapalat" w:cs="GHEA Grapalat"/>
        </w:rPr>
        <w:t>.</w:t>
      </w:r>
    </w:p>
    <w:p w14:paraId="3048D291" w14:textId="5AA9071F" w:rsidR="008860EE" w:rsidRPr="002948D0" w:rsidRDefault="008860EE" w:rsidP="00E24FA2">
      <w:pPr>
        <w:pStyle w:val="a8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rFonts w:ascii="GHEA Grapalat" w:hAnsi="GHEA Grapalat"/>
          <w:shd w:val="clear" w:color="auto" w:fill="FFFFFF"/>
          <w:lang w:val="hy-AM"/>
        </w:rPr>
      </w:pPr>
      <w:r w:rsidRPr="002948D0">
        <w:rPr>
          <w:rFonts w:ascii="GHEA Grapalat" w:hAnsi="GHEA Grapalat" w:cs="GHEA Grapalat"/>
          <w:lang w:val="hy-AM"/>
        </w:rPr>
        <w:t>վարչական վարույթներ</w:t>
      </w:r>
      <w:r w:rsidR="00D24868" w:rsidRPr="002948D0">
        <w:rPr>
          <w:rFonts w:ascii="GHEA Grapalat" w:hAnsi="GHEA Grapalat" w:cs="GHEA Grapalat"/>
          <w:lang w:val="hy-AM"/>
        </w:rPr>
        <w:t>՝</w:t>
      </w:r>
      <w:r w:rsidRPr="002948D0">
        <w:rPr>
          <w:rFonts w:ascii="GHEA Grapalat" w:hAnsi="GHEA Grapalat" w:cs="GHEA Grapalat"/>
          <w:lang w:val="hy-AM"/>
        </w:rPr>
        <w:t xml:space="preserve"> </w:t>
      </w:r>
      <w:r w:rsidR="00BA6A2E" w:rsidRPr="002948D0">
        <w:rPr>
          <w:rFonts w:ascii="GHEA Grapalat" w:hAnsi="GHEA Grapalat" w:cs="GHEA Grapalat"/>
        </w:rPr>
        <w:t>8</w:t>
      </w:r>
      <w:r w:rsidRPr="002948D0">
        <w:rPr>
          <w:rFonts w:ascii="GHEA Grapalat" w:hAnsi="GHEA Grapalat" w:cs="GHEA Grapalat"/>
          <w:lang w:val="hy-AM"/>
        </w:rPr>
        <w:t xml:space="preserve"> դպրոցներում</w:t>
      </w:r>
      <w:r w:rsidRPr="002948D0">
        <w:rPr>
          <w:rFonts w:ascii="Cambria Math" w:hAnsi="Cambria Math" w:cs="GHEA Grapalat"/>
          <w:lang w:val="hy-AM"/>
        </w:rPr>
        <w:t>․</w:t>
      </w:r>
    </w:p>
    <w:p w14:paraId="739DBE56" w14:textId="6C32C07B" w:rsidR="00F010FF" w:rsidRPr="008B5683" w:rsidRDefault="00F010FF" w:rsidP="00E24FA2">
      <w:pPr>
        <w:pStyle w:val="a8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rFonts w:ascii="GHEA Grapalat" w:hAnsi="GHEA Grapalat"/>
          <w:shd w:val="clear" w:color="auto" w:fill="FFFFFF"/>
          <w:lang w:val="hy-AM"/>
        </w:rPr>
      </w:pPr>
      <w:bookmarkStart w:id="3" w:name="_Hlk156906327"/>
      <w:r w:rsidRPr="008B5683">
        <w:rPr>
          <w:rFonts w:ascii="GHEA Grapalat" w:hAnsi="GHEA Grapalat" w:cs="GHEA Grapalat"/>
          <w:bCs/>
          <w:color w:val="000000"/>
          <w:lang w:val="hy-AM"/>
        </w:rPr>
        <w:t xml:space="preserve">ներառական կրթական միջավայրի </w:t>
      </w:r>
      <w:r w:rsidRPr="008B5683">
        <w:rPr>
          <w:rFonts w:ascii="GHEA Grapalat" w:hAnsi="GHEA Grapalat"/>
          <w:bCs/>
          <w:lang w:val="hy-AM"/>
        </w:rPr>
        <w:t>գնահատում</w:t>
      </w:r>
      <w:r w:rsidR="00D24868" w:rsidRPr="008B5683">
        <w:rPr>
          <w:rFonts w:ascii="GHEA Grapalat" w:hAnsi="GHEA Grapalat"/>
          <w:bCs/>
          <w:lang w:val="hy-AM"/>
        </w:rPr>
        <w:t>՝</w:t>
      </w:r>
      <w:r w:rsidRPr="008B5683">
        <w:rPr>
          <w:rFonts w:ascii="GHEA Grapalat" w:hAnsi="GHEA Grapalat"/>
          <w:bCs/>
          <w:lang w:val="hy-AM"/>
        </w:rPr>
        <w:t xml:space="preserve"> </w:t>
      </w:r>
      <w:r w:rsidR="00E04F94" w:rsidRPr="00E04F94">
        <w:rPr>
          <w:rFonts w:ascii="GHEA Grapalat" w:hAnsi="GHEA Grapalat"/>
          <w:bCs/>
          <w:lang w:val="hy-AM"/>
        </w:rPr>
        <w:t>13</w:t>
      </w:r>
      <w:r w:rsidRPr="008B5683">
        <w:rPr>
          <w:rFonts w:ascii="GHEA Grapalat" w:hAnsi="GHEA Grapalat"/>
          <w:bCs/>
          <w:lang w:val="hy-AM"/>
        </w:rPr>
        <w:t xml:space="preserve"> </w:t>
      </w:r>
      <w:r w:rsidRPr="008B5683">
        <w:rPr>
          <w:rFonts w:ascii="GHEA Grapalat" w:hAnsi="GHEA Grapalat" w:cs="GHEA Grapalat"/>
          <w:lang w:val="hy-AM"/>
        </w:rPr>
        <w:t>դպրոցներում</w:t>
      </w:r>
      <w:bookmarkEnd w:id="3"/>
      <w:r w:rsidRPr="008B5683">
        <w:rPr>
          <w:rFonts w:ascii="GHEA Grapalat" w:hAnsi="GHEA Grapalat" w:cs="GHEA Grapalat"/>
          <w:lang w:val="hy-AM"/>
        </w:rPr>
        <w:t>.</w:t>
      </w:r>
    </w:p>
    <w:p w14:paraId="7E532ACC" w14:textId="77777777" w:rsidR="006403DF" w:rsidRDefault="00E04F94" w:rsidP="00CB0BA1">
      <w:pPr>
        <w:pStyle w:val="a8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0" w:firstLine="540"/>
        <w:jc w:val="both"/>
        <w:rPr>
          <w:rFonts w:ascii="GHEA Grapalat" w:hAnsi="GHEA Grapalat" w:cs="Arial"/>
          <w:bCs/>
          <w:lang w:val="af-ZA"/>
        </w:rPr>
      </w:pPr>
      <w:r>
        <w:rPr>
          <w:rFonts w:ascii="GHEA Grapalat" w:hAnsi="GHEA Grapalat"/>
          <w:lang w:val="af-ZA"/>
        </w:rPr>
        <w:t>լրամշակվել և ՀՀ կառավարության որոշմա</w:t>
      </w:r>
      <w:r w:rsidRPr="00C53520">
        <w:rPr>
          <w:rFonts w:ascii="GHEA Grapalat" w:hAnsi="GHEA Grapalat"/>
          <w:lang w:val="af-ZA"/>
        </w:rPr>
        <w:t xml:space="preserve">մբ հաստատվել են </w:t>
      </w:r>
      <w:r>
        <w:rPr>
          <w:rFonts w:ascii="GHEA Grapalat" w:hAnsi="GHEA Grapalat"/>
          <w:lang w:val="af-ZA"/>
        </w:rPr>
        <w:t>ԿՏՄ</w:t>
      </w:r>
      <w:r w:rsidRPr="00C53520">
        <w:rPr>
          <w:rFonts w:ascii="GHEA Grapalat" w:hAnsi="GHEA Grapalat"/>
          <w:color w:val="000000"/>
          <w:shd w:val="clear" w:color="auto" w:fill="FFFFFF"/>
          <w:lang w:val="af-ZA"/>
        </w:rPr>
        <w:t xml:space="preserve"> </w:t>
      </w:r>
      <w:r w:rsidRPr="00E04F94">
        <w:rPr>
          <w:rFonts w:ascii="GHEA Grapalat" w:hAnsi="GHEA Grapalat"/>
          <w:color w:val="000000"/>
          <w:shd w:val="clear" w:color="auto" w:fill="FFFFFF"/>
          <w:lang w:val="hy-AM"/>
        </w:rPr>
        <w:t>կողմից</w:t>
      </w:r>
      <w:r w:rsidRPr="00C53520">
        <w:rPr>
          <w:rFonts w:ascii="GHEA Grapalat" w:hAnsi="GHEA Grapalat"/>
          <w:color w:val="000000"/>
          <w:shd w:val="clear" w:color="auto" w:fill="FFFFFF"/>
          <w:lang w:val="af-ZA"/>
        </w:rPr>
        <w:t xml:space="preserve"> </w:t>
      </w:r>
      <w:r w:rsidRPr="006403DF">
        <w:rPr>
          <w:rFonts w:ascii="GHEA Grapalat" w:hAnsi="GHEA Grapalat"/>
          <w:color w:val="000000"/>
          <w:shd w:val="clear" w:color="auto" w:fill="FFFFFF"/>
          <w:lang w:val="af-ZA"/>
        </w:rPr>
        <w:t xml:space="preserve">հանրակրթական </w:t>
      </w:r>
      <w:r w:rsidRPr="006403DF">
        <w:rPr>
          <w:rFonts w:ascii="GHEA Grapalat" w:hAnsi="GHEA Grapalat"/>
          <w:color w:val="000000"/>
          <w:shd w:val="clear" w:color="auto" w:fill="FFFFFF"/>
          <w:lang w:val="hy-AM"/>
        </w:rPr>
        <w:t>ծրագրեր</w:t>
      </w:r>
      <w:r w:rsidRPr="006403DF">
        <w:rPr>
          <w:rFonts w:ascii="GHEA Grapalat" w:hAnsi="GHEA Grapalat"/>
          <w:color w:val="000000"/>
          <w:shd w:val="clear" w:color="auto" w:fill="FFFFFF"/>
          <w:lang w:val="af-ZA"/>
        </w:rPr>
        <w:t xml:space="preserve"> </w:t>
      </w:r>
      <w:r w:rsidRPr="006403DF">
        <w:rPr>
          <w:rFonts w:ascii="GHEA Grapalat" w:hAnsi="GHEA Grapalat"/>
          <w:color w:val="000000"/>
          <w:shd w:val="clear" w:color="auto" w:fill="FFFFFF"/>
          <w:lang w:val="hy-AM"/>
        </w:rPr>
        <w:t>իրականացնող</w:t>
      </w:r>
      <w:r w:rsidRPr="006403DF">
        <w:rPr>
          <w:rFonts w:ascii="GHEA Grapalat" w:hAnsi="GHEA Grapalat"/>
          <w:color w:val="000000"/>
          <w:shd w:val="clear" w:color="auto" w:fill="FFFFFF"/>
          <w:lang w:val="af-ZA"/>
        </w:rPr>
        <w:t xml:space="preserve"> </w:t>
      </w:r>
      <w:r w:rsidRPr="006403DF">
        <w:rPr>
          <w:rFonts w:ascii="GHEA Grapalat" w:hAnsi="GHEA Grapalat"/>
          <w:color w:val="000000"/>
          <w:shd w:val="clear" w:color="auto" w:fill="FFFFFF"/>
          <w:lang w:val="hy-AM"/>
        </w:rPr>
        <w:t>կազմակերպությունում</w:t>
      </w:r>
      <w:r w:rsidRPr="006403DF">
        <w:rPr>
          <w:rFonts w:ascii="GHEA Grapalat" w:hAnsi="GHEA Grapalat"/>
          <w:color w:val="000000"/>
          <w:shd w:val="clear" w:color="auto" w:fill="FFFFFF"/>
          <w:lang w:val="af-ZA"/>
        </w:rPr>
        <w:t xml:space="preserve"> </w:t>
      </w:r>
      <w:r w:rsidRPr="006403DF">
        <w:rPr>
          <w:rFonts w:ascii="GHEA Grapalat" w:hAnsi="GHEA Grapalat"/>
          <w:color w:val="000000"/>
          <w:shd w:val="clear" w:color="auto" w:fill="FFFFFF"/>
          <w:lang w:val="hy-AM"/>
        </w:rPr>
        <w:t>անցկացվող</w:t>
      </w:r>
      <w:r w:rsidRPr="006403DF">
        <w:rPr>
          <w:rFonts w:ascii="GHEA Grapalat" w:hAnsi="GHEA Grapalat"/>
          <w:color w:val="000000"/>
          <w:shd w:val="clear" w:color="auto" w:fill="FFFFFF"/>
          <w:lang w:val="af-ZA"/>
        </w:rPr>
        <w:t xml:space="preserve"> </w:t>
      </w:r>
      <w:r w:rsidRPr="006403DF">
        <w:rPr>
          <w:rFonts w:ascii="GHEA Grapalat" w:hAnsi="GHEA Grapalat"/>
          <w:color w:val="000000"/>
          <w:shd w:val="clear" w:color="auto" w:fill="FFFFFF"/>
          <w:lang w:val="hy-AM"/>
        </w:rPr>
        <w:t>ստուգումների</w:t>
      </w:r>
      <w:r w:rsidRPr="006403DF">
        <w:rPr>
          <w:rFonts w:ascii="GHEA Grapalat" w:hAnsi="GHEA Grapalat"/>
          <w:color w:val="000000"/>
          <w:shd w:val="clear" w:color="auto" w:fill="FFFFFF"/>
          <w:lang w:val="af-ZA"/>
        </w:rPr>
        <w:t xml:space="preserve"> </w:t>
      </w:r>
      <w:r w:rsidRPr="006403DF">
        <w:rPr>
          <w:rFonts w:ascii="GHEA Grapalat" w:hAnsi="GHEA Grapalat"/>
          <w:color w:val="000000"/>
          <w:shd w:val="clear" w:color="auto" w:fill="FFFFFF"/>
          <w:lang w:val="hy-AM"/>
        </w:rPr>
        <w:t>ստուգաթերթերը</w:t>
      </w:r>
      <w:r w:rsidRPr="006403DF">
        <w:rPr>
          <w:rFonts w:ascii="GHEA Grapalat" w:hAnsi="GHEA Grapalat"/>
          <w:color w:val="000000"/>
          <w:shd w:val="clear" w:color="auto" w:fill="FFFFFF"/>
          <w:lang w:val="af-ZA"/>
        </w:rPr>
        <w:t>.</w:t>
      </w:r>
    </w:p>
    <w:p w14:paraId="77A767CD" w14:textId="7A3FD820" w:rsidR="00034EF4" w:rsidRPr="006403DF" w:rsidRDefault="00034EF4" w:rsidP="00CB0BA1">
      <w:pPr>
        <w:pStyle w:val="a8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0" w:firstLine="540"/>
        <w:jc w:val="both"/>
        <w:rPr>
          <w:rFonts w:ascii="GHEA Grapalat" w:hAnsi="GHEA Grapalat" w:cs="Arial"/>
          <w:bCs/>
          <w:lang w:val="af-ZA"/>
        </w:rPr>
      </w:pPr>
      <w:r w:rsidRPr="006403DF">
        <w:rPr>
          <w:rFonts w:ascii="GHEA Grapalat" w:hAnsi="GHEA Grapalat"/>
          <w:lang w:val="af-ZA"/>
        </w:rPr>
        <w:t xml:space="preserve">կանխարգելիչ (աջակցման, խորհրդատվական) </w:t>
      </w:r>
      <w:r w:rsidR="006403DF" w:rsidRPr="006403DF">
        <w:rPr>
          <w:rFonts w:ascii="GHEA Grapalat" w:hAnsi="GHEA Grapalat"/>
          <w:lang w:val="af-ZA"/>
        </w:rPr>
        <w:t xml:space="preserve">4 </w:t>
      </w:r>
      <w:r w:rsidRPr="001D6F8F">
        <w:rPr>
          <w:rFonts w:ascii="GHEA Grapalat" w:hAnsi="GHEA Grapalat"/>
          <w:lang w:val="af-ZA"/>
        </w:rPr>
        <w:t>մ</w:t>
      </w:r>
      <w:r w:rsidRPr="001D6F8F">
        <w:rPr>
          <w:rFonts w:ascii="GHEA Grapalat" w:hAnsi="GHEA Grapalat" w:cstheme="minorHAnsi"/>
          <w:lang w:val="hy-AM"/>
        </w:rPr>
        <w:t>իջոցառում</w:t>
      </w:r>
      <w:r w:rsidR="006403DF" w:rsidRPr="001D6F8F">
        <w:rPr>
          <w:rFonts w:ascii="GHEA Grapalat" w:hAnsi="GHEA Grapalat" w:cstheme="minorHAnsi"/>
        </w:rPr>
        <w:t>:</w:t>
      </w:r>
      <w:r w:rsidR="00714844" w:rsidRPr="001D6F8F">
        <w:rPr>
          <w:rFonts w:ascii="GHEA Grapalat" w:hAnsi="GHEA Grapalat" w:cstheme="minorHAnsi"/>
          <w:lang w:val="hy-AM"/>
        </w:rPr>
        <w:t xml:space="preserve"> </w:t>
      </w:r>
    </w:p>
    <w:p w14:paraId="1757E75D" w14:textId="77777777" w:rsidR="00E04F94" w:rsidRDefault="00E04F94" w:rsidP="00E24FA2">
      <w:pPr>
        <w:tabs>
          <w:tab w:val="left" w:pos="851"/>
          <w:tab w:val="left" w:pos="1276"/>
        </w:tabs>
        <w:spacing w:after="0"/>
        <w:ind w:right="-1" w:firstLine="567"/>
        <w:jc w:val="both"/>
        <w:rPr>
          <w:rFonts w:ascii="GHEA Grapalat" w:hAnsi="GHEA Grapalat"/>
          <w:b/>
          <w:bCs/>
          <w:color w:val="0F243E" w:themeColor="text2" w:themeShade="80"/>
          <w:sz w:val="24"/>
          <w:szCs w:val="24"/>
          <w:lang w:val="af-ZA"/>
        </w:rPr>
      </w:pPr>
    </w:p>
    <w:p w14:paraId="59C4BBCA" w14:textId="734774C7" w:rsidR="007A37EB" w:rsidRDefault="0043261B" w:rsidP="00E24FA2">
      <w:pPr>
        <w:tabs>
          <w:tab w:val="left" w:pos="851"/>
          <w:tab w:val="left" w:pos="1276"/>
        </w:tabs>
        <w:spacing w:after="0"/>
        <w:ind w:right="-1" w:firstLine="567"/>
        <w:jc w:val="both"/>
        <w:rPr>
          <w:rFonts w:ascii="GHEA Grapalat" w:hAnsi="GHEA Grapalat"/>
          <w:sz w:val="24"/>
          <w:szCs w:val="24"/>
          <w:lang w:val="af-ZA"/>
        </w:rPr>
      </w:pPr>
      <w:r w:rsidRPr="0023256E">
        <w:rPr>
          <w:rFonts w:ascii="GHEA Grapalat" w:hAnsi="GHEA Grapalat"/>
          <w:b/>
          <w:bCs/>
          <w:color w:val="0F243E" w:themeColor="text2" w:themeShade="80"/>
          <w:sz w:val="24"/>
          <w:szCs w:val="24"/>
          <w:lang w:val="af-ZA"/>
        </w:rPr>
        <w:t>Նախնական մասնագիտական և միջին մասնագիտական կրթության ոլորտներում</w:t>
      </w:r>
      <w:r w:rsidRPr="0023256E">
        <w:rPr>
          <w:rFonts w:ascii="GHEA Grapalat" w:hAnsi="GHEA Grapalat"/>
          <w:color w:val="0F243E" w:themeColor="text2" w:themeShade="80"/>
          <w:sz w:val="24"/>
          <w:szCs w:val="24"/>
          <w:lang w:val="af-ZA"/>
        </w:rPr>
        <w:t xml:space="preserve"> </w:t>
      </w:r>
      <w:r w:rsidR="007A37EB">
        <w:rPr>
          <w:rFonts w:ascii="GHEA Grapalat" w:hAnsi="GHEA Grapalat"/>
          <w:sz w:val="24"/>
          <w:szCs w:val="24"/>
          <w:lang w:val="af-ZA"/>
        </w:rPr>
        <w:t>իրականացվել են</w:t>
      </w:r>
      <w:r w:rsidR="003C214F">
        <w:rPr>
          <w:rFonts w:ascii="GHEA Grapalat" w:hAnsi="GHEA Grapalat"/>
          <w:sz w:val="24"/>
          <w:szCs w:val="24"/>
          <w:lang w:val="af-ZA"/>
        </w:rPr>
        <w:t>՝</w:t>
      </w:r>
    </w:p>
    <w:p w14:paraId="1A1DB1DD" w14:textId="544257FB" w:rsidR="00BC68D6" w:rsidRPr="00BC68D6" w:rsidRDefault="0003509A" w:rsidP="00E24FA2">
      <w:pPr>
        <w:pStyle w:val="a8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rFonts w:ascii="GHEA Grapalat" w:hAnsi="GHEA Grapalat"/>
          <w:shd w:val="clear" w:color="auto" w:fill="FFFFFF"/>
          <w:lang w:val="hy-AM"/>
        </w:rPr>
      </w:pPr>
      <w:r>
        <w:rPr>
          <w:rFonts w:ascii="GHEA Grapalat" w:hAnsi="GHEA Grapalat"/>
          <w:lang w:val="af-ZA"/>
        </w:rPr>
        <w:t xml:space="preserve"> </w:t>
      </w:r>
      <w:r w:rsidR="00885DAE" w:rsidRPr="00A969DE">
        <w:rPr>
          <w:rFonts w:ascii="GHEA Grapalat" w:eastAsia="MS Mincho" w:hAnsi="GHEA Grapalat" w:cs="MS Mincho"/>
          <w:lang w:val="hy-AM"/>
        </w:rPr>
        <w:t xml:space="preserve">նորմատիվ իրավական ակտերի փոփոխություններով պայմանավորված՝ </w:t>
      </w:r>
      <w:r w:rsidR="00BC68D6">
        <w:rPr>
          <w:rFonts w:ascii="GHEA Grapalat" w:hAnsi="GHEA Grapalat"/>
          <w:lang w:val="af-ZA"/>
        </w:rPr>
        <w:t xml:space="preserve">նախնական մասնագիտական </w:t>
      </w:r>
      <w:r w:rsidR="00BC68D6" w:rsidRPr="00BC68D6">
        <w:rPr>
          <w:rFonts w:ascii="GHEA Grapalat" w:hAnsi="GHEA Grapalat"/>
          <w:lang w:val="hy-AM"/>
        </w:rPr>
        <w:t>(</w:t>
      </w:r>
      <w:r w:rsidR="00BC68D6">
        <w:rPr>
          <w:rFonts w:ascii="GHEA Grapalat" w:hAnsi="GHEA Grapalat"/>
          <w:lang w:val="hy-AM"/>
        </w:rPr>
        <w:t>արհեստագործական</w:t>
      </w:r>
      <w:r w:rsidR="00BC68D6" w:rsidRPr="00BC68D6">
        <w:rPr>
          <w:rFonts w:ascii="GHEA Grapalat" w:hAnsi="GHEA Grapalat"/>
          <w:lang w:val="hy-AM"/>
        </w:rPr>
        <w:t>)</w:t>
      </w:r>
      <w:r w:rsidR="00BC68D6">
        <w:rPr>
          <w:rFonts w:ascii="GHEA Grapalat" w:hAnsi="GHEA Grapalat"/>
          <w:lang w:val="hy-AM"/>
        </w:rPr>
        <w:t xml:space="preserve"> կրթության և միջին մասնագիտական կրթության ոլորտների</w:t>
      </w:r>
      <w:r w:rsidR="00BC68D6" w:rsidRPr="00107D23">
        <w:rPr>
          <w:rFonts w:ascii="GHEA Grapalat" w:eastAsia="MS Mincho" w:hAnsi="GHEA Grapalat" w:cs="MS Mincho"/>
          <w:lang w:val="hy-AM"/>
        </w:rPr>
        <w:t xml:space="preserve"> ստուգաթերթերի լրամշակման, վերակշռավորման աշխատանքն</w:t>
      </w:r>
      <w:r w:rsidR="00BC68D6">
        <w:rPr>
          <w:rFonts w:ascii="GHEA Grapalat" w:eastAsia="MS Mincho" w:hAnsi="GHEA Grapalat" w:cs="MS Mincho"/>
          <w:lang w:val="hy-AM"/>
        </w:rPr>
        <w:t xml:space="preserve">եր՝ </w:t>
      </w:r>
      <w:r w:rsidR="00BC68D6" w:rsidRPr="00BF1B87">
        <w:rPr>
          <w:rFonts w:ascii="GHEA Grapalat" w:hAnsi="GHEA Grapalat"/>
          <w:lang w:val="hy-AM" w:eastAsia="en-GB"/>
        </w:rPr>
        <w:t xml:space="preserve">ըստ </w:t>
      </w:r>
      <w:r w:rsidR="00BC68D6" w:rsidRPr="00BC68D6">
        <w:rPr>
          <w:rFonts w:ascii="GHEA Grapalat" w:hAnsi="GHEA Grapalat"/>
          <w:lang w:val="hy-AM"/>
        </w:rPr>
        <w:t xml:space="preserve">«Նախնական մասնագիտական (արհեստագործական) և միջին մասնագիտական կրթության մասին» օրենքի 4-րդ հոդվածի </w:t>
      </w:r>
      <w:r w:rsidR="00885DAE" w:rsidRPr="00885DAE">
        <w:rPr>
          <w:rFonts w:ascii="GHEA Grapalat" w:hAnsi="GHEA Grapalat"/>
          <w:lang w:val="hy-AM"/>
        </w:rPr>
        <w:t>3-րդ</w:t>
      </w:r>
      <w:r w:rsidR="00BC68D6" w:rsidRPr="00BC68D6">
        <w:rPr>
          <w:rFonts w:ascii="GHEA Grapalat" w:hAnsi="GHEA Grapalat"/>
          <w:lang w:val="hy-AM"/>
        </w:rPr>
        <w:t xml:space="preserve"> մասով սահմանված սկզբունքների</w:t>
      </w:r>
      <w:r w:rsidR="00665481" w:rsidRPr="00665481">
        <w:rPr>
          <w:rFonts w:ascii="GHEA Grapalat" w:hAnsi="GHEA Grapalat"/>
          <w:lang w:val="hy-AM"/>
        </w:rPr>
        <w:t>.</w:t>
      </w:r>
    </w:p>
    <w:p w14:paraId="00B70AE8" w14:textId="22539202" w:rsidR="00665481" w:rsidRPr="002948D0" w:rsidRDefault="00D24868" w:rsidP="00665481">
      <w:pPr>
        <w:pStyle w:val="a8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rFonts w:ascii="GHEA Grapalat" w:hAnsi="GHEA Grapalat"/>
          <w:shd w:val="clear" w:color="auto" w:fill="FFFFFF"/>
          <w:lang w:val="hy-AM"/>
        </w:rPr>
      </w:pPr>
      <w:r w:rsidRPr="002948D0">
        <w:rPr>
          <w:rFonts w:ascii="GHEA Grapalat" w:hAnsi="GHEA Grapalat" w:cs="GHEA Grapalat"/>
          <w:lang w:val="hy-AM"/>
        </w:rPr>
        <w:t>վարչական վարույթ՝ 1 քոլեջում</w:t>
      </w:r>
      <w:r w:rsidRPr="002948D0">
        <w:rPr>
          <w:rFonts w:ascii="Cambria Math" w:hAnsi="Cambria Math" w:cs="GHEA Grapalat"/>
          <w:lang w:val="hy-AM"/>
        </w:rPr>
        <w:t>․</w:t>
      </w:r>
    </w:p>
    <w:p w14:paraId="7B152B8B" w14:textId="3C111CAD" w:rsidR="00E04F94" w:rsidRPr="00E04F94" w:rsidRDefault="00E04F94" w:rsidP="006A12C4">
      <w:pPr>
        <w:pStyle w:val="a8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rFonts w:ascii="GHEA Grapalat" w:hAnsi="GHEA Grapalat"/>
          <w:shd w:val="clear" w:color="auto" w:fill="FFFFFF"/>
          <w:lang w:val="hy-AM"/>
        </w:rPr>
      </w:pPr>
      <w:r w:rsidRPr="00E04F94">
        <w:rPr>
          <w:rFonts w:ascii="GHEA Grapalat" w:hAnsi="GHEA Grapalat" w:cs="GHEA Grapalat"/>
          <w:lang w:val="hy-AM"/>
        </w:rPr>
        <w:t>13 սյունակաշարերի փորձարկում՝ 1 նախնական մասնագիտական (արհեստագործական) ուսումնական հաստատությունում</w:t>
      </w:r>
    </w:p>
    <w:p w14:paraId="64D48428" w14:textId="19AC83BF" w:rsidR="009C0508" w:rsidRPr="006403DF" w:rsidRDefault="006403DF" w:rsidP="006A12C4">
      <w:pPr>
        <w:pStyle w:val="a8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rFonts w:ascii="GHEA Grapalat" w:hAnsi="GHEA Grapalat"/>
          <w:shd w:val="clear" w:color="auto" w:fill="FFFFFF"/>
          <w:lang w:val="hy-AM"/>
        </w:rPr>
      </w:pPr>
      <w:r>
        <w:rPr>
          <w:rFonts w:ascii="GHEA Grapalat" w:hAnsi="GHEA Grapalat"/>
          <w:lang w:val="af-ZA"/>
        </w:rPr>
        <w:t>կ</w:t>
      </w:r>
      <w:r w:rsidR="009C0508" w:rsidRPr="00665481">
        <w:rPr>
          <w:rFonts w:ascii="GHEA Grapalat" w:hAnsi="GHEA Grapalat"/>
          <w:lang w:val="af-ZA"/>
        </w:rPr>
        <w:t>անխարգելիչ</w:t>
      </w:r>
      <w:r>
        <w:rPr>
          <w:rFonts w:ascii="GHEA Grapalat" w:hAnsi="GHEA Grapalat"/>
          <w:lang w:val="af-ZA"/>
        </w:rPr>
        <w:t xml:space="preserve"> </w:t>
      </w:r>
      <w:r w:rsidR="009C0508" w:rsidRPr="00665481">
        <w:rPr>
          <w:rFonts w:ascii="GHEA Grapalat" w:hAnsi="GHEA Grapalat"/>
          <w:lang w:val="af-ZA"/>
        </w:rPr>
        <w:t>(մեթոդական աջակցության, խորհրդատվական)</w:t>
      </w:r>
      <w:r>
        <w:rPr>
          <w:rFonts w:ascii="GHEA Grapalat" w:hAnsi="GHEA Grapalat"/>
          <w:lang w:val="af-ZA"/>
        </w:rPr>
        <w:t xml:space="preserve"> 2</w:t>
      </w:r>
      <w:r w:rsidR="009C0508" w:rsidRPr="00665481">
        <w:rPr>
          <w:rFonts w:ascii="GHEA Grapalat" w:hAnsi="GHEA Grapalat" w:cs="Arial"/>
          <w:lang w:val="af-ZA"/>
        </w:rPr>
        <w:t xml:space="preserve"> </w:t>
      </w:r>
      <w:r w:rsidRPr="00665481">
        <w:rPr>
          <w:rFonts w:ascii="GHEA Grapalat" w:hAnsi="GHEA Grapalat"/>
          <w:lang w:val="af-ZA"/>
        </w:rPr>
        <w:t>միջոցառում</w:t>
      </w:r>
      <w:r>
        <w:rPr>
          <w:rFonts w:ascii="GHEA Grapalat" w:hAnsi="GHEA Grapalat"/>
          <w:lang w:val="af-ZA"/>
        </w:rPr>
        <w:t>:</w:t>
      </w:r>
      <w:r w:rsidRPr="00665481">
        <w:rPr>
          <w:rFonts w:ascii="GHEA Grapalat" w:hAnsi="GHEA Grapalat"/>
          <w:lang w:val="af-ZA"/>
        </w:rPr>
        <w:t xml:space="preserve"> </w:t>
      </w:r>
    </w:p>
    <w:p w14:paraId="5B5B2E53" w14:textId="540D0AA1" w:rsidR="004629CF" w:rsidRDefault="006A12C4" w:rsidP="006A12C4">
      <w:pPr>
        <w:tabs>
          <w:tab w:val="left" w:pos="142"/>
          <w:tab w:val="left" w:pos="284"/>
        </w:tabs>
        <w:spacing w:before="240" w:after="0"/>
        <w:ind w:right="-93" w:firstLine="450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af-ZA"/>
        </w:rPr>
        <w:t xml:space="preserve">  </w:t>
      </w:r>
      <w:r w:rsidRPr="00FE69D6">
        <w:rPr>
          <w:rFonts w:ascii="GHEA Grapalat" w:hAnsi="GHEA Grapalat"/>
          <w:sz w:val="24"/>
          <w:szCs w:val="24"/>
          <w:lang w:val="af-ZA"/>
        </w:rPr>
        <w:t>2024</w:t>
      </w:r>
      <w:r>
        <w:rPr>
          <w:rFonts w:ascii="GHEA Grapalat" w:hAnsi="GHEA Grapalat"/>
          <w:sz w:val="24"/>
          <w:szCs w:val="24"/>
          <w:lang w:val="af-ZA"/>
        </w:rPr>
        <w:t xml:space="preserve"> </w:t>
      </w:r>
      <w:r w:rsidRPr="004D3C3E">
        <w:rPr>
          <w:rFonts w:ascii="GHEA Grapalat" w:hAnsi="GHEA Grapalat" w:cs="GHEA Grapalat"/>
          <w:bCs/>
          <w:sz w:val="24"/>
          <w:szCs w:val="24"/>
          <w:lang w:val="hy-AM"/>
        </w:rPr>
        <w:t>թվականի</w:t>
      </w:r>
      <w:r w:rsidRPr="00FE69D6">
        <w:rPr>
          <w:rFonts w:ascii="GHEA Grapalat" w:hAnsi="GHEA Grapalat"/>
          <w:sz w:val="24"/>
          <w:szCs w:val="24"/>
          <w:lang w:val="af-ZA"/>
        </w:rPr>
        <w:t xml:space="preserve"> III եռամսյակում ԿՏՄ-ում ստացվել է</w:t>
      </w:r>
      <w:r w:rsidRPr="00FE7106">
        <w:rPr>
          <w:rFonts w:ascii="GHEA Grapalat" w:hAnsi="GHEA Grapalat"/>
          <w:bCs/>
          <w:sz w:val="24"/>
          <w:szCs w:val="24"/>
          <w:lang w:val="af-ZA"/>
        </w:rPr>
        <w:t xml:space="preserve"> </w:t>
      </w:r>
      <w:r w:rsidRPr="00FE7106">
        <w:rPr>
          <w:rFonts w:ascii="GHEA Grapalat" w:hAnsi="GHEA Grapalat"/>
          <w:bCs/>
          <w:sz w:val="24"/>
          <w:szCs w:val="24"/>
          <w:lang w:val="hy-AM"/>
        </w:rPr>
        <w:t>3</w:t>
      </w:r>
      <w:r w:rsidR="004629CF" w:rsidRPr="004629CF">
        <w:rPr>
          <w:rFonts w:ascii="GHEA Grapalat" w:hAnsi="GHEA Grapalat"/>
          <w:bCs/>
          <w:sz w:val="24"/>
          <w:szCs w:val="24"/>
          <w:lang w:val="hy-AM"/>
        </w:rPr>
        <w:t>3</w:t>
      </w:r>
      <w:r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FE69D6">
        <w:rPr>
          <w:rFonts w:ascii="GHEA Grapalat" w:hAnsi="GHEA Grapalat"/>
          <w:sz w:val="24"/>
          <w:szCs w:val="24"/>
          <w:lang w:val="hy-AM"/>
        </w:rPr>
        <w:t>դիմու</w:t>
      </w:r>
      <w:r w:rsidRPr="00FE69D6">
        <w:rPr>
          <w:rFonts w:ascii="GHEA Grapalat" w:hAnsi="GHEA Grapalat"/>
          <w:sz w:val="24"/>
          <w:szCs w:val="24"/>
          <w:lang w:val="af-ZA"/>
        </w:rPr>
        <w:t>մ</w:t>
      </w:r>
      <w:r>
        <w:rPr>
          <w:rFonts w:ascii="GHEA Grapalat" w:hAnsi="GHEA Grapalat"/>
          <w:sz w:val="24"/>
          <w:szCs w:val="24"/>
          <w:lang w:val="af-ZA"/>
        </w:rPr>
        <w:t xml:space="preserve"> </w:t>
      </w:r>
      <w:r w:rsidRPr="00FE69D6">
        <w:rPr>
          <w:rFonts w:ascii="GHEA Grapalat" w:hAnsi="GHEA Grapalat"/>
          <w:sz w:val="24"/>
          <w:szCs w:val="24"/>
          <w:lang w:val="hy-AM"/>
        </w:rPr>
        <w:t>ուսումնական հաստատությունների</w:t>
      </w:r>
      <w:r w:rsidRPr="00FE69D6">
        <w:rPr>
          <w:rFonts w:ascii="GHEA Grapalat" w:hAnsi="GHEA Grapalat"/>
          <w:sz w:val="24"/>
          <w:szCs w:val="24"/>
          <w:lang w:val="af-ZA"/>
        </w:rPr>
        <w:t xml:space="preserve"> </w:t>
      </w:r>
      <w:r w:rsidRPr="00FE69D6">
        <w:rPr>
          <w:rFonts w:ascii="GHEA Grapalat" w:hAnsi="GHEA Grapalat"/>
          <w:sz w:val="24"/>
          <w:szCs w:val="24"/>
          <w:lang w:val="hy-AM"/>
        </w:rPr>
        <w:t>գործունեության</w:t>
      </w:r>
      <w:r w:rsidRPr="00FE69D6">
        <w:rPr>
          <w:rFonts w:ascii="GHEA Grapalat" w:hAnsi="GHEA Grapalat"/>
          <w:sz w:val="24"/>
          <w:szCs w:val="24"/>
          <w:lang w:val="af-ZA"/>
        </w:rPr>
        <w:t xml:space="preserve"> </w:t>
      </w:r>
      <w:r w:rsidRPr="00FE69D6">
        <w:rPr>
          <w:rFonts w:ascii="GHEA Grapalat" w:hAnsi="GHEA Grapalat"/>
          <w:sz w:val="24"/>
          <w:szCs w:val="24"/>
          <w:lang w:val="hy-AM"/>
        </w:rPr>
        <w:t>վերաբերյալ</w:t>
      </w:r>
      <w:r w:rsidR="004629CF" w:rsidRPr="004629CF">
        <w:rPr>
          <w:rFonts w:ascii="GHEA Grapalat" w:hAnsi="GHEA Grapalat"/>
          <w:sz w:val="24"/>
          <w:szCs w:val="24"/>
          <w:lang w:val="hy-AM"/>
        </w:rPr>
        <w:t>:</w:t>
      </w:r>
    </w:p>
    <w:p w14:paraId="59B2E778" w14:textId="0C98CDC8" w:rsidR="006A12C4" w:rsidRPr="006A12C4" w:rsidRDefault="006A12C4" w:rsidP="006A12C4">
      <w:pPr>
        <w:tabs>
          <w:tab w:val="left" w:pos="142"/>
          <w:tab w:val="left" w:pos="284"/>
        </w:tabs>
        <w:spacing w:before="240" w:after="0"/>
        <w:ind w:right="-93" w:firstLine="450"/>
        <w:jc w:val="both"/>
        <w:rPr>
          <w:rFonts w:ascii="GHEA Grapalat" w:hAnsi="GHEA Grapalat"/>
          <w:sz w:val="24"/>
          <w:szCs w:val="24"/>
          <w:lang w:val="hy-AM"/>
        </w:rPr>
      </w:pPr>
      <w:r w:rsidRPr="00FE69D6">
        <w:rPr>
          <w:rFonts w:ascii="GHEA Grapalat" w:hAnsi="GHEA Grapalat"/>
          <w:sz w:val="24"/>
          <w:szCs w:val="24"/>
          <w:lang w:val="af-ZA"/>
        </w:rPr>
        <w:lastRenderedPageBreak/>
        <w:t xml:space="preserve">III եռամսյակում </w:t>
      </w:r>
      <w:r>
        <w:rPr>
          <w:rFonts w:ascii="GHEA Grapalat" w:hAnsi="GHEA Grapalat"/>
          <w:sz w:val="24"/>
          <w:szCs w:val="24"/>
          <w:lang w:val="af-ZA"/>
        </w:rPr>
        <w:t>ս</w:t>
      </w:r>
      <w:r w:rsidRPr="00FE69D6">
        <w:rPr>
          <w:rFonts w:ascii="GHEA Grapalat" w:hAnsi="GHEA Grapalat"/>
          <w:sz w:val="24"/>
          <w:szCs w:val="24"/>
          <w:lang w:val="hy-AM"/>
        </w:rPr>
        <w:t>տացվա</w:t>
      </w:r>
      <w:r w:rsidRPr="006A12C4">
        <w:rPr>
          <w:rFonts w:ascii="GHEA Grapalat" w:hAnsi="GHEA Grapalat"/>
          <w:sz w:val="24"/>
          <w:szCs w:val="24"/>
          <w:lang w:val="hy-AM"/>
        </w:rPr>
        <w:t>ծ</w:t>
      </w:r>
      <w:r w:rsidRPr="006A12C4">
        <w:rPr>
          <w:rFonts w:ascii="GHEA Grapalat" w:hAnsi="GHEA Grapalat"/>
          <w:sz w:val="24"/>
          <w:szCs w:val="24"/>
          <w:lang w:val="af-ZA"/>
        </w:rPr>
        <w:t xml:space="preserve"> դ</w:t>
      </w:r>
      <w:r w:rsidRPr="006A12C4">
        <w:rPr>
          <w:rFonts w:ascii="GHEA Grapalat" w:hAnsi="GHEA Grapalat"/>
          <w:sz w:val="24"/>
          <w:szCs w:val="24"/>
          <w:lang w:val="hy-AM"/>
        </w:rPr>
        <w:t>իմումներից 25</w:t>
      </w:r>
      <w:r w:rsidRPr="006A12C4">
        <w:rPr>
          <w:rFonts w:ascii="GHEA Grapalat" w:hAnsi="GHEA Grapalat"/>
          <w:sz w:val="24"/>
          <w:szCs w:val="24"/>
          <w:lang w:val="af-ZA"/>
        </w:rPr>
        <w:t xml:space="preserve">-ը վերաբերել են դպրոցների, </w:t>
      </w:r>
      <w:r w:rsidR="004629CF">
        <w:rPr>
          <w:rFonts w:ascii="GHEA Grapalat" w:hAnsi="GHEA Grapalat"/>
          <w:sz w:val="24"/>
          <w:szCs w:val="24"/>
          <w:lang w:val="af-ZA"/>
        </w:rPr>
        <w:t>5</w:t>
      </w:r>
      <w:r w:rsidRPr="006A12C4">
        <w:rPr>
          <w:rFonts w:ascii="GHEA Grapalat" w:hAnsi="GHEA Grapalat"/>
          <w:sz w:val="24"/>
          <w:szCs w:val="24"/>
          <w:lang w:val="af-ZA"/>
        </w:rPr>
        <w:t>-ը</w:t>
      </w:r>
      <w:r w:rsidRPr="006A12C4">
        <w:rPr>
          <w:rFonts w:ascii="GHEA Grapalat" w:hAnsi="GHEA Grapalat"/>
          <w:sz w:val="24"/>
          <w:szCs w:val="24"/>
          <w:lang w:val="hy-AM"/>
        </w:rPr>
        <w:t>՝</w:t>
      </w:r>
      <w:r w:rsidRPr="006A12C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A12C4">
        <w:rPr>
          <w:rFonts w:ascii="GHEA Grapalat" w:hAnsi="GHEA Grapalat"/>
          <w:sz w:val="24"/>
          <w:szCs w:val="24"/>
          <w:lang w:val="hy-AM"/>
        </w:rPr>
        <w:t>մանկապարտեզների</w:t>
      </w:r>
      <w:r w:rsidRPr="006A12C4">
        <w:rPr>
          <w:rFonts w:ascii="GHEA Grapalat" w:hAnsi="GHEA Grapalat"/>
          <w:i/>
          <w:sz w:val="24"/>
          <w:szCs w:val="24"/>
          <w:lang w:val="hy-AM"/>
        </w:rPr>
        <w:t>,</w:t>
      </w:r>
      <w:r w:rsidRPr="006A12C4">
        <w:rPr>
          <w:rFonts w:ascii="GHEA Grapalat" w:hAnsi="GHEA Grapalat"/>
          <w:sz w:val="24"/>
          <w:szCs w:val="24"/>
          <w:lang w:val="hy-AM"/>
        </w:rPr>
        <w:t xml:space="preserve"> 1</w:t>
      </w:r>
      <w:r w:rsidRPr="006A12C4">
        <w:rPr>
          <w:rFonts w:ascii="GHEA Grapalat" w:hAnsi="GHEA Grapalat"/>
          <w:sz w:val="24"/>
          <w:szCs w:val="24"/>
          <w:lang w:val="af-ZA"/>
        </w:rPr>
        <w:t>-ական</w:t>
      </w:r>
      <w:r w:rsidRPr="00FE69D6">
        <w:rPr>
          <w:rFonts w:ascii="GHEA Grapalat" w:hAnsi="GHEA Grapalat"/>
          <w:sz w:val="24"/>
          <w:szCs w:val="24"/>
          <w:lang w:val="hy-AM"/>
        </w:rPr>
        <w:t>՝</w:t>
      </w:r>
      <w:r w:rsidRPr="00FE69D6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af-ZA"/>
        </w:rPr>
        <w:t xml:space="preserve">նախնական մասնագիտական, </w:t>
      </w:r>
      <w:r w:rsidRPr="00FE69D6">
        <w:rPr>
          <w:rFonts w:ascii="GHEA Grapalat" w:hAnsi="GHEA Grapalat"/>
          <w:sz w:val="24"/>
          <w:szCs w:val="24"/>
          <w:lang w:val="hy-AM"/>
        </w:rPr>
        <w:t>միջին մասնագիտական ուսումնական հաստատությ</w:t>
      </w:r>
      <w:r w:rsidRPr="006A12C4">
        <w:rPr>
          <w:rFonts w:ascii="GHEA Grapalat" w:hAnsi="GHEA Grapalat"/>
          <w:sz w:val="24"/>
          <w:szCs w:val="24"/>
          <w:lang w:val="hy-AM"/>
        </w:rPr>
        <w:t>ու</w:t>
      </w:r>
      <w:r w:rsidRPr="00FE69D6">
        <w:rPr>
          <w:rFonts w:ascii="GHEA Grapalat" w:hAnsi="GHEA Grapalat"/>
          <w:sz w:val="24"/>
          <w:szCs w:val="24"/>
          <w:lang w:val="hy-AM"/>
        </w:rPr>
        <w:t>ն</w:t>
      </w:r>
      <w:r w:rsidRPr="006A12C4">
        <w:rPr>
          <w:rFonts w:ascii="GHEA Grapalat" w:hAnsi="GHEA Grapalat"/>
          <w:sz w:val="24"/>
          <w:szCs w:val="24"/>
          <w:lang w:val="hy-AM"/>
        </w:rPr>
        <w:t>ների գործունեությանը:</w:t>
      </w:r>
    </w:p>
    <w:p w14:paraId="3F66CC0C" w14:textId="77777777" w:rsidR="006A12C4" w:rsidRPr="00FE69D6" w:rsidRDefault="006A12C4" w:rsidP="006A12C4">
      <w:pPr>
        <w:tabs>
          <w:tab w:val="left" w:pos="142"/>
          <w:tab w:val="left" w:pos="284"/>
        </w:tabs>
        <w:spacing w:after="0"/>
        <w:ind w:right="-93" w:firstLine="450"/>
        <w:jc w:val="both"/>
        <w:rPr>
          <w:rFonts w:ascii="GHEA Grapalat" w:hAnsi="GHEA Grapalat"/>
          <w:sz w:val="24"/>
          <w:szCs w:val="24"/>
          <w:lang w:val="hy-AM"/>
        </w:rPr>
      </w:pPr>
      <w:r w:rsidRPr="00FE69D6">
        <w:rPr>
          <w:rFonts w:ascii="GHEA Grapalat" w:hAnsi="GHEA Grapalat"/>
          <w:sz w:val="24"/>
          <w:szCs w:val="24"/>
          <w:lang w:val="hy-AM"/>
        </w:rPr>
        <w:t>Ըստ դիմում</w:t>
      </w:r>
      <w:r>
        <w:rPr>
          <w:rFonts w:ascii="GHEA Grapalat" w:hAnsi="GHEA Grapalat"/>
          <w:sz w:val="24"/>
          <w:szCs w:val="24"/>
          <w:lang w:val="hy-AM"/>
        </w:rPr>
        <w:t>ներում</w:t>
      </w:r>
      <w:r w:rsidRPr="00FE69D6">
        <w:rPr>
          <w:rFonts w:ascii="GHEA Grapalat" w:hAnsi="GHEA Grapalat"/>
          <w:sz w:val="24"/>
          <w:szCs w:val="24"/>
          <w:lang w:val="hy-AM"/>
        </w:rPr>
        <w:t xml:space="preserve"> բարձրացված հարցերի՝ </w:t>
      </w:r>
    </w:p>
    <w:p w14:paraId="0B21C3DD" w14:textId="77777777" w:rsidR="006A12C4" w:rsidRPr="006A12C4" w:rsidRDefault="006A12C4" w:rsidP="009F3241">
      <w:pPr>
        <w:pStyle w:val="af0"/>
        <w:numPr>
          <w:ilvl w:val="0"/>
          <w:numId w:val="5"/>
        </w:numPr>
        <w:shd w:val="clear" w:color="auto" w:fill="FFFFFF" w:themeFill="background1"/>
        <w:tabs>
          <w:tab w:val="left" w:pos="142"/>
          <w:tab w:val="left" w:pos="567"/>
        </w:tabs>
        <w:spacing w:line="276" w:lineRule="auto"/>
        <w:ind w:left="0" w:right="-93" w:firstLine="450"/>
        <w:jc w:val="both"/>
        <w:rPr>
          <w:rFonts w:ascii="GHEA Grapalat" w:hAnsi="GHEA Grapalat"/>
          <w:bCs/>
          <w:lang w:val="hy-AM"/>
        </w:rPr>
      </w:pPr>
      <w:r w:rsidRPr="006A12C4">
        <w:rPr>
          <w:rFonts w:ascii="GHEA Grapalat" w:hAnsi="GHEA Grapalat"/>
          <w:bCs/>
          <w:shd w:val="clear" w:color="auto" w:fill="FFFFFF" w:themeFill="background1"/>
          <w:lang w:val="hy-AM"/>
        </w:rPr>
        <w:t>4 դիմում բավարարվել է</w:t>
      </w:r>
    </w:p>
    <w:p w14:paraId="6D41EC7C" w14:textId="77777777" w:rsidR="006A12C4" w:rsidRPr="006A12C4" w:rsidRDefault="006A12C4" w:rsidP="0051270F">
      <w:pPr>
        <w:pStyle w:val="af0"/>
        <w:numPr>
          <w:ilvl w:val="0"/>
          <w:numId w:val="5"/>
        </w:numPr>
        <w:shd w:val="clear" w:color="auto" w:fill="FFFFFF" w:themeFill="background1"/>
        <w:tabs>
          <w:tab w:val="left" w:pos="142"/>
          <w:tab w:val="left" w:pos="567"/>
        </w:tabs>
        <w:spacing w:line="276" w:lineRule="auto"/>
        <w:ind w:left="0" w:right="-93" w:firstLine="450"/>
        <w:jc w:val="both"/>
        <w:rPr>
          <w:rFonts w:ascii="GHEA Grapalat" w:hAnsi="GHEA Grapalat"/>
          <w:bCs/>
          <w:lang w:val="hy-AM"/>
        </w:rPr>
      </w:pPr>
      <w:r w:rsidRPr="006A12C4">
        <w:rPr>
          <w:rFonts w:ascii="GHEA Grapalat" w:hAnsi="GHEA Grapalat"/>
          <w:bCs/>
          <w:lang w:val="hy-AM"/>
        </w:rPr>
        <w:t xml:space="preserve">1 դիմում մերժվել է, </w:t>
      </w:r>
    </w:p>
    <w:p w14:paraId="28374533" w14:textId="03D48141" w:rsidR="006A12C4" w:rsidRPr="006A12C4" w:rsidRDefault="006A12C4" w:rsidP="0051270F">
      <w:pPr>
        <w:pStyle w:val="af0"/>
        <w:numPr>
          <w:ilvl w:val="0"/>
          <w:numId w:val="5"/>
        </w:numPr>
        <w:shd w:val="clear" w:color="auto" w:fill="FFFFFF" w:themeFill="background1"/>
        <w:tabs>
          <w:tab w:val="left" w:pos="142"/>
          <w:tab w:val="left" w:pos="567"/>
        </w:tabs>
        <w:spacing w:line="276" w:lineRule="auto"/>
        <w:ind w:left="0" w:right="-93" w:firstLine="450"/>
        <w:jc w:val="both"/>
        <w:rPr>
          <w:rFonts w:ascii="GHEA Grapalat" w:hAnsi="GHEA Grapalat"/>
          <w:bCs/>
          <w:lang w:val="hy-AM"/>
        </w:rPr>
      </w:pPr>
      <w:r w:rsidRPr="006A12C4">
        <w:rPr>
          <w:rFonts w:ascii="GHEA Grapalat" w:hAnsi="GHEA Grapalat"/>
          <w:bCs/>
          <w:lang w:val="hy-AM"/>
        </w:rPr>
        <w:t xml:space="preserve">2 դիմումի ընթացք չի տրվել, </w:t>
      </w:r>
    </w:p>
    <w:p w14:paraId="6B667896" w14:textId="11E55DD1" w:rsidR="006A12C4" w:rsidRPr="006A12C4" w:rsidRDefault="006A12C4" w:rsidP="006A12C4">
      <w:pPr>
        <w:pStyle w:val="af0"/>
        <w:numPr>
          <w:ilvl w:val="0"/>
          <w:numId w:val="5"/>
        </w:numPr>
        <w:shd w:val="clear" w:color="auto" w:fill="FFFFFF" w:themeFill="background1"/>
        <w:tabs>
          <w:tab w:val="left" w:pos="142"/>
          <w:tab w:val="left" w:pos="284"/>
          <w:tab w:val="left" w:pos="567"/>
        </w:tabs>
        <w:spacing w:line="276" w:lineRule="auto"/>
        <w:ind w:left="0" w:right="-93" w:firstLine="450"/>
        <w:jc w:val="both"/>
        <w:rPr>
          <w:rFonts w:ascii="GHEA Grapalat" w:hAnsi="GHEA Grapalat"/>
          <w:bCs/>
          <w:lang w:val="hy-AM"/>
        </w:rPr>
      </w:pPr>
      <w:r w:rsidRPr="006A12C4">
        <w:rPr>
          <w:rFonts w:ascii="GHEA Grapalat" w:hAnsi="GHEA Grapalat"/>
          <w:bCs/>
          <w:color w:val="000000" w:themeColor="text1"/>
          <w:lang w:val="hy-AM"/>
        </w:rPr>
        <w:t>8 դիմումներում բարձրացված</w:t>
      </w:r>
      <w:r w:rsidRPr="006A12C4">
        <w:rPr>
          <w:rFonts w:ascii="GHEA Grapalat" w:hAnsi="GHEA Grapalat"/>
          <w:bCs/>
          <w:color w:val="000000" w:themeColor="text1"/>
          <w:lang w:val="af-ZA"/>
        </w:rPr>
        <w:t xml:space="preserve"> </w:t>
      </w:r>
      <w:r w:rsidRPr="006A12C4">
        <w:rPr>
          <w:rFonts w:ascii="GHEA Grapalat" w:hAnsi="GHEA Grapalat"/>
          <w:bCs/>
          <w:color w:val="000000" w:themeColor="text1"/>
          <w:lang w:val="hy-AM"/>
        </w:rPr>
        <w:t>հարցերը ամբողջությամբ, 4 դիմումի դեպքում՝ մասամբ՝</w:t>
      </w:r>
      <w:r w:rsidRPr="006A12C4">
        <w:rPr>
          <w:rFonts w:ascii="GHEA Grapalat" w:hAnsi="GHEA Grapalat"/>
          <w:bCs/>
          <w:color w:val="000000" w:themeColor="text1"/>
          <w:lang w:val="af-ZA"/>
        </w:rPr>
        <w:t xml:space="preserve"> </w:t>
      </w:r>
      <w:r w:rsidRPr="006A12C4">
        <w:rPr>
          <w:rFonts w:ascii="GHEA Grapalat" w:hAnsi="GHEA Grapalat"/>
          <w:bCs/>
          <w:color w:val="000000" w:themeColor="text1"/>
          <w:lang w:val="hy-AM"/>
        </w:rPr>
        <w:t>ԿՏՄ</w:t>
      </w:r>
      <w:r w:rsidRPr="006A12C4">
        <w:rPr>
          <w:rFonts w:ascii="GHEA Grapalat" w:hAnsi="GHEA Grapalat"/>
          <w:bCs/>
          <w:color w:val="000000" w:themeColor="text1"/>
          <w:lang w:val="af-ZA"/>
        </w:rPr>
        <w:t xml:space="preserve"> </w:t>
      </w:r>
      <w:r w:rsidRPr="006A12C4">
        <w:rPr>
          <w:rFonts w:ascii="GHEA Grapalat" w:hAnsi="GHEA Grapalat"/>
          <w:bCs/>
          <w:color w:val="000000" w:themeColor="text1"/>
          <w:lang w:val="hy-AM"/>
        </w:rPr>
        <w:t>լիազորությունների</w:t>
      </w:r>
      <w:r w:rsidRPr="006A12C4">
        <w:rPr>
          <w:rFonts w:ascii="GHEA Grapalat" w:hAnsi="GHEA Grapalat"/>
          <w:bCs/>
          <w:color w:val="000000" w:themeColor="text1"/>
          <w:lang w:val="af-ZA"/>
        </w:rPr>
        <w:t xml:space="preserve"> </w:t>
      </w:r>
      <w:r w:rsidRPr="006A12C4">
        <w:rPr>
          <w:rFonts w:ascii="GHEA Grapalat" w:hAnsi="GHEA Grapalat"/>
          <w:bCs/>
          <w:color w:val="000000" w:themeColor="text1"/>
          <w:lang w:val="hy-AM"/>
        </w:rPr>
        <w:t>շրջանակից</w:t>
      </w:r>
      <w:r w:rsidRPr="006A12C4">
        <w:rPr>
          <w:rFonts w:ascii="GHEA Grapalat" w:hAnsi="GHEA Grapalat"/>
          <w:bCs/>
          <w:color w:val="000000" w:themeColor="text1"/>
          <w:lang w:val="af-ZA"/>
        </w:rPr>
        <w:t xml:space="preserve"> </w:t>
      </w:r>
      <w:r w:rsidRPr="006A12C4">
        <w:rPr>
          <w:rFonts w:ascii="GHEA Grapalat" w:hAnsi="GHEA Grapalat"/>
          <w:bCs/>
          <w:color w:val="000000" w:themeColor="text1"/>
          <w:lang w:val="hy-AM"/>
        </w:rPr>
        <w:t>դուրս</w:t>
      </w:r>
      <w:r w:rsidRPr="006A12C4">
        <w:rPr>
          <w:rFonts w:ascii="GHEA Grapalat" w:hAnsi="GHEA Grapalat"/>
          <w:bCs/>
          <w:color w:val="000000" w:themeColor="text1"/>
          <w:lang w:val="af-ZA"/>
        </w:rPr>
        <w:t xml:space="preserve"> </w:t>
      </w:r>
      <w:r w:rsidRPr="006A12C4">
        <w:rPr>
          <w:rFonts w:ascii="GHEA Grapalat" w:hAnsi="GHEA Grapalat"/>
          <w:bCs/>
          <w:color w:val="000000" w:themeColor="text1"/>
          <w:lang w:val="hy-AM"/>
        </w:rPr>
        <w:t>լինելու</w:t>
      </w:r>
      <w:r w:rsidRPr="006A12C4">
        <w:rPr>
          <w:rFonts w:ascii="GHEA Grapalat" w:hAnsi="GHEA Grapalat"/>
          <w:bCs/>
          <w:color w:val="000000" w:themeColor="text1"/>
          <w:lang w:val="af-ZA"/>
        </w:rPr>
        <w:t xml:space="preserve"> </w:t>
      </w:r>
      <w:r w:rsidRPr="006A12C4">
        <w:rPr>
          <w:rFonts w:ascii="GHEA Grapalat" w:hAnsi="GHEA Grapalat"/>
          <w:bCs/>
          <w:color w:val="000000" w:themeColor="text1"/>
          <w:lang w:val="hy-AM"/>
        </w:rPr>
        <w:t>պատճառով</w:t>
      </w:r>
      <w:r w:rsidRPr="006A12C4">
        <w:rPr>
          <w:rFonts w:ascii="GHEA Grapalat" w:hAnsi="GHEA Grapalat"/>
          <w:bCs/>
          <w:color w:val="000000" w:themeColor="text1"/>
          <w:lang w:val="af-ZA"/>
        </w:rPr>
        <w:t xml:space="preserve"> </w:t>
      </w:r>
      <w:r w:rsidRPr="006A12C4">
        <w:rPr>
          <w:rFonts w:ascii="GHEA Grapalat" w:hAnsi="GHEA Grapalat"/>
          <w:bCs/>
          <w:lang w:val="hy-AM"/>
        </w:rPr>
        <w:t xml:space="preserve">վերահասցեագրվել են այլ պետական մարմիններ, </w:t>
      </w:r>
    </w:p>
    <w:p w14:paraId="14E69562" w14:textId="77777777" w:rsidR="006A12C4" w:rsidRPr="006A12C4" w:rsidRDefault="006A12C4" w:rsidP="00856C6B">
      <w:pPr>
        <w:pStyle w:val="af0"/>
        <w:numPr>
          <w:ilvl w:val="0"/>
          <w:numId w:val="5"/>
        </w:numPr>
        <w:shd w:val="clear" w:color="auto" w:fill="FFFFFF" w:themeFill="background1"/>
        <w:tabs>
          <w:tab w:val="left" w:pos="142"/>
          <w:tab w:val="left" w:pos="567"/>
        </w:tabs>
        <w:spacing w:line="276" w:lineRule="auto"/>
        <w:ind w:left="0" w:right="-93" w:firstLine="450"/>
        <w:jc w:val="both"/>
        <w:rPr>
          <w:rFonts w:ascii="GHEA Grapalat" w:hAnsi="GHEA Grapalat"/>
          <w:bCs/>
          <w:lang w:val="hy-AM"/>
        </w:rPr>
      </w:pPr>
      <w:r w:rsidRPr="006A12C4">
        <w:rPr>
          <w:rFonts w:ascii="GHEA Grapalat" w:hAnsi="GHEA Grapalat"/>
          <w:bCs/>
          <w:lang w:val="hy-AM"/>
        </w:rPr>
        <w:t xml:space="preserve">4 դիմումի մասով տրվել է պարզաբանում, </w:t>
      </w:r>
    </w:p>
    <w:p w14:paraId="3AB7C511" w14:textId="75E7F576" w:rsidR="006A12C4" w:rsidRPr="006A12C4" w:rsidRDefault="006A12C4" w:rsidP="00856C6B">
      <w:pPr>
        <w:pStyle w:val="af0"/>
        <w:numPr>
          <w:ilvl w:val="0"/>
          <w:numId w:val="5"/>
        </w:numPr>
        <w:shd w:val="clear" w:color="auto" w:fill="FFFFFF" w:themeFill="background1"/>
        <w:tabs>
          <w:tab w:val="left" w:pos="142"/>
          <w:tab w:val="left" w:pos="567"/>
        </w:tabs>
        <w:spacing w:line="276" w:lineRule="auto"/>
        <w:ind w:left="0" w:right="-93" w:firstLine="450"/>
        <w:jc w:val="both"/>
        <w:rPr>
          <w:rFonts w:ascii="GHEA Grapalat" w:hAnsi="GHEA Grapalat"/>
          <w:lang w:val="hy-AM"/>
        </w:rPr>
      </w:pPr>
      <w:r w:rsidRPr="006A12C4">
        <w:rPr>
          <w:rFonts w:ascii="GHEA Grapalat" w:hAnsi="GHEA Grapalat"/>
          <w:bCs/>
          <w:lang w:val="hy-AM"/>
        </w:rPr>
        <w:t>1</w:t>
      </w:r>
      <w:r w:rsidR="004629CF" w:rsidRPr="004629CF">
        <w:rPr>
          <w:rFonts w:ascii="GHEA Grapalat" w:hAnsi="GHEA Grapalat"/>
          <w:bCs/>
          <w:lang w:val="hy-AM"/>
        </w:rPr>
        <w:t>4</w:t>
      </w:r>
      <w:r w:rsidRPr="006A12C4">
        <w:rPr>
          <w:rFonts w:ascii="GHEA Grapalat" w:hAnsi="GHEA Grapalat"/>
          <w:lang w:val="hy-AM"/>
        </w:rPr>
        <w:t xml:space="preserve"> դիմում ընթացքի մեջ է</w:t>
      </w:r>
      <w:r w:rsidR="004629CF" w:rsidRPr="004629CF">
        <w:rPr>
          <w:rFonts w:ascii="GHEA Grapalat" w:hAnsi="GHEA Grapalat"/>
          <w:lang w:val="hy-AM"/>
        </w:rPr>
        <w:t xml:space="preserve"> (ներառյալ թեժ գիծը)</w:t>
      </w:r>
      <w:r w:rsidRPr="006A12C4">
        <w:rPr>
          <w:rFonts w:ascii="GHEA Grapalat" w:hAnsi="GHEA Grapalat"/>
          <w:lang w:val="hy-AM"/>
        </w:rPr>
        <w:t>:</w:t>
      </w:r>
    </w:p>
    <w:p w14:paraId="370FFA8A" w14:textId="41243BCD" w:rsidR="006A12C4" w:rsidRPr="004629CF" w:rsidRDefault="006A12C4" w:rsidP="006A12C4">
      <w:pPr>
        <w:tabs>
          <w:tab w:val="left" w:pos="142"/>
          <w:tab w:val="left" w:pos="284"/>
        </w:tabs>
        <w:ind w:right="-93"/>
        <w:jc w:val="both"/>
        <w:rPr>
          <w:rFonts w:ascii="GHEA Grapalat" w:hAnsi="GHEA Grapalat"/>
          <w:sz w:val="24"/>
          <w:szCs w:val="24"/>
          <w:lang w:val="hy-AM"/>
        </w:rPr>
      </w:pPr>
      <w:r w:rsidRPr="00D73944">
        <w:rPr>
          <w:rFonts w:ascii="GHEA Grapalat" w:hAnsi="GHEA Grapalat"/>
          <w:sz w:val="24"/>
          <w:szCs w:val="24"/>
          <w:lang w:val="hy-AM"/>
        </w:rPr>
        <w:t xml:space="preserve">      </w:t>
      </w:r>
      <w:r w:rsidRPr="00D73944">
        <w:rPr>
          <w:rFonts w:ascii="GHEA Grapalat" w:hAnsi="GHEA Grapalat"/>
          <w:sz w:val="24"/>
          <w:szCs w:val="24"/>
          <w:lang w:val="af-ZA"/>
        </w:rPr>
        <w:t>2024</w:t>
      </w:r>
      <w:r>
        <w:rPr>
          <w:rFonts w:ascii="GHEA Grapalat" w:hAnsi="GHEA Grapalat"/>
          <w:sz w:val="24"/>
          <w:szCs w:val="24"/>
          <w:lang w:val="af-ZA"/>
        </w:rPr>
        <w:t xml:space="preserve"> </w:t>
      </w:r>
      <w:r w:rsidRPr="004D3C3E">
        <w:rPr>
          <w:rFonts w:ascii="GHEA Grapalat" w:hAnsi="GHEA Grapalat" w:cs="GHEA Grapalat"/>
          <w:bCs/>
          <w:sz w:val="24"/>
          <w:szCs w:val="24"/>
          <w:lang w:val="hy-AM"/>
        </w:rPr>
        <w:t>թվականի</w:t>
      </w:r>
      <w:r w:rsidRPr="00D73944" w:rsidDel="001F49C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D73944">
        <w:rPr>
          <w:rFonts w:ascii="GHEA Grapalat" w:hAnsi="GHEA Grapalat"/>
          <w:sz w:val="24"/>
          <w:szCs w:val="24"/>
          <w:lang w:val="af-ZA"/>
        </w:rPr>
        <w:t xml:space="preserve"> III եռամսյակում  ԿՏՄ-ում ստացված  </w:t>
      </w:r>
      <w:r>
        <w:rPr>
          <w:rFonts w:ascii="GHEA Grapalat" w:hAnsi="GHEA Grapalat"/>
          <w:b/>
          <w:sz w:val="24"/>
          <w:szCs w:val="24"/>
          <w:lang w:val="hy-AM"/>
        </w:rPr>
        <w:t>3</w:t>
      </w:r>
      <w:r w:rsidR="004629CF" w:rsidRPr="004629CF">
        <w:rPr>
          <w:rFonts w:ascii="GHEA Grapalat" w:hAnsi="GHEA Grapalat"/>
          <w:b/>
          <w:sz w:val="24"/>
          <w:szCs w:val="24"/>
          <w:lang w:val="hy-AM"/>
        </w:rPr>
        <w:t>3</w:t>
      </w:r>
      <w:r w:rsidRPr="00D73944">
        <w:rPr>
          <w:rFonts w:ascii="GHEA Grapalat" w:hAnsi="GHEA Grapalat"/>
          <w:b/>
          <w:sz w:val="24"/>
          <w:szCs w:val="24"/>
          <w:lang w:val="af-ZA"/>
        </w:rPr>
        <w:t xml:space="preserve"> </w:t>
      </w:r>
      <w:r w:rsidRPr="00D73944">
        <w:rPr>
          <w:rFonts w:ascii="GHEA Grapalat" w:hAnsi="GHEA Grapalat"/>
          <w:sz w:val="24"/>
          <w:szCs w:val="24"/>
          <w:lang w:val="hy-AM"/>
        </w:rPr>
        <w:t>դիմու</w:t>
      </w:r>
      <w:r w:rsidRPr="00D73944">
        <w:rPr>
          <w:rFonts w:ascii="GHEA Grapalat" w:hAnsi="GHEA Grapalat"/>
          <w:sz w:val="24"/>
          <w:szCs w:val="24"/>
          <w:lang w:val="af-ZA"/>
        </w:rPr>
        <w:t>մ</w:t>
      </w:r>
      <w:r w:rsidRPr="00D73944">
        <w:rPr>
          <w:rFonts w:ascii="GHEA Grapalat" w:hAnsi="GHEA Grapalat"/>
          <w:sz w:val="24"/>
          <w:szCs w:val="24"/>
          <w:lang w:val="hy-AM"/>
        </w:rPr>
        <w:t xml:space="preserve">ների հիման վրա  հարուցվել է </w:t>
      </w:r>
      <w:r>
        <w:rPr>
          <w:rFonts w:ascii="GHEA Grapalat" w:hAnsi="GHEA Grapalat"/>
          <w:b/>
          <w:sz w:val="24"/>
          <w:szCs w:val="24"/>
          <w:lang w:val="hy-AM"/>
        </w:rPr>
        <w:t>1</w:t>
      </w:r>
      <w:r w:rsidR="004629CF" w:rsidRPr="004629CF">
        <w:rPr>
          <w:rFonts w:ascii="GHEA Grapalat" w:hAnsi="GHEA Grapalat"/>
          <w:b/>
          <w:sz w:val="24"/>
          <w:szCs w:val="24"/>
          <w:lang w:val="hy-AM"/>
        </w:rPr>
        <w:t>4</w:t>
      </w:r>
      <w:r w:rsidRPr="00D73944">
        <w:rPr>
          <w:rFonts w:ascii="GHEA Grapalat" w:hAnsi="GHEA Grapalat"/>
          <w:sz w:val="24"/>
          <w:szCs w:val="24"/>
          <w:lang w:val="hy-AM"/>
        </w:rPr>
        <w:t xml:space="preserve"> վարչական վարույթ</w:t>
      </w:r>
      <w:r w:rsidR="004629CF" w:rsidRPr="004629CF">
        <w:rPr>
          <w:rFonts w:ascii="GHEA Grapalat" w:hAnsi="GHEA Grapalat"/>
          <w:sz w:val="24"/>
          <w:szCs w:val="24"/>
          <w:lang w:val="hy-AM"/>
        </w:rPr>
        <w:t>:</w:t>
      </w:r>
      <w:r w:rsidRPr="00D73944"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 xml:space="preserve">Վարչական վարույթներից </w:t>
      </w:r>
      <w:r w:rsidR="006147E8" w:rsidRPr="006147E8">
        <w:rPr>
          <w:rFonts w:ascii="GHEA Grapalat" w:hAnsi="GHEA Grapalat"/>
          <w:sz w:val="24"/>
          <w:szCs w:val="24"/>
          <w:lang w:val="hy-AM"/>
        </w:rPr>
        <w:t>5</w:t>
      </w:r>
      <w:r>
        <w:rPr>
          <w:rFonts w:ascii="GHEA Grapalat" w:hAnsi="GHEA Grapalat"/>
          <w:sz w:val="24"/>
          <w:szCs w:val="24"/>
          <w:lang w:val="hy-AM"/>
        </w:rPr>
        <w:t xml:space="preserve">-ի դեպքում </w:t>
      </w:r>
      <w:r w:rsidR="006147E8" w:rsidRPr="006147E8">
        <w:rPr>
          <w:rFonts w:ascii="GHEA Grapalat" w:hAnsi="GHEA Grapalat"/>
          <w:sz w:val="24"/>
          <w:szCs w:val="24"/>
          <w:lang w:val="hy-AM"/>
        </w:rPr>
        <w:t>ընդունվել է վարչական ակտ (4</w:t>
      </w:r>
      <w:r>
        <w:rPr>
          <w:rFonts w:ascii="GHEA Grapalat" w:hAnsi="GHEA Grapalat"/>
          <w:sz w:val="24"/>
          <w:szCs w:val="24"/>
          <w:lang w:val="hy-AM"/>
        </w:rPr>
        <w:t xml:space="preserve"> կարգադրություն</w:t>
      </w:r>
      <w:r w:rsidRPr="00D73944">
        <w:rPr>
          <w:rFonts w:ascii="GHEA Grapalat" w:hAnsi="GHEA Grapalat"/>
          <w:sz w:val="24"/>
          <w:szCs w:val="24"/>
          <w:lang w:val="hy-AM"/>
        </w:rPr>
        <w:t>,</w:t>
      </w:r>
      <w:r>
        <w:rPr>
          <w:rFonts w:ascii="GHEA Grapalat" w:hAnsi="GHEA Grapalat"/>
          <w:sz w:val="24"/>
          <w:szCs w:val="24"/>
          <w:lang w:val="hy-AM"/>
        </w:rPr>
        <w:t xml:space="preserve"> 1 որոշում</w:t>
      </w:r>
      <w:r w:rsidR="006147E8" w:rsidRPr="006147E8">
        <w:rPr>
          <w:rFonts w:ascii="GHEA Grapalat" w:hAnsi="GHEA Grapalat"/>
          <w:sz w:val="24"/>
          <w:szCs w:val="24"/>
          <w:lang w:val="hy-AM"/>
        </w:rPr>
        <w:t>)</w:t>
      </w:r>
      <w:r>
        <w:rPr>
          <w:rFonts w:ascii="GHEA Grapalat" w:hAnsi="GHEA Grapalat"/>
          <w:sz w:val="24"/>
          <w:szCs w:val="24"/>
          <w:lang w:val="hy-AM"/>
        </w:rPr>
        <w:t xml:space="preserve">, </w:t>
      </w:r>
      <w:r w:rsidRPr="00D73944"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>9</w:t>
      </w:r>
      <w:r w:rsidRPr="00D73944">
        <w:rPr>
          <w:rFonts w:ascii="GHEA Grapalat" w:hAnsi="GHEA Grapalat"/>
          <w:b/>
          <w:sz w:val="24"/>
          <w:szCs w:val="24"/>
          <w:lang w:val="hy-AM"/>
        </w:rPr>
        <w:t>-</w:t>
      </w:r>
      <w:r w:rsidRPr="004629CF">
        <w:rPr>
          <w:rFonts w:ascii="GHEA Grapalat" w:hAnsi="GHEA Grapalat"/>
          <w:bCs/>
          <w:sz w:val="24"/>
          <w:szCs w:val="24"/>
          <w:lang w:val="hy-AM"/>
        </w:rPr>
        <w:t>ը</w:t>
      </w:r>
      <w:r w:rsidRPr="00D73944">
        <w:rPr>
          <w:rFonts w:ascii="GHEA Grapalat" w:hAnsi="GHEA Grapalat"/>
          <w:sz w:val="24"/>
          <w:szCs w:val="24"/>
          <w:lang w:val="hy-AM"/>
        </w:rPr>
        <w:t xml:space="preserve">՝ ընթացքի մեջ </w:t>
      </w:r>
      <w:r w:rsidR="004629CF" w:rsidRPr="004629CF">
        <w:rPr>
          <w:rFonts w:ascii="GHEA Grapalat" w:hAnsi="GHEA Grapalat"/>
          <w:sz w:val="24"/>
          <w:szCs w:val="24"/>
          <w:lang w:val="hy-AM"/>
        </w:rPr>
        <w:t>են:</w:t>
      </w:r>
    </w:p>
    <w:p w14:paraId="6F14C788" w14:textId="61DBF313" w:rsidR="00757D91" w:rsidRPr="00757D91" w:rsidRDefault="00757D91" w:rsidP="006147E8">
      <w:pPr>
        <w:tabs>
          <w:tab w:val="left" w:pos="142"/>
          <w:tab w:val="left" w:pos="284"/>
        </w:tabs>
        <w:spacing w:after="0"/>
        <w:ind w:firstLine="567"/>
        <w:jc w:val="both"/>
        <w:rPr>
          <w:rFonts w:ascii="GHEA Grapalat" w:hAnsi="GHEA Grapalat" w:cs="GHEA Grapalat"/>
          <w:bCs/>
          <w:sz w:val="24"/>
          <w:szCs w:val="24"/>
          <w:lang w:val="hy-AM"/>
        </w:rPr>
      </w:pPr>
      <w:r w:rsidRPr="00757D91">
        <w:rPr>
          <w:rFonts w:ascii="GHEA Grapalat" w:hAnsi="GHEA Grapalat"/>
          <w:noProof/>
          <w:sz w:val="24"/>
          <w:szCs w:val="24"/>
          <w:lang w:val="af-ZA"/>
        </w:rPr>
        <w:t xml:space="preserve">Առավել հաճախ բարձրացված հարցերը վերաբերել են </w:t>
      </w:r>
      <w:r w:rsidRPr="00757D91">
        <w:rPr>
          <w:rFonts w:ascii="GHEA Grapalat" w:hAnsi="GHEA Grapalat"/>
          <w:noProof/>
          <w:sz w:val="24"/>
          <w:szCs w:val="24"/>
          <w:lang w:val="hy-AM"/>
        </w:rPr>
        <w:t>տնօրենի կողմից թույլ տրված անօրինականություններ</w:t>
      </w:r>
      <w:r w:rsidRPr="00757D91">
        <w:rPr>
          <w:rFonts w:ascii="GHEA Grapalat" w:hAnsi="GHEA Grapalat"/>
          <w:noProof/>
          <w:sz w:val="24"/>
          <w:szCs w:val="24"/>
          <w:lang w:val="af-ZA"/>
        </w:rPr>
        <w:t xml:space="preserve">ին: </w:t>
      </w:r>
      <w:r w:rsidRPr="00757D91">
        <w:rPr>
          <w:rFonts w:ascii="GHEA Grapalat" w:hAnsi="GHEA Grapalat"/>
          <w:bCs/>
          <w:noProof/>
          <w:sz w:val="24"/>
          <w:szCs w:val="24"/>
          <w:lang w:val="hy-AM"/>
        </w:rPr>
        <w:t>Այս</w:t>
      </w:r>
      <w:r w:rsidRPr="00757D91">
        <w:rPr>
          <w:rFonts w:ascii="GHEA Grapalat" w:hAnsi="GHEA Grapalat"/>
          <w:noProof/>
          <w:sz w:val="24"/>
          <w:szCs w:val="24"/>
          <w:lang w:val="hy-AM"/>
        </w:rPr>
        <w:t xml:space="preserve"> </w:t>
      </w:r>
      <w:r w:rsidRPr="00757D91">
        <w:rPr>
          <w:rFonts w:ascii="GHEA Grapalat" w:hAnsi="GHEA Grapalat"/>
          <w:noProof/>
          <w:sz w:val="24"/>
          <w:szCs w:val="24"/>
          <w:lang w:val="af-ZA"/>
        </w:rPr>
        <w:t>հարց</w:t>
      </w:r>
      <w:r w:rsidRPr="00757D91">
        <w:rPr>
          <w:rFonts w:ascii="GHEA Grapalat" w:hAnsi="GHEA Grapalat"/>
          <w:noProof/>
          <w:sz w:val="24"/>
          <w:szCs w:val="24"/>
          <w:lang w:val="hy-AM"/>
        </w:rPr>
        <w:t>ին անդրադարձ է արվել 2024 թվականի</w:t>
      </w:r>
      <w:r w:rsidRPr="00757D91">
        <w:rPr>
          <w:rFonts w:ascii="GHEA Grapalat" w:hAnsi="GHEA Grapalat"/>
          <w:noProof/>
          <w:sz w:val="24"/>
          <w:szCs w:val="24"/>
          <w:lang w:val="af-ZA"/>
        </w:rPr>
        <w:t xml:space="preserve"> III եռամսյակում ստացված </w:t>
      </w:r>
      <w:r w:rsidRPr="00757D91">
        <w:rPr>
          <w:rFonts w:ascii="GHEA Grapalat" w:hAnsi="GHEA Grapalat"/>
          <w:bCs/>
          <w:noProof/>
          <w:sz w:val="24"/>
          <w:szCs w:val="24"/>
          <w:lang w:val="hy-AM"/>
        </w:rPr>
        <w:t>դիմումներից 12</w:t>
      </w:r>
      <w:r w:rsidRPr="00757D91">
        <w:rPr>
          <w:rFonts w:ascii="GHEA Grapalat" w:hAnsi="GHEA Grapalat"/>
          <w:bCs/>
          <w:noProof/>
          <w:sz w:val="24"/>
          <w:szCs w:val="24"/>
          <w:lang w:val="af-ZA"/>
        </w:rPr>
        <w:t>-ում</w:t>
      </w:r>
      <w:r w:rsidRPr="00757D91">
        <w:rPr>
          <w:rFonts w:ascii="GHEA Grapalat" w:hAnsi="GHEA Grapalat"/>
          <w:bCs/>
          <w:noProof/>
          <w:sz w:val="24"/>
          <w:szCs w:val="24"/>
          <w:lang w:val="hy-AM"/>
        </w:rPr>
        <w:t>՝</w:t>
      </w:r>
      <w:r w:rsidRPr="00757D91">
        <w:rPr>
          <w:rFonts w:ascii="GHEA Grapalat" w:hAnsi="GHEA Grapalat"/>
          <w:b/>
          <w:bCs/>
          <w:noProof/>
          <w:sz w:val="24"/>
          <w:szCs w:val="24"/>
          <w:lang w:val="af-ZA"/>
        </w:rPr>
        <w:t xml:space="preserve"> 36</w:t>
      </w:r>
      <w:r w:rsidRPr="00757D91">
        <w:rPr>
          <w:rFonts w:ascii="GHEA Grapalat" w:hAnsi="GHEA Grapalat"/>
          <w:noProof/>
          <w:sz w:val="24"/>
          <w:szCs w:val="24"/>
          <w:lang w:val="af-ZA"/>
        </w:rPr>
        <w:t xml:space="preserve">%: III եռամսյակում ստացված </w:t>
      </w:r>
      <w:r w:rsidRPr="00757D91">
        <w:rPr>
          <w:rFonts w:ascii="GHEA Grapalat" w:hAnsi="GHEA Grapalat"/>
          <w:bCs/>
          <w:noProof/>
          <w:sz w:val="24"/>
          <w:szCs w:val="24"/>
          <w:lang w:val="hy-AM"/>
        </w:rPr>
        <w:t xml:space="preserve">դիմումներից </w:t>
      </w:r>
      <w:r w:rsidRPr="00757D91">
        <w:rPr>
          <w:rFonts w:ascii="GHEA Grapalat" w:hAnsi="GHEA Grapalat"/>
          <w:bCs/>
          <w:noProof/>
          <w:sz w:val="24"/>
          <w:szCs w:val="24"/>
          <w:lang w:val="af-ZA"/>
        </w:rPr>
        <w:t>5-ում</w:t>
      </w:r>
      <w:r w:rsidRPr="00757D91">
        <w:rPr>
          <w:rFonts w:ascii="GHEA Grapalat" w:hAnsi="GHEA Grapalat"/>
          <w:b/>
          <w:bCs/>
          <w:noProof/>
          <w:sz w:val="24"/>
          <w:szCs w:val="24"/>
          <w:lang w:val="af-ZA"/>
        </w:rPr>
        <w:t xml:space="preserve"> </w:t>
      </w:r>
      <w:r w:rsidRPr="00757D91">
        <w:rPr>
          <w:rFonts w:ascii="GHEA Grapalat" w:hAnsi="GHEA Grapalat"/>
          <w:b/>
          <w:bCs/>
          <w:noProof/>
          <w:sz w:val="24"/>
          <w:szCs w:val="24"/>
          <w:lang w:val="hy-AM"/>
        </w:rPr>
        <w:t>(</w:t>
      </w:r>
      <w:r w:rsidRPr="00757D91">
        <w:rPr>
          <w:rFonts w:ascii="GHEA Grapalat" w:hAnsi="GHEA Grapalat"/>
          <w:b/>
          <w:bCs/>
          <w:noProof/>
          <w:sz w:val="24"/>
          <w:szCs w:val="24"/>
          <w:lang w:val="af-ZA"/>
        </w:rPr>
        <w:t>15</w:t>
      </w:r>
      <w:r w:rsidRPr="00757D91">
        <w:rPr>
          <w:rFonts w:ascii="GHEA Grapalat" w:hAnsi="GHEA Grapalat"/>
          <w:noProof/>
          <w:sz w:val="24"/>
          <w:szCs w:val="24"/>
          <w:lang w:val="af-ZA"/>
        </w:rPr>
        <w:t xml:space="preserve">%) բարձրացված հարցերը </w:t>
      </w:r>
      <w:r w:rsidRPr="00757D91">
        <w:rPr>
          <w:rFonts w:ascii="GHEA Grapalat" w:hAnsi="GHEA Grapalat"/>
          <w:noProof/>
          <w:sz w:val="24"/>
          <w:szCs w:val="24"/>
          <w:lang w:val="hy-AM"/>
        </w:rPr>
        <w:t>վերաբերել են ուսուցչի մրցույթ ընթացակարգին</w:t>
      </w:r>
      <w:r w:rsidRPr="00757D91">
        <w:rPr>
          <w:rFonts w:ascii="GHEA Grapalat" w:hAnsi="GHEA Grapalat"/>
          <w:noProof/>
          <w:sz w:val="24"/>
          <w:szCs w:val="24"/>
          <w:lang w:val="af-ZA"/>
        </w:rPr>
        <w:t>, 4 (12%) դիմումների դեպքում՝ դ</w:t>
      </w:r>
      <w:r w:rsidRPr="00757D91">
        <w:rPr>
          <w:rFonts w:ascii="GHEA Grapalat" w:hAnsi="GHEA Grapalat"/>
          <w:noProof/>
          <w:sz w:val="24"/>
          <w:szCs w:val="24"/>
          <w:lang w:val="hy-AM"/>
        </w:rPr>
        <w:t>րամահավաքությանը, 3-ական դիմումներում՝ տնօրենի թափուր տեղի մրցույթին և ուսումնական հաստատությունում բուլինգի դեպքերին:</w:t>
      </w:r>
    </w:p>
    <w:p w14:paraId="070B8A76" w14:textId="03C6721F" w:rsidR="004629CF" w:rsidRDefault="004629CF" w:rsidP="006147E8">
      <w:pPr>
        <w:tabs>
          <w:tab w:val="left" w:pos="142"/>
          <w:tab w:val="left" w:pos="284"/>
        </w:tabs>
        <w:spacing w:after="0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4629CF">
        <w:rPr>
          <w:rFonts w:ascii="GHEA Grapalat" w:hAnsi="GHEA Grapalat" w:cs="GHEA Grapalat"/>
          <w:bCs/>
          <w:sz w:val="24"/>
          <w:szCs w:val="24"/>
          <w:lang w:val="eu-ES"/>
        </w:rPr>
        <w:t xml:space="preserve">2024 </w:t>
      </w:r>
      <w:r w:rsidRPr="004629CF">
        <w:rPr>
          <w:rFonts w:ascii="GHEA Grapalat" w:hAnsi="GHEA Grapalat" w:cs="GHEA Grapalat"/>
          <w:bCs/>
          <w:sz w:val="24"/>
          <w:szCs w:val="24"/>
          <w:lang w:val="hy-AM"/>
        </w:rPr>
        <w:t>թվականի</w:t>
      </w:r>
      <w:r w:rsidRPr="004629CF">
        <w:rPr>
          <w:rFonts w:ascii="GHEA Grapalat" w:hAnsi="GHEA Grapalat" w:cs="GHEA Grapalat"/>
          <w:bCs/>
          <w:sz w:val="24"/>
          <w:szCs w:val="24"/>
          <w:lang w:val="eu-ES"/>
        </w:rPr>
        <w:t xml:space="preserve"> III եռամսյակում ԿՏՄ</w:t>
      </w:r>
      <w:r w:rsidRPr="004629CF">
        <w:rPr>
          <w:rFonts w:ascii="GHEA Grapalat" w:hAnsi="GHEA Grapalat" w:cs="GHEA Grapalat"/>
          <w:bCs/>
          <w:sz w:val="24"/>
          <w:szCs w:val="24"/>
          <w:lang w:val="hy-AM"/>
        </w:rPr>
        <w:t xml:space="preserve"> թեժ գծով ստացվել է </w:t>
      </w:r>
      <w:r w:rsidRPr="004629CF">
        <w:rPr>
          <w:rFonts w:ascii="GHEA Grapalat" w:hAnsi="GHEA Grapalat" w:cs="GHEA Grapalat"/>
          <w:bCs/>
          <w:sz w:val="24"/>
          <w:szCs w:val="24"/>
          <w:lang w:val="af-ZA"/>
        </w:rPr>
        <w:t>1 ահա</w:t>
      </w:r>
      <w:r w:rsidRPr="004629CF">
        <w:rPr>
          <w:rFonts w:ascii="GHEA Grapalat" w:hAnsi="GHEA Grapalat" w:cs="GHEA Grapalat"/>
          <w:bCs/>
          <w:sz w:val="24"/>
          <w:szCs w:val="24"/>
          <w:lang w:val="hy-AM"/>
        </w:rPr>
        <w:t>զանգ</w:t>
      </w:r>
      <w:r w:rsidRPr="004629CF">
        <w:rPr>
          <w:rFonts w:ascii="GHEA Grapalat" w:hAnsi="GHEA Grapalat" w:cs="GHEA Grapalat"/>
          <w:bCs/>
          <w:sz w:val="24"/>
          <w:szCs w:val="24"/>
          <w:lang w:val="af-ZA"/>
        </w:rPr>
        <w:t>: Ահազանգի հիմքով իրականացված վարչական վարույթը ընթացքի մեջ է</w:t>
      </w:r>
      <w:r w:rsidRPr="004629CF">
        <w:rPr>
          <w:rFonts w:ascii="GHEA Grapalat" w:hAnsi="GHEA Grapalat"/>
          <w:sz w:val="24"/>
          <w:szCs w:val="24"/>
          <w:lang w:val="hy-AM"/>
        </w:rPr>
        <w:t>։</w:t>
      </w:r>
    </w:p>
    <w:p w14:paraId="1FA2FDE3" w14:textId="1A59F193" w:rsidR="00C1389D" w:rsidRPr="00611F8B" w:rsidRDefault="00757D91" w:rsidP="00611F8B">
      <w:pPr>
        <w:tabs>
          <w:tab w:val="left" w:pos="142"/>
          <w:tab w:val="left" w:pos="284"/>
        </w:tabs>
        <w:spacing w:after="0"/>
        <w:ind w:right="-93"/>
        <w:jc w:val="both"/>
        <w:rPr>
          <w:rFonts w:ascii="GHEA Grapalat" w:hAnsi="GHEA Grapalat"/>
          <w:sz w:val="24"/>
          <w:szCs w:val="24"/>
          <w:shd w:val="clear" w:color="auto" w:fill="FFFFFF"/>
          <w:lang w:val="af-ZA"/>
        </w:rPr>
      </w:pPr>
      <w:r>
        <w:rPr>
          <w:rFonts w:ascii="GHEA Grapalat" w:hAnsi="GHEA Grapalat"/>
          <w:noProof/>
          <w:sz w:val="24"/>
          <w:szCs w:val="24"/>
          <w:lang w:val="af-ZA"/>
        </w:rPr>
        <w:tab/>
        <w:t xml:space="preserve">      </w:t>
      </w:r>
      <w:r w:rsidR="00C1389D" w:rsidRPr="00611F8B">
        <w:rPr>
          <w:rFonts w:ascii="GHEA Grapalat" w:hAnsi="GHEA Grapalat"/>
          <w:sz w:val="24"/>
          <w:szCs w:val="24"/>
          <w:lang w:val="hy-AM"/>
        </w:rPr>
        <w:t xml:space="preserve">ԿՏՄ կողմից </w:t>
      </w:r>
      <w:r w:rsidR="00C1389D" w:rsidRPr="00611F8B">
        <w:rPr>
          <w:rFonts w:ascii="GHEA Grapalat" w:hAnsi="GHEA Grapalat"/>
          <w:sz w:val="24"/>
          <w:szCs w:val="24"/>
          <w:shd w:val="clear" w:color="auto" w:fill="FFFFFF"/>
          <w:lang w:val="af-ZA"/>
        </w:rPr>
        <w:t xml:space="preserve">լրամշակման առաջարկություններ և նկատառումներ են ներկայացվել </w:t>
      </w:r>
      <w:r w:rsidR="00611F8B" w:rsidRPr="00611F8B">
        <w:rPr>
          <w:rFonts w:ascii="GHEA Grapalat" w:hAnsi="GHEA Grapalat"/>
          <w:sz w:val="24"/>
          <w:szCs w:val="24"/>
          <w:shd w:val="clear" w:color="auto" w:fill="FFFFFF"/>
          <w:lang w:val="af-ZA"/>
        </w:rPr>
        <w:t>19</w:t>
      </w:r>
      <w:r w:rsidR="00C1389D" w:rsidRPr="00611F8B">
        <w:rPr>
          <w:rFonts w:ascii="GHEA Grapalat" w:hAnsi="GHEA Grapalat"/>
          <w:sz w:val="24"/>
          <w:szCs w:val="24"/>
          <w:shd w:val="clear" w:color="auto" w:fill="FFFFFF"/>
          <w:lang w:val="af-ZA"/>
        </w:rPr>
        <w:t xml:space="preserve"> նորմատիվ իրավական ակտերի նախագծերի վերաբերյալ: </w:t>
      </w:r>
    </w:p>
    <w:p w14:paraId="161D2814" w14:textId="3103AAA4" w:rsidR="00407D02" w:rsidRPr="00611F8B" w:rsidRDefault="00F564EB" w:rsidP="00E24FA2">
      <w:pPr>
        <w:spacing w:after="0"/>
        <w:ind w:firstLine="567"/>
        <w:jc w:val="both"/>
        <w:rPr>
          <w:rFonts w:ascii="GHEA Grapalat" w:hAnsi="GHEA Grapalat" w:cs="GHEA Grapalat"/>
          <w:bCs/>
          <w:sz w:val="24"/>
          <w:szCs w:val="24"/>
          <w:lang w:val="af-ZA"/>
        </w:rPr>
      </w:pPr>
      <w:r w:rsidRPr="00611F8B">
        <w:rPr>
          <w:rFonts w:ascii="GHEA Grapalat" w:hAnsi="GHEA Grapalat" w:cs="GHEA Grapalat"/>
          <w:bCs/>
          <w:sz w:val="24"/>
          <w:szCs w:val="24"/>
          <w:lang w:val="af-ZA"/>
        </w:rPr>
        <w:t xml:space="preserve"> 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348"/>
      </w:tblGrid>
      <w:tr w:rsidR="0023256E" w:rsidRPr="00C051D9" w14:paraId="5796448F" w14:textId="77777777" w:rsidTr="0093627C">
        <w:tc>
          <w:tcPr>
            <w:tcW w:w="10348" w:type="dxa"/>
            <w:shd w:val="clear" w:color="auto" w:fill="DBE5F1" w:themeFill="accent1" w:themeFillTint="33"/>
          </w:tcPr>
          <w:p w14:paraId="652BACEF" w14:textId="3A000005" w:rsidR="00C213E7" w:rsidRPr="0023256E" w:rsidRDefault="00983C43" w:rsidP="00E24FA2">
            <w:pPr>
              <w:pStyle w:val="af0"/>
              <w:spacing w:line="276" w:lineRule="auto"/>
              <w:ind w:left="1080"/>
              <w:jc w:val="center"/>
              <w:outlineLvl w:val="0"/>
              <w:rPr>
                <w:rFonts w:ascii="GHEA Grapalat" w:hAnsi="GHEA Grapalat" w:cs="Sylfaen"/>
                <w:b/>
                <w:i/>
                <w:color w:val="0F243E" w:themeColor="text2" w:themeShade="80"/>
                <w:lang w:val="af-ZA"/>
              </w:rPr>
            </w:pPr>
            <w:bookmarkStart w:id="4" w:name="_Toc179808642"/>
            <w:r w:rsidRPr="0023256E">
              <w:rPr>
                <w:rFonts w:ascii="GHEA Grapalat" w:hAnsi="GHEA Grapalat" w:cs="Sylfaen"/>
                <w:b/>
                <w:i/>
                <w:color w:val="0F243E" w:themeColor="text2" w:themeShade="80"/>
                <w:lang w:val="af-ZA"/>
              </w:rPr>
              <w:t>2</w:t>
            </w:r>
            <w:r w:rsidR="0033059D" w:rsidRPr="0023256E">
              <w:rPr>
                <w:rFonts w:ascii="GHEA Grapalat" w:hAnsi="GHEA Grapalat" w:cs="Sylfaen"/>
                <w:b/>
                <w:i/>
                <w:color w:val="0F243E" w:themeColor="text2" w:themeShade="80"/>
                <w:lang w:val="af-ZA"/>
              </w:rPr>
              <w:t xml:space="preserve">. </w:t>
            </w:r>
            <w:r w:rsidR="00687F0E" w:rsidRPr="0023256E">
              <w:rPr>
                <w:rFonts w:ascii="GHEA Grapalat" w:hAnsi="GHEA Grapalat" w:cs="Sylfaen"/>
                <w:b/>
                <w:i/>
                <w:color w:val="0F243E" w:themeColor="text2" w:themeShade="80"/>
                <w:lang w:val="af-ZA"/>
              </w:rPr>
              <w:t>Հ</w:t>
            </w:r>
            <w:r w:rsidR="00C213E7" w:rsidRPr="0023256E">
              <w:rPr>
                <w:rFonts w:ascii="GHEA Grapalat" w:hAnsi="GHEA Grapalat" w:cs="Sylfaen"/>
                <w:b/>
                <w:i/>
                <w:color w:val="0F243E" w:themeColor="text2" w:themeShade="80"/>
                <w:lang w:val="af-ZA"/>
              </w:rPr>
              <w:t xml:space="preserve">աշվետու ժամանակահատվածում </w:t>
            </w:r>
            <w:r w:rsidR="00687F0E" w:rsidRPr="0023256E">
              <w:rPr>
                <w:rFonts w:ascii="GHEA Grapalat" w:hAnsi="GHEA Grapalat" w:cs="Sylfaen"/>
                <w:b/>
                <w:i/>
                <w:color w:val="0F243E" w:themeColor="text2" w:themeShade="80"/>
                <w:lang w:val="af-ZA"/>
              </w:rPr>
              <w:t xml:space="preserve">իրականացված </w:t>
            </w:r>
            <w:r w:rsidR="00AB34CF" w:rsidRPr="0023256E">
              <w:rPr>
                <w:rFonts w:ascii="GHEA Grapalat" w:hAnsi="GHEA Grapalat" w:cs="Sylfaen"/>
                <w:b/>
                <w:i/>
                <w:color w:val="0F243E" w:themeColor="text2" w:themeShade="80"/>
                <w:lang w:val="af-ZA"/>
              </w:rPr>
              <w:t xml:space="preserve">կանխարգելիչ, </w:t>
            </w:r>
            <w:r w:rsidR="00C213E7" w:rsidRPr="0023256E">
              <w:rPr>
                <w:rFonts w:ascii="GHEA Grapalat" w:hAnsi="GHEA Grapalat" w:cs="Sylfaen"/>
                <w:b/>
                <w:i/>
                <w:color w:val="0F243E" w:themeColor="text2" w:themeShade="80"/>
                <w:lang w:val="af-ZA"/>
              </w:rPr>
              <w:t>իրազեկման</w:t>
            </w:r>
            <w:r w:rsidR="004F6241" w:rsidRPr="0023256E">
              <w:rPr>
                <w:rFonts w:ascii="GHEA Grapalat" w:hAnsi="GHEA Grapalat" w:cs="Sylfaen"/>
                <w:b/>
                <w:i/>
                <w:color w:val="0F243E" w:themeColor="text2" w:themeShade="80"/>
                <w:lang w:val="af-ZA"/>
              </w:rPr>
              <w:t>, խորհրդատվական</w:t>
            </w:r>
            <w:r w:rsidR="00C213E7" w:rsidRPr="0023256E">
              <w:rPr>
                <w:rFonts w:ascii="GHEA Grapalat" w:hAnsi="GHEA Grapalat" w:cs="Sylfaen"/>
                <w:b/>
                <w:i/>
                <w:color w:val="0F243E" w:themeColor="text2" w:themeShade="80"/>
                <w:lang w:val="af-ZA"/>
              </w:rPr>
              <w:t xml:space="preserve"> միջոցառումներ</w:t>
            </w:r>
            <w:bookmarkEnd w:id="4"/>
          </w:p>
        </w:tc>
      </w:tr>
    </w:tbl>
    <w:p w14:paraId="157FF973" w14:textId="77777777" w:rsidR="0089591F" w:rsidRDefault="0089591F" w:rsidP="00E24FA2">
      <w:pPr>
        <w:spacing w:after="0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</w:p>
    <w:p w14:paraId="6B65CA3D" w14:textId="22C5322D" w:rsidR="00687F0E" w:rsidRDefault="0016299D" w:rsidP="00E24FA2">
      <w:pPr>
        <w:spacing w:after="0"/>
        <w:ind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  <w:r w:rsidRPr="00771E69">
        <w:rPr>
          <w:rFonts w:ascii="GHEA Grapalat" w:hAnsi="GHEA Grapalat"/>
          <w:sz w:val="24"/>
          <w:szCs w:val="24"/>
          <w:lang w:val="hy-AM"/>
        </w:rPr>
        <w:t>Կրթության</w:t>
      </w:r>
      <w:r w:rsidRPr="00015C9C">
        <w:rPr>
          <w:rFonts w:ascii="GHEA Grapalat" w:hAnsi="GHEA Grapalat"/>
          <w:sz w:val="24"/>
          <w:szCs w:val="24"/>
          <w:lang w:val="af-ZA"/>
        </w:rPr>
        <w:t xml:space="preserve"> </w:t>
      </w:r>
      <w:r w:rsidR="00A518A2" w:rsidRPr="00803901">
        <w:rPr>
          <w:rFonts w:ascii="GHEA Grapalat" w:hAnsi="GHEA Grapalat"/>
          <w:sz w:val="24"/>
          <w:szCs w:val="24"/>
          <w:lang w:val="hy-AM"/>
        </w:rPr>
        <w:t>բնագավառը</w:t>
      </w:r>
      <w:r w:rsidR="00A518A2" w:rsidRPr="00015C9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71E69">
        <w:rPr>
          <w:rFonts w:ascii="GHEA Grapalat" w:hAnsi="GHEA Grapalat"/>
          <w:sz w:val="24"/>
          <w:szCs w:val="24"/>
          <w:lang w:val="hy-AM"/>
        </w:rPr>
        <w:t>կարգավորող</w:t>
      </w:r>
      <w:r w:rsidRPr="00015C9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71E69">
        <w:rPr>
          <w:rFonts w:ascii="GHEA Grapalat" w:hAnsi="GHEA Grapalat"/>
          <w:sz w:val="24"/>
          <w:szCs w:val="24"/>
          <w:lang w:val="hy-AM"/>
        </w:rPr>
        <w:t>ՀՀ</w:t>
      </w:r>
      <w:r w:rsidRPr="00015C9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71E69">
        <w:rPr>
          <w:rFonts w:ascii="GHEA Grapalat" w:hAnsi="GHEA Grapalat"/>
          <w:sz w:val="24"/>
          <w:szCs w:val="24"/>
          <w:lang w:val="hy-AM"/>
        </w:rPr>
        <w:t>օրենսդրության</w:t>
      </w:r>
      <w:r w:rsidR="00CC3DD7" w:rsidRPr="00015C9C">
        <w:rPr>
          <w:rFonts w:ascii="GHEA Grapalat" w:hAnsi="GHEA Grapalat"/>
          <w:sz w:val="24"/>
          <w:szCs w:val="24"/>
          <w:lang w:val="af-ZA"/>
        </w:rPr>
        <w:t xml:space="preserve"> </w:t>
      </w:r>
      <w:r w:rsidR="00CC3DD7" w:rsidRPr="00771E69">
        <w:rPr>
          <w:rFonts w:ascii="GHEA Grapalat" w:hAnsi="GHEA Grapalat"/>
          <w:sz w:val="24"/>
          <w:szCs w:val="24"/>
          <w:lang w:val="hy-AM"/>
        </w:rPr>
        <w:t>վերաբերյալ</w:t>
      </w:r>
      <w:r w:rsidRPr="00015C9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71E69">
        <w:rPr>
          <w:rFonts w:ascii="GHEA Grapalat" w:hAnsi="GHEA Grapalat"/>
          <w:sz w:val="24"/>
          <w:szCs w:val="24"/>
          <w:lang w:val="hy-AM"/>
        </w:rPr>
        <w:t>իրազեկելու՝</w:t>
      </w:r>
      <w:r w:rsidRPr="00015C9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015C9C">
        <w:rPr>
          <w:rFonts w:ascii="GHEA Grapalat" w:hAnsi="GHEA Grapalat" w:cs="Sylfaen"/>
          <w:sz w:val="24"/>
          <w:szCs w:val="24"/>
          <w:lang w:val="hy-AM"/>
        </w:rPr>
        <w:t>հնարավոր խախտումները կանխելու</w:t>
      </w:r>
      <w:r w:rsidRPr="00015C9C">
        <w:rPr>
          <w:rFonts w:ascii="GHEA Grapalat" w:hAnsi="GHEA Grapalat" w:cs="Sylfaen"/>
          <w:sz w:val="24"/>
          <w:szCs w:val="24"/>
          <w:lang w:val="af-ZA"/>
        </w:rPr>
        <w:t>,</w:t>
      </w:r>
      <w:r w:rsidRPr="00015C9C">
        <w:rPr>
          <w:rFonts w:ascii="GHEA Grapalat" w:hAnsi="GHEA Grapalat" w:cs="Sylfaen"/>
          <w:sz w:val="24"/>
          <w:szCs w:val="24"/>
          <w:lang w:val="hy-AM"/>
        </w:rPr>
        <w:t xml:space="preserve"> հանրային շահերի պաշտպանությունն ապահովելու նպատակով</w:t>
      </w:r>
      <w:r w:rsidRPr="00015C9C">
        <w:rPr>
          <w:rFonts w:ascii="GHEA Grapalat" w:hAnsi="GHEA Grapalat" w:cs="Sylfaen"/>
          <w:sz w:val="24"/>
          <w:szCs w:val="24"/>
          <w:lang w:val="af-ZA"/>
        </w:rPr>
        <w:t xml:space="preserve"> ԿՏՄ </w:t>
      </w:r>
      <w:r w:rsidR="00D1753B" w:rsidRPr="00015C9C">
        <w:rPr>
          <w:rFonts w:ascii="GHEA Grapalat" w:hAnsi="GHEA Grapalat" w:cs="Sylfaen"/>
          <w:sz w:val="24"/>
          <w:szCs w:val="24"/>
          <w:lang w:val="af-ZA"/>
        </w:rPr>
        <w:t>202</w:t>
      </w:r>
      <w:r w:rsidR="00DF0C9A">
        <w:rPr>
          <w:rFonts w:ascii="GHEA Grapalat" w:hAnsi="GHEA Grapalat" w:cs="Sylfaen"/>
          <w:sz w:val="24"/>
          <w:szCs w:val="24"/>
          <w:lang w:val="af-ZA"/>
        </w:rPr>
        <w:t>4</w:t>
      </w:r>
      <w:r w:rsidR="00D1753B" w:rsidRPr="00015C9C">
        <w:rPr>
          <w:rFonts w:ascii="GHEA Grapalat" w:hAnsi="GHEA Grapalat" w:cs="Sylfaen"/>
          <w:sz w:val="24"/>
          <w:szCs w:val="24"/>
          <w:lang w:val="af-ZA"/>
        </w:rPr>
        <w:t xml:space="preserve"> թվականի գործունեության տարեկան ծրագրով</w:t>
      </w:r>
      <w:r w:rsidR="00D2445F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E04F94">
        <w:rPr>
          <w:rFonts w:ascii="GHEA Grapalat" w:hAnsi="GHEA Grapalat" w:cs="Sylfaen"/>
          <w:sz w:val="24"/>
          <w:szCs w:val="24"/>
          <w:lang w:val="af-ZA"/>
        </w:rPr>
        <w:t>I</w:t>
      </w:r>
      <w:r w:rsidR="00002C7D">
        <w:rPr>
          <w:rFonts w:ascii="GHEA Grapalat" w:hAnsi="GHEA Grapalat" w:cs="Sylfaen"/>
          <w:sz w:val="24"/>
          <w:szCs w:val="24"/>
          <w:lang w:val="af-ZA"/>
        </w:rPr>
        <w:t>I</w:t>
      </w:r>
      <w:r w:rsidR="00D2445F">
        <w:rPr>
          <w:rFonts w:ascii="GHEA Grapalat" w:hAnsi="GHEA Grapalat" w:cs="Sylfaen"/>
          <w:sz w:val="24"/>
          <w:szCs w:val="24"/>
          <w:lang w:val="af-ZA"/>
        </w:rPr>
        <w:t>I եռամսյակում</w:t>
      </w:r>
      <w:r w:rsidR="00D1753B" w:rsidRPr="00015C9C">
        <w:rPr>
          <w:rFonts w:ascii="GHEA Grapalat" w:hAnsi="GHEA Grapalat" w:cs="Sylfaen"/>
          <w:sz w:val="24"/>
          <w:szCs w:val="24"/>
          <w:lang w:val="af-ZA"/>
        </w:rPr>
        <w:t xml:space="preserve"> նախատեսված բոլոր </w:t>
      </w:r>
      <w:r w:rsidR="006873BD">
        <w:rPr>
          <w:rFonts w:ascii="GHEA Grapalat" w:hAnsi="GHEA Grapalat" w:cs="Sylfaen"/>
          <w:sz w:val="24"/>
          <w:szCs w:val="24"/>
          <w:lang w:val="af-ZA"/>
        </w:rPr>
        <w:t xml:space="preserve">կանխարգելիչ, </w:t>
      </w:r>
      <w:r w:rsidRPr="00015C9C">
        <w:rPr>
          <w:rFonts w:ascii="GHEA Grapalat" w:hAnsi="GHEA Grapalat" w:cs="Sylfaen"/>
          <w:sz w:val="24"/>
          <w:szCs w:val="24"/>
          <w:lang w:val="af-ZA"/>
        </w:rPr>
        <w:t>իրազեկման</w:t>
      </w:r>
      <w:r w:rsidR="006873BD">
        <w:rPr>
          <w:rFonts w:ascii="GHEA Grapalat" w:hAnsi="GHEA Grapalat" w:cs="Sylfaen"/>
          <w:sz w:val="24"/>
          <w:szCs w:val="24"/>
          <w:lang w:val="af-ZA"/>
        </w:rPr>
        <w:t>, խորհրդատվական</w:t>
      </w:r>
      <w:r w:rsidRPr="00015C9C">
        <w:rPr>
          <w:rFonts w:ascii="GHEA Grapalat" w:hAnsi="GHEA Grapalat" w:cs="Sylfaen"/>
          <w:sz w:val="24"/>
          <w:szCs w:val="24"/>
          <w:lang w:val="af-ZA"/>
        </w:rPr>
        <w:t xml:space="preserve"> միջոցառումներն իրականացվել</w:t>
      </w:r>
      <w:r w:rsidR="00D1753B" w:rsidRPr="00015C9C">
        <w:rPr>
          <w:rFonts w:ascii="GHEA Grapalat" w:hAnsi="GHEA Grapalat" w:cs="Sylfaen"/>
          <w:sz w:val="24"/>
          <w:szCs w:val="24"/>
          <w:lang w:val="af-ZA"/>
        </w:rPr>
        <w:t xml:space="preserve"> են:</w:t>
      </w:r>
      <w:r w:rsidRPr="00015C9C">
        <w:rPr>
          <w:rFonts w:ascii="GHEA Grapalat" w:hAnsi="GHEA Grapalat" w:cs="Sylfaen"/>
          <w:sz w:val="24"/>
          <w:szCs w:val="24"/>
          <w:lang w:val="af-ZA"/>
        </w:rPr>
        <w:t xml:space="preserve"> </w:t>
      </w:r>
    </w:p>
    <w:p w14:paraId="38A801EA" w14:textId="3A4DDD8B" w:rsidR="0016299D" w:rsidRDefault="002F2A10" w:rsidP="002962EB">
      <w:pPr>
        <w:ind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  <w:r w:rsidRPr="00EF60D6">
        <w:rPr>
          <w:rFonts w:ascii="GHEA Grapalat" w:hAnsi="GHEA Grapalat" w:cs="Sylfaen"/>
          <w:sz w:val="24"/>
          <w:szCs w:val="24"/>
          <w:lang w:val="af-ZA"/>
        </w:rPr>
        <w:t>Մասնավորապես.</w:t>
      </w:r>
    </w:p>
    <w:p w14:paraId="58E87A68" w14:textId="044DC901" w:rsidR="007A2153" w:rsidRPr="002962EB" w:rsidRDefault="007A2153" w:rsidP="0069654E">
      <w:pPr>
        <w:ind w:right="-1" w:firstLine="567"/>
        <w:jc w:val="both"/>
        <w:rPr>
          <w:rFonts w:ascii="GHEA Grapalat" w:hAnsi="GHEA Grapalat" w:cstheme="minorHAnsi"/>
          <w:b/>
          <w:bCs/>
          <w:i/>
          <w:iCs/>
          <w:color w:val="0F243E" w:themeColor="text2" w:themeShade="80"/>
          <w:sz w:val="24"/>
          <w:szCs w:val="24"/>
          <w:lang w:val="hy-AM"/>
        </w:rPr>
      </w:pPr>
      <w:r w:rsidRPr="002962EB">
        <w:rPr>
          <w:rFonts w:ascii="GHEA Grapalat" w:hAnsi="GHEA Grapalat" w:cstheme="minorHAnsi"/>
          <w:b/>
          <w:bCs/>
          <w:i/>
          <w:iCs/>
          <w:color w:val="0F243E" w:themeColor="text2" w:themeShade="80"/>
          <w:sz w:val="24"/>
          <w:szCs w:val="24"/>
          <w:lang w:val="hy-AM"/>
        </w:rPr>
        <w:t>Նախադպրոցական կրթության ոլորտ</w:t>
      </w:r>
    </w:p>
    <w:p w14:paraId="58FC6624" w14:textId="2A0EF086" w:rsidR="002948D0" w:rsidRPr="000F4208" w:rsidRDefault="000F4208" w:rsidP="000F4208">
      <w:pPr>
        <w:tabs>
          <w:tab w:val="left" w:pos="1134"/>
        </w:tabs>
        <w:ind w:right="-1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0F4208">
        <w:rPr>
          <w:rFonts w:ascii="GHEA Grapalat" w:eastAsia="Times New Roman" w:hAnsi="GHEA Grapalat" w:cs="Sylfaen"/>
          <w:color w:val="000000"/>
          <w:sz w:val="24"/>
          <w:szCs w:val="24"/>
          <w:shd w:val="clear" w:color="auto" w:fill="FFFFFF"/>
          <w:lang w:val="hy-AM"/>
        </w:rPr>
        <w:lastRenderedPageBreak/>
        <w:t xml:space="preserve">        </w:t>
      </w:r>
      <w:r w:rsidR="002962EB" w:rsidRPr="002962EB">
        <w:rPr>
          <w:rFonts w:ascii="GHEA Grapalat" w:eastAsia="Times New Roman" w:hAnsi="GHEA Grapalat" w:cs="Sylfaen"/>
          <w:color w:val="000000"/>
          <w:sz w:val="24"/>
          <w:szCs w:val="24"/>
          <w:shd w:val="clear" w:color="auto" w:fill="FFFFFF"/>
          <w:lang w:val="hy-AM"/>
        </w:rPr>
        <w:t xml:space="preserve">Տեղական ինքնակառավարման մարմնի աշխատակիցների և </w:t>
      </w:r>
      <w:r w:rsidR="002962EB" w:rsidRPr="002962EB">
        <w:rPr>
          <w:rFonts w:ascii="GHEA Grapalat" w:hAnsi="GHEA Grapalat" w:cs="Sylfaen"/>
          <w:sz w:val="24"/>
          <w:szCs w:val="24"/>
          <w:lang w:val="hy-AM"/>
        </w:rPr>
        <w:t xml:space="preserve">նախադպրոցական ուսումնական հաստատությունների տնօրենների՝ կրթության բնագավառը կարգավորող օրենսդրության վերաբերյալ իրավագիտակցության բարձրացման նպատակով, </w:t>
      </w:r>
      <w:r w:rsidR="002948D0">
        <w:rPr>
          <w:rFonts w:ascii="GHEA Grapalat" w:hAnsi="GHEA Grapalat" w:cs="Sylfaen"/>
          <w:i/>
          <w:iCs/>
          <w:sz w:val="24"/>
          <w:szCs w:val="24"/>
          <w:lang w:val="hy-AM"/>
        </w:rPr>
        <w:t>ՀՀ Արարատի մարզի Արտաշատի, ՀՀ Արմավիրի մարզի Մեծամորի, ՀՀ Արագածոտնի մարզի Թալինի և ՀՀ Լոռու մարզի Ալավերդու համայնքապետարաններ</w:t>
      </w:r>
      <w:r w:rsidR="002948D0" w:rsidRPr="002948D0">
        <w:rPr>
          <w:rFonts w:ascii="GHEA Grapalat" w:hAnsi="GHEA Grapalat" w:cs="Sylfaen"/>
          <w:i/>
          <w:iCs/>
          <w:sz w:val="24"/>
          <w:szCs w:val="24"/>
          <w:lang w:val="hy-AM"/>
        </w:rPr>
        <w:t xml:space="preserve">ի </w:t>
      </w:r>
      <w:r w:rsidR="002948D0" w:rsidRPr="002962EB">
        <w:rPr>
          <w:rFonts w:ascii="GHEA Grapalat" w:hAnsi="GHEA Grapalat" w:cs="Sylfaen"/>
          <w:sz w:val="24"/>
          <w:szCs w:val="24"/>
          <w:lang w:val="hy-AM"/>
        </w:rPr>
        <w:t>կրթության հարցերով զբաղվող ստորաբաժան</w:t>
      </w:r>
      <w:r w:rsidR="002948D0" w:rsidRPr="002948D0">
        <w:rPr>
          <w:rFonts w:ascii="GHEA Grapalat" w:hAnsi="GHEA Grapalat" w:cs="Sylfaen"/>
          <w:sz w:val="24"/>
          <w:szCs w:val="24"/>
          <w:lang w:val="hy-AM"/>
        </w:rPr>
        <w:t>ու</w:t>
      </w:r>
      <w:r w:rsidR="002948D0" w:rsidRPr="002962EB">
        <w:rPr>
          <w:rFonts w:ascii="GHEA Grapalat" w:hAnsi="GHEA Grapalat" w:cs="Sylfaen"/>
          <w:sz w:val="24"/>
          <w:szCs w:val="24"/>
          <w:lang w:val="hy-AM"/>
        </w:rPr>
        <w:t>մն</w:t>
      </w:r>
      <w:r w:rsidR="002948D0" w:rsidRPr="002948D0">
        <w:rPr>
          <w:rFonts w:ascii="GHEA Grapalat" w:hAnsi="GHEA Grapalat" w:cs="Sylfaen"/>
          <w:sz w:val="24"/>
          <w:szCs w:val="24"/>
          <w:lang w:val="hy-AM"/>
        </w:rPr>
        <w:t>երի</w:t>
      </w:r>
      <w:r w:rsidR="002948D0" w:rsidRPr="002948D0">
        <w:rPr>
          <w:rFonts w:ascii="GHEA Grapalat" w:hAnsi="GHEA Grapalat" w:cs="Sylfaen"/>
          <w:i/>
          <w:iCs/>
          <w:sz w:val="24"/>
          <w:szCs w:val="24"/>
          <w:lang w:val="hy-AM"/>
        </w:rPr>
        <w:t xml:space="preserve"> </w:t>
      </w:r>
      <w:r w:rsidR="002948D0" w:rsidRPr="002962EB">
        <w:rPr>
          <w:rFonts w:ascii="GHEA Grapalat" w:hAnsi="GHEA Grapalat" w:cs="Sylfaen"/>
          <w:sz w:val="24"/>
          <w:szCs w:val="24"/>
          <w:lang w:val="hy-AM"/>
        </w:rPr>
        <w:t>աշխատակիցների</w:t>
      </w:r>
      <w:r w:rsidR="002948D0" w:rsidRPr="002948D0">
        <w:rPr>
          <w:rFonts w:ascii="GHEA Grapalat" w:hAnsi="GHEA Grapalat" w:cs="Sylfaen"/>
          <w:sz w:val="24"/>
          <w:szCs w:val="24"/>
          <w:lang w:val="hy-AM"/>
        </w:rPr>
        <w:t xml:space="preserve"> և 72 </w:t>
      </w:r>
      <w:r w:rsidR="002948D0" w:rsidRPr="002962EB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նախադպրոցական ուսումնական հաստատությունների</w:t>
      </w:r>
      <w:r w:rsidR="002948D0" w:rsidRPr="002962EB">
        <w:rPr>
          <w:rFonts w:ascii="GHEA Grapalat" w:hAnsi="GHEA Grapalat" w:cs="Sylfaen"/>
          <w:b/>
          <w:sz w:val="24"/>
          <w:szCs w:val="24"/>
          <w:lang w:val="hy-AM"/>
        </w:rPr>
        <w:t xml:space="preserve"> </w:t>
      </w:r>
      <w:r w:rsidR="002948D0" w:rsidRPr="002962EB">
        <w:rPr>
          <w:rFonts w:ascii="GHEA Grapalat" w:hAnsi="GHEA Grapalat" w:cs="Sylfaen"/>
          <w:bCs/>
          <w:sz w:val="24"/>
          <w:szCs w:val="24"/>
          <w:lang w:val="af-ZA"/>
        </w:rPr>
        <w:t xml:space="preserve">տնօրենների </w:t>
      </w:r>
      <w:r w:rsidR="002948D0" w:rsidRPr="002962EB">
        <w:rPr>
          <w:rFonts w:ascii="GHEA Grapalat" w:hAnsi="GHEA Grapalat" w:cs="Sylfaen"/>
          <w:sz w:val="24"/>
          <w:szCs w:val="24"/>
          <w:lang w:val="hy-AM"/>
        </w:rPr>
        <w:t>համար</w:t>
      </w:r>
      <w:r w:rsidR="002948D0" w:rsidRPr="002962E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2948D0" w:rsidRPr="002962EB">
        <w:rPr>
          <w:rFonts w:ascii="GHEA Grapalat" w:hAnsi="GHEA Grapalat" w:cs="Sylfaen"/>
          <w:sz w:val="24"/>
          <w:szCs w:val="24"/>
          <w:lang w:val="hy-AM"/>
        </w:rPr>
        <w:t xml:space="preserve">իրականացվել </w:t>
      </w:r>
      <w:r w:rsidR="002948D0" w:rsidRPr="002948D0">
        <w:rPr>
          <w:rFonts w:ascii="GHEA Grapalat" w:hAnsi="GHEA Grapalat" w:cs="Sylfaen"/>
          <w:sz w:val="24"/>
          <w:szCs w:val="24"/>
          <w:lang w:val="hy-AM"/>
        </w:rPr>
        <w:t>է 4</w:t>
      </w:r>
      <w:r w:rsidR="002948D0" w:rsidRPr="002962EB">
        <w:rPr>
          <w:rFonts w:ascii="GHEA Grapalat" w:hAnsi="GHEA Grapalat" w:cs="Sylfaen"/>
          <w:sz w:val="24"/>
          <w:szCs w:val="24"/>
          <w:lang w:val="hy-AM"/>
        </w:rPr>
        <w:t xml:space="preserve"> խորհրդատվություն: </w:t>
      </w:r>
      <w:r w:rsidR="002948D0" w:rsidRPr="000F4208">
        <w:rPr>
          <w:rFonts w:ascii="GHEA Grapalat" w:hAnsi="GHEA Grapalat" w:cs="Sylfaen"/>
          <w:sz w:val="24"/>
          <w:szCs w:val="24"/>
          <w:lang w:val="hy-AM"/>
        </w:rPr>
        <w:t>Խորհրդատվության ընթացքում տրամադրվել է</w:t>
      </w:r>
      <w:r w:rsidR="002948D0" w:rsidRPr="000F4208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2948D0" w:rsidRPr="000F4208">
        <w:rPr>
          <w:rFonts w:ascii="GHEA Grapalat" w:hAnsi="GHEA Grapalat"/>
          <w:sz w:val="24"/>
          <w:szCs w:val="24"/>
          <w:lang w:val="hy-AM"/>
        </w:rPr>
        <w:t>նախադպրոցական կրթության ոլորտը կարգավորող</w:t>
      </w:r>
      <w:r w:rsidR="002948D0" w:rsidRPr="000F4208">
        <w:rPr>
          <w:rFonts w:ascii="GHEA Grapalat" w:hAnsi="GHEA Grapalat"/>
          <w:sz w:val="24"/>
          <w:szCs w:val="24"/>
          <w:lang w:val="ro-RO"/>
        </w:rPr>
        <w:t xml:space="preserve"> </w:t>
      </w:r>
      <w:r w:rsidR="002948D0" w:rsidRPr="000F4208">
        <w:rPr>
          <w:rFonts w:ascii="GHEA Grapalat" w:hAnsi="GHEA Grapalat"/>
          <w:sz w:val="24"/>
          <w:szCs w:val="24"/>
          <w:lang w:val="hy-AM"/>
        </w:rPr>
        <w:t>օրենսդրության</w:t>
      </w:r>
      <w:r w:rsidR="002948D0" w:rsidRPr="000F4208">
        <w:rPr>
          <w:rFonts w:ascii="GHEA Grapalat" w:hAnsi="GHEA Grapalat"/>
          <w:sz w:val="24"/>
          <w:szCs w:val="24"/>
          <w:lang w:val="ro-RO"/>
        </w:rPr>
        <w:t xml:space="preserve"> </w:t>
      </w:r>
      <w:r w:rsidR="002948D0" w:rsidRPr="000F4208">
        <w:rPr>
          <w:rFonts w:ascii="GHEA Grapalat" w:hAnsi="GHEA Grapalat"/>
          <w:sz w:val="24"/>
          <w:szCs w:val="24"/>
          <w:lang w:val="hy-AM"/>
        </w:rPr>
        <w:t>պահանջների</w:t>
      </w:r>
      <w:r w:rsidR="002948D0" w:rsidRPr="000F4208">
        <w:rPr>
          <w:rFonts w:ascii="GHEA Grapalat" w:hAnsi="GHEA Grapalat"/>
          <w:sz w:val="24"/>
          <w:szCs w:val="24"/>
          <w:lang w:val="ro-RO"/>
        </w:rPr>
        <w:t xml:space="preserve"> կիրարկման </w:t>
      </w:r>
      <w:r w:rsidR="002948D0" w:rsidRPr="000F4208">
        <w:rPr>
          <w:rFonts w:ascii="GHEA Grapalat" w:hAnsi="GHEA Grapalat"/>
          <w:sz w:val="24"/>
          <w:szCs w:val="24"/>
          <w:lang w:val="hy-AM"/>
        </w:rPr>
        <w:t>վերաբերյալ</w:t>
      </w:r>
      <w:r w:rsidR="002948D0" w:rsidRPr="000F4208">
        <w:rPr>
          <w:rFonts w:ascii="GHEA Grapalat" w:hAnsi="GHEA Grapalat" w:cs="Sylfaen"/>
          <w:sz w:val="24"/>
          <w:szCs w:val="24"/>
          <w:lang w:val="hy-AM"/>
        </w:rPr>
        <w:t xml:space="preserve"> մասնագիտական</w:t>
      </w:r>
      <w:r w:rsidR="002948D0" w:rsidRPr="000F4208">
        <w:rPr>
          <w:rFonts w:ascii="GHEA Grapalat" w:hAnsi="GHEA Grapalat"/>
          <w:color w:val="000000"/>
          <w:sz w:val="24"/>
          <w:szCs w:val="24"/>
          <w:lang w:val="ro-RO"/>
        </w:rPr>
        <w:t xml:space="preserve"> և </w:t>
      </w:r>
      <w:r w:rsidR="002948D0" w:rsidRPr="000F4208">
        <w:rPr>
          <w:rFonts w:ascii="GHEA Grapalat" w:hAnsi="GHEA Grapalat"/>
          <w:color w:val="000000"/>
          <w:sz w:val="24"/>
          <w:szCs w:val="24"/>
          <w:lang w:val="hy-AM"/>
        </w:rPr>
        <w:t>մեթոդական</w:t>
      </w:r>
      <w:r w:rsidR="002948D0" w:rsidRPr="000F4208">
        <w:rPr>
          <w:rFonts w:ascii="GHEA Grapalat" w:hAnsi="GHEA Grapalat"/>
          <w:color w:val="000000"/>
          <w:sz w:val="24"/>
          <w:szCs w:val="24"/>
          <w:lang w:val="ro-RO"/>
        </w:rPr>
        <w:t xml:space="preserve"> </w:t>
      </w:r>
      <w:r w:rsidR="002948D0" w:rsidRPr="000F4208">
        <w:rPr>
          <w:rFonts w:ascii="GHEA Grapalat" w:hAnsi="GHEA Grapalat"/>
          <w:color w:val="000000"/>
          <w:sz w:val="24"/>
          <w:szCs w:val="24"/>
          <w:lang w:val="hy-AM"/>
        </w:rPr>
        <w:t>աջակցություն,</w:t>
      </w:r>
      <w:r w:rsidR="002948D0" w:rsidRPr="000F4208">
        <w:rPr>
          <w:rFonts w:ascii="GHEA Grapalat" w:hAnsi="GHEA Grapalat" w:cs="Sylfaen"/>
          <w:sz w:val="24"/>
          <w:szCs w:val="24"/>
          <w:lang w:val="af-ZA"/>
        </w:rPr>
        <w:t xml:space="preserve"> ներկայացվել են նաև ստուգումների ընթացակարգը, նախադպրոցական կրթության ոլորտի ստուգաթերթերը</w:t>
      </w:r>
      <w:r w:rsidRPr="000F4208">
        <w:rPr>
          <w:rFonts w:ascii="GHEA Grapalat" w:hAnsi="GHEA Grapalat" w:cs="Sylfaen"/>
          <w:sz w:val="24"/>
          <w:szCs w:val="24"/>
          <w:lang w:val="af-ZA"/>
        </w:rPr>
        <w:t>,</w:t>
      </w:r>
      <w:r w:rsidR="002948D0" w:rsidRPr="000F4208">
        <w:rPr>
          <w:rFonts w:ascii="GHEA Grapalat" w:hAnsi="GHEA Grapalat" w:cs="Sylfaen"/>
          <w:sz w:val="24"/>
          <w:szCs w:val="24"/>
          <w:lang w:val="hy-AM"/>
        </w:rPr>
        <w:t xml:space="preserve"> նախադպրոցական ուսումնական հաստատության ստուգաթերթերի հարցերի հիման վրա մշակված ռուբրիկները, հաճախակի արձանագրվող խախտումները</w:t>
      </w:r>
      <w:r w:rsidRPr="000F4208">
        <w:rPr>
          <w:rFonts w:ascii="GHEA Grapalat" w:hAnsi="GHEA Grapalat" w:cs="Sylfaen"/>
          <w:sz w:val="24"/>
          <w:szCs w:val="24"/>
          <w:lang w:val="hy-AM"/>
        </w:rPr>
        <w:t>:</w:t>
      </w:r>
    </w:p>
    <w:p w14:paraId="74D22CCD" w14:textId="1D1EE22F" w:rsidR="002948D0" w:rsidRPr="000F4208" w:rsidRDefault="000F4208" w:rsidP="000F4208">
      <w:pPr>
        <w:pStyle w:val="Default"/>
        <w:spacing w:line="276" w:lineRule="auto"/>
        <w:ind w:firstLine="392"/>
        <w:jc w:val="both"/>
        <w:rPr>
          <w:rFonts w:cs="Courier New"/>
          <w:color w:val="auto"/>
          <w:lang w:val="hy-AM"/>
        </w:rPr>
      </w:pPr>
      <w:r w:rsidRPr="000F4208">
        <w:rPr>
          <w:rFonts w:cs="Sylfaen"/>
          <w:lang w:val="hy-AM"/>
        </w:rPr>
        <w:t xml:space="preserve">Խորհրդատվությունների մասնակիցների հետ իրականացվել են </w:t>
      </w:r>
      <w:r w:rsidR="002948D0" w:rsidRPr="000F4208">
        <w:rPr>
          <w:rFonts w:cs="Sylfaen"/>
          <w:lang w:val="hy-AM"/>
        </w:rPr>
        <w:t>խմբային աշխատանք</w:t>
      </w:r>
      <w:r w:rsidRPr="000F4208">
        <w:rPr>
          <w:rFonts w:cs="Sylfaen"/>
          <w:lang w:val="hy-AM"/>
        </w:rPr>
        <w:t>ներ՝ ըստ նախապես կազմված հարցաթերթերի</w:t>
      </w:r>
      <w:r w:rsidR="002948D0" w:rsidRPr="000F4208">
        <w:rPr>
          <w:rFonts w:cs="Sylfaen"/>
          <w:lang w:val="hy-AM"/>
        </w:rPr>
        <w:t>։</w:t>
      </w:r>
      <w:r w:rsidRPr="000F4208">
        <w:rPr>
          <w:rFonts w:cs="Sylfaen"/>
          <w:lang w:val="hy-AM"/>
        </w:rPr>
        <w:t xml:space="preserve"> Միջոցառումների ավարտին մասնակիցների կողմից լրացվել են հարցաթերթեր</w:t>
      </w:r>
      <w:r w:rsidR="002948D0" w:rsidRPr="000F4208">
        <w:rPr>
          <w:rFonts w:cs="Sylfaen"/>
          <w:color w:val="auto"/>
          <w:lang w:val="hy-AM"/>
        </w:rPr>
        <w:t xml:space="preserve"> հետադարձ կապ</w:t>
      </w:r>
      <w:r w:rsidRPr="000F4208">
        <w:rPr>
          <w:rFonts w:cs="Sylfaen"/>
          <w:color w:val="auto"/>
          <w:lang w:val="hy-AM"/>
        </w:rPr>
        <w:t xml:space="preserve"> ապահովելու նպատակով:</w:t>
      </w:r>
      <w:r w:rsidR="002948D0" w:rsidRPr="000F4208">
        <w:rPr>
          <w:rFonts w:cs="Courier New"/>
          <w:color w:val="auto"/>
          <w:lang w:val="hy-AM"/>
        </w:rPr>
        <w:t xml:space="preserve"> </w:t>
      </w:r>
    </w:p>
    <w:p w14:paraId="698F8149" w14:textId="455F6171" w:rsidR="007A2153" w:rsidRPr="002962EB" w:rsidRDefault="007A2153" w:rsidP="0069462E">
      <w:pPr>
        <w:spacing w:before="240"/>
        <w:ind w:right="-1" w:firstLine="567"/>
        <w:jc w:val="both"/>
        <w:rPr>
          <w:rFonts w:ascii="GHEA Grapalat" w:hAnsi="GHEA Grapalat" w:cstheme="minorHAnsi"/>
          <w:b/>
          <w:bCs/>
          <w:i/>
          <w:iCs/>
          <w:color w:val="0F243E" w:themeColor="text2" w:themeShade="80"/>
          <w:sz w:val="24"/>
          <w:szCs w:val="24"/>
          <w:lang w:val="ro-RO"/>
        </w:rPr>
      </w:pPr>
      <w:r w:rsidRPr="002962EB">
        <w:rPr>
          <w:rFonts w:ascii="GHEA Grapalat" w:hAnsi="GHEA Grapalat" w:cstheme="minorHAnsi"/>
          <w:b/>
          <w:bCs/>
          <w:i/>
          <w:iCs/>
          <w:color w:val="0F243E" w:themeColor="text2" w:themeShade="80"/>
          <w:sz w:val="24"/>
          <w:szCs w:val="24"/>
          <w:lang w:val="hy-AM"/>
        </w:rPr>
        <w:t>Հանրակրթության</w:t>
      </w:r>
      <w:r w:rsidRPr="002962EB">
        <w:rPr>
          <w:rFonts w:ascii="GHEA Grapalat" w:hAnsi="GHEA Grapalat" w:cstheme="minorHAnsi"/>
          <w:b/>
          <w:bCs/>
          <w:i/>
          <w:iCs/>
          <w:color w:val="0F243E" w:themeColor="text2" w:themeShade="80"/>
          <w:sz w:val="24"/>
          <w:szCs w:val="24"/>
          <w:lang w:val="ro-RO"/>
        </w:rPr>
        <w:t xml:space="preserve"> </w:t>
      </w:r>
      <w:r w:rsidRPr="002962EB">
        <w:rPr>
          <w:rFonts w:ascii="GHEA Grapalat" w:hAnsi="GHEA Grapalat" w:cstheme="minorHAnsi"/>
          <w:b/>
          <w:bCs/>
          <w:i/>
          <w:iCs/>
          <w:color w:val="0F243E" w:themeColor="text2" w:themeShade="80"/>
          <w:sz w:val="24"/>
          <w:szCs w:val="24"/>
          <w:lang w:val="hy-AM"/>
        </w:rPr>
        <w:t>ոլորտ</w:t>
      </w:r>
    </w:p>
    <w:p w14:paraId="17717A04" w14:textId="4F988166" w:rsidR="00EE1685" w:rsidRDefault="0069462E" w:rsidP="000F4208">
      <w:pPr>
        <w:ind w:firstLine="709"/>
        <w:jc w:val="both"/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ro-RO"/>
        </w:rPr>
      </w:pPr>
      <w:r w:rsidRPr="0097011B">
        <w:rPr>
          <w:rFonts w:ascii="GHEA Grapalat" w:hAnsi="GHEA Grapalat"/>
          <w:bCs/>
          <w:iCs/>
          <w:sz w:val="24"/>
          <w:szCs w:val="24"/>
          <w:lang w:val="hy-AM"/>
        </w:rPr>
        <w:t>ԿՏՄ</w:t>
      </w:r>
      <w:r w:rsidRPr="0069462E">
        <w:rPr>
          <w:rFonts w:ascii="GHEA Grapalat" w:hAnsi="GHEA Grapalat"/>
          <w:bCs/>
          <w:iCs/>
          <w:sz w:val="24"/>
          <w:szCs w:val="24"/>
          <w:lang w:val="ro-RO"/>
        </w:rPr>
        <w:t xml:space="preserve"> </w:t>
      </w:r>
      <w:r w:rsidRPr="0097011B">
        <w:rPr>
          <w:rFonts w:ascii="GHEA Grapalat" w:hAnsi="GHEA Grapalat"/>
          <w:bCs/>
          <w:iCs/>
          <w:sz w:val="24"/>
          <w:szCs w:val="24"/>
          <w:lang w:val="hy-AM"/>
        </w:rPr>
        <w:t>կողմից</w:t>
      </w:r>
      <w:r w:rsidRPr="0069462E">
        <w:rPr>
          <w:rFonts w:ascii="GHEA Grapalat" w:hAnsi="GHEA Grapalat"/>
          <w:bCs/>
          <w:iCs/>
          <w:sz w:val="24"/>
          <w:szCs w:val="24"/>
          <w:lang w:val="ro-RO"/>
        </w:rPr>
        <w:t xml:space="preserve"> </w:t>
      </w:r>
      <w:r w:rsidRPr="0097011B">
        <w:rPr>
          <w:rFonts w:ascii="GHEA Grapalat" w:hAnsi="GHEA Grapalat"/>
          <w:bCs/>
          <w:iCs/>
          <w:sz w:val="24"/>
          <w:szCs w:val="24"/>
          <w:lang w:val="hy-AM"/>
        </w:rPr>
        <w:t>իրականացվող</w:t>
      </w:r>
      <w:r w:rsidRPr="0069462E">
        <w:rPr>
          <w:rFonts w:ascii="GHEA Grapalat" w:hAnsi="GHEA Grapalat"/>
          <w:bCs/>
          <w:iCs/>
          <w:sz w:val="24"/>
          <w:szCs w:val="24"/>
          <w:lang w:val="ro-RO"/>
        </w:rPr>
        <w:t xml:space="preserve"> </w:t>
      </w:r>
      <w:r w:rsidRPr="0097011B">
        <w:rPr>
          <w:rFonts w:ascii="GHEA Grapalat" w:hAnsi="GHEA Grapalat"/>
          <w:bCs/>
          <w:iCs/>
          <w:sz w:val="24"/>
          <w:szCs w:val="24"/>
          <w:lang w:val="hy-AM"/>
        </w:rPr>
        <w:t>կանխարգելիչ</w:t>
      </w:r>
      <w:r w:rsidRPr="0069462E">
        <w:rPr>
          <w:rFonts w:ascii="GHEA Grapalat" w:hAnsi="GHEA Grapalat"/>
          <w:bCs/>
          <w:iCs/>
          <w:sz w:val="24"/>
          <w:szCs w:val="24"/>
          <w:lang w:val="ro-RO"/>
        </w:rPr>
        <w:t xml:space="preserve"> </w:t>
      </w:r>
      <w:r w:rsidRPr="0097011B">
        <w:rPr>
          <w:rFonts w:ascii="GHEA Grapalat" w:hAnsi="GHEA Grapalat"/>
          <w:bCs/>
          <w:iCs/>
          <w:sz w:val="24"/>
          <w:szCs w:val="24"/>
          <w:lang w:val="hy-AM"/>
        </w:rPr>
        <w:t>միջոցառումների</w:t>
      </w:r>
      <w:r w:rsidRPr="0069462E">
        <w:rPr>
          <w:rFonts w:ascii="GHEA Grapalat" w:hAnsi="GHEA Grapalat"/>
          <w:bCs/>
          <w:iCs/>
          <w:sz w:val="24"/>
          <w:szCs w:val="24"/>
          <w:lang w:val="ro-RO"/>
        </w:rPr>
        <w:t xml:space="preserve"> շրջանակում </w:t>
      </w:r>
      <w:r w:rsidRPr="0069462E">
        <w:rPr>
          <w:rFonts w:ascii="GHEA Grapalat" w:hAnsi="GHEA Grapalat"/>
          <w:sz w:val="24"/>
          <w:szCs w:val="24"/>
          <w:lang w:val="hy-AM" w:eastAsia="en-GB"/>
        </w:rPr>
        <w:t xml:space="preserve">ՀՀ մարզերի </w:t>
      </w:r>
      <w:r w:rsidR="000F4208" w:rsidRPr="000F4208">
        <w:rPr>
          <w:rFonts w:ascii="GHEA Grapalat" w:hAnsi="GHEA Grapalat"/>
          <w:sz w:val="24"/>
          <w:szCs w:val="24"/>
          <w:lang w:val="hy-AM" w:eastAsia="en-GB"/>
        </w:rPr>
        <w:t>5</w:t>
      </w:r>
      <w:r w:rsidR="000F4208" w:rsidRPr="000F4208">
        <w:rPr>
          <w:rFonts w:ascii="GHEA Grapalat" w:hAnsi="GHEA Grapalat"/>
          <w:sz w:val="24"/>
          <w:szCs w:val="24"/>
          <w:lang w:val="ro-RO" w:eastAsia="en-GB"/>
        </w:rPr>
        <w:t>6</w:t>
      </w:r>
      <w:r w:rsidRPr="0069462E">
        <w:rPr>
          <w:rFonts w:ascii="GHEA Grapalat" w:hAnsi="GHEA Grapalat"/>
          <w:sz w:val="24"/>
          <w:szCs w:val="24"/>
          <w:lang w:val="hy-AM" w:eastAsia="en-GB"/>
        </w:rPr>
        <w:t xml:space="preserve"> հանրակրթական ուսումնական հաստատություններ</w:t>
      </w:r>
      <w:r w:rsidR="000F4208" w:rsidRPr="001D6F8F">
        <w:rPr>
          <w:rFonts w:ascii="GHEA Grapalat" w:hAnsi="GHEA Grapalat"/>
          <w:sz w:val="24"/>
          <w:szCs w:val="24"/>
          <w:lang w:val="hy-AM" w:eastAsia="en-GB"/>
        </w:rPr>
        <w:t>ի</w:t>
      </w:r>
      <w:r w:rsidRPr="0069462E">
        <w:rPr>
          <w:rFonts w:ascii="GHEA Grapalat" w:hAnsi="GHEA Grapalat"/>
          <w:sz w:val="24"/>
          <w:szCs w:val="24"/>
          <w:lang w:val="hy-AM" w:eastAsia="en-GB"/>
        </w:rPr>
        <w:t xml:space="preserve"> </w:t>
      </w:r>
      <w:r w:rsidR="000F4208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 xml:space="preserve">տնօրենների </w:t>
      </w:r>
      <w:r w:rsidR="000F4208" w:rsidRPr="001D6F8F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մանակցությամբ</w:t>
      </w:r>
      <w:r w:rsidR="000F4208" w:rsidRPr="000F4208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ro-RO"/>
        </w:rPr>
        <w:t xml:space="preserve"> </w:t>
      </w:r>
      <w:r w:rsidR="000F4208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ro-RO"/>
        </w:rPr>
        <w:t xml:space="preserve">իրականացվել </w:t>
      </w:r>
      <w:r w:rsidR="006403DF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ro-RO"/>
        </w:rPr>
        <w:t>է</w:t>
      </w:r>
      <w:r w:rsidR="000F4208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="000F4208" w:rsidRPr="000F4208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ro-RO"/>
        </w:rPr>
        <w:t>4</w:t>
      </w:r>
      <w:r w:rsidR="000F4208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="00EE1685" w:rsidRPr="00EE1685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ro-RO"/>
        </w:rPr>
        <w:t>(</w:t>
      </w:r>
      <w:r w:rsidR="000F4208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հեռավար</w:t>
      </w:r>
      <w:r w:rsidR="00EE1685" w:rsidRPr="00EE1685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ro-RO"/>
        </w:rPr>
        <w:t>)</w:t>
      </w:r>
      <w:r w:rsidR="000F4208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 xml:space="preserve"> խորհրդատվություն</w:t>
      </w:r>
      <w:r w:rsidR="000F4208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af-ZA"/>
        </w:rPr>
        <w:t xml:space="preserve">` </w:t>
      </w:r>
      <w:r w:rsidR="000F4208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ստուգաթերթերի, հանրակրթության</w:t>
      </w:r>
      <w:r w:rsidR="000F4208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af-ZA"/>
        </w:rPr>
        <w:t xml:space="preserve"> </w:t>
      </w:r>
      <w:r w:rsidR="000F4208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ոլորտի օրենսդրության պահանջների պահպանման (իրավական ակտերում</w:t>
      </w:r>
      <w:r w:rsidR="000F4208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af-ZA"/>
        </w:rPr>
        <w:t xml:space="preserve"> </w:t>
      </w:r>
      <w:r w:rsidR="000F4208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կատարված փոփոխություններ, սահմանված կարգով կիրառում և այլն) վերաբերյալ իրազեկվածության բարձրացման նպատակով։</w:t>
      </w:r>
      <w:r w:rsidR="00EE1685" w:rsidRPr="00EE1685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ro-RO"/>
        </w:rPr>
        <w:t xml:space="preserve"> </w:t>
      </w:r>
    </w:p>
    <w:p w14:paraId="25414144" w14:textId="77777777" w:rsidR="00EE1685" w:rsidRDefault="000F4208" w:rsidP="00EE1685">
      <w:pPr>
        <w:ind w:firstLine="709"/>
        <w:jc w:val="both"/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</w:pPr>
      <w:r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Սահիկաշարի միջոցով ներկայացվե</w:t>
      </w:r>
      <w:r w:rsidR="00EE1685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լ</w:t>
      </w:r>
      <w:r w:rsidR="00EE1685" w:rsidRPr="00EE1685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ro-RO"/>
        </w:rPr>
        <w:t xml:space="preserve"> </w:t>
      </w:r>
      <w:r w:rsidR="00EE1685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ro-RO"/>
        </w:rPr>
        <w:t>են</w:t>
      </w:r>
      <w:r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 xml:space="preserve"> ստուգումների իրականացման ընթացակարգը, գործող ստուգաթերթերի կառուցվածքը և բովանդակային առանձնահատկությունները։ </w:t>
      </w:r>
      <w:r w:rsidR="00EE1685" w:rsidRPr="00EE1685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Միջոցառումների ընթացքում ա</w:t>
      </w:r>
      <w:r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նդրադարձ</w:t>
      </w:r>
      <w:r w:rsidR="00EE1685" w:rsidRPr="00EE1685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 xml:space="preserve">ել են նաև </w:t>
      </w:r>
      <w:r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ստուգաթերթերի՝ բովանդակային պարզաբանումներ պահանջող հարցերը լիարժեք գնահատելու նպատակով ներդրված նոր գործիքի (սյունակաշարերի) առանձնահատկություններին</w:t>
      </w:r>
      <w:r w:rsidR="00EE1685" w:rsidRPr="00EE1685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:</w:t>
      </w:r>
    </w:p>
    <w:p w14:paraId="058C34B7" w14:textId="1DA5AE66" w:rsidR="00EE1685" w:rsidRPr="006403DF" w:rsidRDefault="00EE1685" w:rsidP="00EE1685">
      <w:pPr>
        <w:ind w:firstLine="709"/>
        <w:jc w:val="both"/>
        <w:rPr>
          <w:rFonts w:ascii="GHEA Grapalat" w:hAnsi="GHEA Grapalat" w:cs="Sylfaen"/>
          <w:color w:val="000000"/>
          <w:shd w:val="clear" w:color="auto" w:fill="FFFFFF"/>
          <w:lang w:val="hy-AM"/>
        </w:rPr>
      </w:pPr>
      <w:r w:rsidRPr="00EE1685">
        <w:rPr>
          <w:rFonts w:ascii="GHEA Grapalat" w:eastAsia="Times New Roman" w:hAnsi="GHEA Grapalat" w:cs="Sylfaen"/>
          <w:bCs/>
          <w:sz w:val="24"/>
          <w:szCs w:val="24"/>
          <w:lang w:val="hy-AM"/>
        </w:rPr>
        <w:t xml:space="preserve">Խորհրդատվության մասնակիցների կողմից բարձրացված հարցերը վերաբերել են </w:t>
      </w:r>
      <w:r w:rsidRPr="00EE1685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 xml:space="preserve">մանկավարժական աշխատողների դասավանդման իրավունքին, ուսուցչի ծանրաբեռնվածությանը, Հանրակրթության պետական չափորոշչի ներդրմամբ </w:t>
      </w:r>
      <w:r w:rsidR="006403DF" w:rsidRPr="006403DF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պայմանավորված՝ ուսուցչի դրույքաչափի փոփոխությանը և այլն:</w:t>
      </w:r>
    </w:p>
    <w:p w14:paraId="27B148EF" w14:textId="65BD3DB7" w:rsidR="007A2153" w:rsidRPr="0069654E" w:rsidRDefault="007A2153" w:rsidP="00E24FA2">
      <w:pPr>
        <w:tabs>
          <w:tab w:val="left" w:pos="90"/>
        </w:tabs>
        <w:ind w:firstLine="540"/>
        <w:jc w:val="both"/>
        <w:rPr>
          <w:rFonts w:ascii="GHEA Grapalat" w:eastAsia="MS Mincho" w:hAnsi="GHEA Grapalat"/>
          <w:b/>
          <w:i/>
          <w:color w:val="0F243E" w:themeColor="text2" w:themeShade="80"/>
          <w:sz w:val="24"/>
          <w:szCs w:val="24"/>
          <w:lang w:val="hy-AM"/>
        </w:rPr>
      </w:pPr>
      <w:r w:rsidRPr="0069654E">
        <w:rPr>
          <w:rFonts w:ascii="GHEA Grapalat" w:hAnsi="GHEA Grapalat"/>
          <w:b/>
          <w:i/>
          <w:color w:val="0F243E" w:themeColor="text2" w:themeShade="80"/>
          <w:sz w:val="24"/>
          <w:szCs w:val="24"/>
          <w:lang w:val="hy-AM"/>
        </w:rPr>
        <w:lastRenderedPageBreak/>
        <w:t xml:space="preserve">Նախնական մասնագիտական (արհեստագործական) և միջին մասնագիտական կրթության ոլորտներ </w:t>
      </w:r>
    </w:p>
    <w:p w14:paraId="0CAD9B9A" w14:textId="2ED5F540" w:rsidR="0069654E" w:rsidRDefault="0069654E" w:rsidP="0069654E">
      <w:pPr>
        <w:tabs>
          <w:tab w:val="left" w:pos="90"/>
        </w:tabs>
        <w:spacing w:before="240"/>
        <w:ind w:firstLine="567"/>
        <w:jc w:val="both"/>
        <w:rPr>
          <w:rFonts w:ascii="GHEA Grapalat" w:eastAsia="MS Mincho" w:hAnsi="GHEA Grapalat"/>
          <w:sz w:val="24"/>
          <w:szCs w:val="24"/>
          <w:lang w:val="hy-AM"/>
        </w:rPr>
      </w:pPr>
      <w:r w:rsidRPr="0069654E">
        <w:rPr>
          <w:rFonts w:ascii="GHEA Grapalat" w:eastAsia="MS Mincho" w:hAnsi="GHEA Grapalat"/>
          <w:sz w:val="24"/>
          <w:szCs w:val="24"/>
          <w:lang w:val="hy-AM"/>
        </w:rPr>
        <w:t>Ս</w:t>
      </w:r>
      <w:r>
        <w:rPr>
          <w:rFonts w:ascii="GHEA Grapalat" w:eastAsia="MS Mincho" w:hAnsi="GHEA Grapalat"/>
          <w:sz w:val="24"/>
          <w:szCs w:val="24"/>
          <w:lang w:val="hy-AM"/>
        </w:rPr>
        <w:t xml:space="preserve">տուգաթերթերի, ստուգումների և </w:t>
      </w:r>
      <w:r w:rsidRPr="0069654E">
        <w:rPr>
          <w:rFonts w:ascii="GHEA Grapalat" w:eastAsia="MS Mincho" w:hAnsi="GHEA Grapalat"/>
          <w:sz w:val="24"/>
          <w:szCs w:val="24"/>
          <w:lang w:val="hy-AM"/>
        </w:rPr>
        <w:t>նախնական</w:t>
      </w:r>
      <w:r>
        <w:rPr>
          <w:rFonts w:ascii="GHEA Grapalat" w:eastAsia="MS Mincho" w:hAnsi="GHEA Grapalat"/>
          <w:sz w:val="24"/>
          <w:szCs w:val="24"/>
          <w:lang w:val="ro-RO"/>
        </w:rPr>
        <w:t xml:space="preserve"> մասնագիտական, միջին մասնագիտական կրթության ոլորտները կարգավորող ՀՀ </w:t>
      </w:r>
      <w:r>
        <w:rPr>
          <w:rFonts w:ascii="GHEA Grapalat" w:eastAsia="MS Mincho" w:hAnsi="GHEA Grapalat"/>
          <w:sz w:val="24"/>
          <w:szCs w:val="24"/>
          <w:lang w:val="hy-AM"/>
        </w:rPr>
        <w:t>օրենսդրության պահանջների պահպանման (իրավական ակտերի փոփոխությունները, սահմանված կարգով կիրառման) վերաբերյալ իրավական, մասնագիտական և մեթոդական աջակցություն ապահովելու նպատակով</w:t>
      </w:r>
      <w:r w:rsidRPr="0069654E">
        <w:rPr>
          <w:rFonts w:ascii="GHEA Grapalat" w:eastAsia="MS Mincho" w:hAnsi="GHEA Grapalat"/>
          <w:sz w:val="24"/>
          <w:szCs w:val="24"/>
          <w:lang w:val="hy-AM"/>
        </w:rPr>
        <w:t>՝</w:t>
      </w:r>
      <w:r w:rsidRPr="0069654E">
        <w:rPr>
          <w:rFonts w:ascii="GHEA Grapalat" w:eastAsia="MS Mincho" w:hAnsi="GHEA Grapalat"/>
          <w:sz w:val="24"/>
          <w:szCs w:val="24"/>
          <w:lang w:val="ro-RO"/>
        </w:rPr>
        <w:t xml:space="preserve"> </w:t>
      </w:r>
      <w:r>
        <w:rPr>
          <w:rFonts w:ascii="GHEA Grapalat" w:hAnsi="GHEA Grapalat" w:cs="GHEA Grapalat"/>
          <w:color w:val="000000"/>
          <w:sz w:val="24"/>
          <w:szCs w:val="24"/>
          <w:lang w:val="hy-AM"/>
        </w:rPr>
        <w:t xml:space="preserve">ՀՀ </w:t>
      </w:r>
      <w:r w:rsidR="006403DF" w:rsidRPr="006403DF">
        <w:rPr>
          <w:rFonts w:ascii="GHEA Grapalat" w:hAnsi="GHEA Grapalat" w:cs="GHEA Grapalat"/>
          <w:color w:val="000000"/>
          <w:sz w:val="24"/>
          <w:szCs w:val="24"/>
          <w:lang w:val="hy-AM"/>
        </w:rPr>
        <w:t>Սյունիքի</w:t>
      </w:r>
      <w:r>
        <w:rPr>
          <w:rFonts w:ascii="GHEA Grapalat" w:hAnsi="GHEA Grapalat" w:cs="GHEA Grapalat"/>
          <w:color w:val="000000"/>
          <w:sz w:val="24"/>
          <w:szCs w:val="24"/>
          <w:lang w:val="hy-AM"/>
        </w:rPr>
        <w:t xml:space="preserve">, </w:t>
      </w:r>
      <w:r w:rsidR="006403DF" w:rsidRPr="006403DF">
        <w:rPr>
          <w:rFonts w:ascii="GHEA Grapalat" w:hAnsi="GHEA Grapalat" w:cs="GHEA Grapalat"/>
          <w:color w:val="000000"/>
          <w:sz w:val="24"/>
          <w:szCs w:val="24"/>
          <w:lang w:val="hy-AM"/>
        </w:rPr>
        <w:t>Վայոց ձորի</w:t>
      </w:r>
      <w:r>
        <w:rPr>
          <w:rFonts w:ascii="GHEA Grapalat" w:hAnsi="GHEA Grapalat" w:cs="GHEA Grapalat"/>
          <w:color w:val="000000"/>
          <w:sz w:val="24"/>
          <w:szCs w:val="24"/>
          <w:lang w:val="hy-AM"/>
        </w:rPr>
        <w:t xml:space="preserve">, </w:t>
      </w:r>
      <w:r w:rsidR="006403DF" w:rsidRPr="006403DF">
        <w:rPr>
          <w:rFonts w:ascii="GHEA Grapalat" w:hAnsi="GHEA Grapalat" w:cs="GHEA Grapalat"/>
          <w:color w:val="000000"/>
          <w:sz w:val="24"/>
          <w:szCs w:val="24"/>
          <w:lang w:val="hy-AM"/>
        </w:rPr>
        <w:t>Կոտայքի</w:t>
      </w:r>
      <w:r>
        <w:rPr>
          <w:rFonts w:ascii="GHEA Grapalat" w:hAnsi="GHEA Grapalat" w:cs="GHEA Grapalat"/>
          <w:color w:val="000000"/>
          <w:sz w:val="24"/>
          <w:szCs w:val="24"/>
          <w:lang w:val="hy-AM"/>
        </w:rPr>
        <w:t xml:space="preserve"> և </w:t>
      </w:r>
      <w:r w:rsidR="006403DF" w:rsidRPr="006403DF">
        <w:rPr>
          <w:rFonts w:ascii="GHEA Grapalat" w:hAnsi="GHEA Grapalat" w:cs="GHEA Grapalat"/>
          <w:color w:val="000000"/>
          <w:sz w:val="24"/>
          <w:szCs w:val="24"/>
          <w:lang w:val="hy-AM"/>
        </w:rPr>
        <w:t>Գեղարքունիքի</w:t>
      </w:r>
      <w:r>
        <w:rPr>
          <w:rFonts w:ascii="GHEA Grapalat" w:hAnsi="GHEA Grapalat" w:cs="GHEA Grapalat"/>
          <w:color w:val="000000"/>
          <w:sz w:val="24"/>
          <w:szCs w:val="24"/>
          <w:lang w:val="hy-AM"/>
        </w:rPr>
        <w:t xml:space="preserve"> մարզերի նախնական մասնագիտական</w:t>
      </w:r>
      <w:r w:rsidRPr="0069654E">
        <w:rPr>
          <w:rFonts w:ascii="GHEA Grapalat" w:hAnsi="GHEA Grapalat" w:cs="GHEA Grapalat"/>
          <w:color w:val="000000"/>
          <w:sz w:val="24"/>
          <w:szCs w:val="24"/>
          <w:lang w:val="ro-RO"/>
        </w:rPr>
        <w:t xml:space="preserve"> </w:t>
      </w:r>
      <w:r>
        <w:rPr>
          <w:rFonts w:ascii="GHEA Grapalat" w:hAnsi="GHEA Grapalat" w:cs="GHEA Grapalat"/>
          <w:color w:val="000000"/>
          <w:sz w:val="24"/>
          <w:szCs w:val="24"/>
          <w:lang w:val="ro-RO"/>
        </w:rPr>
        <w:t>(արհեստագործական)</w:t>
      </w:r>
      <w:r>
        <w:rPr>
          <w:rFonts w:ascii="GHEA Grapalat" w:hAnsi="GHEA Grapalat" w:cs="GHEA Grapalat"/>
          <w:color w:val="000000"/>
          <w:sz w:val="24"/>
          <w:szCs w:val="24"/>
          <w:lang w:val="hy-AM"/>
        </w:rPr>
        <w:t xml:space="preserve"> և միջին մասնագիտական </w:t>
      </w:r>
      <w:r w:rsidRPr="0069654E">
        <w:rPr>
          <w:rFonts w:ascii="GHEA Grapalat" w:hAnsi="GHEA Grapalat" w:cs="GHEA Grapalat"/>
          <w:color w:val="000000"/>
          <w:sz w:val="24"/>
          <w:szCs w:val="24"/>
          <w:lang w:val="hy-AM"/>
        </w:rPr>
        <w:t>ուսումնական</w:t>
      </w:r>
      <w:r w:rsidRPr="0069654E">
        <w:rPr>
          <w:rFonts w:ascii="GHEA Grapalat" w:hAnsi="GHEA Grapalat" w:cs="GHEA Grapalat"/>
          <w:color w:val="000000"/>
          <w:sz w:val="24"/>
          <w:szCs w:val="24"/>
          <w:lang w:val="ro-RO"/>
        </w:rPr>
        <w:t xml:space="preserve"> </w:t>
      </w:r>
      <w:r>
        <w:rPr>
          <w:rFonts w:ascii="GHEA Grapalat" w:hAnsi="GHEA Grapalat" w:cs="GHEA Grapalat"/>
          <w:color w:val="000000"/>
          <w:sz w:val="24"/>
          <w:szCs w:val="24"/>
          <w:lang w:val="hy-AM"/>
        </w:rPr>
        <w:t xml:space="preserve">հաստատությունների </w:t>
      </w:r>
      <w:r w:rsidR="006403DF" w:rsidRPr="006403DF">
        <w:rPr>
          <w:rFonts w:ascii="GHEA Grapalat" w:hAnsi="GHEA Grapalat" w:cs="GHEA Grapalat"/>
          <w:color w:val="000000"/>
          <w:sz w:val="24"/>
          <w:szCs w:val="24"/>
          <w:lang w:val="hy-AM"/>
        </w:rPr>
        <w:t>30</w:t>
      </w:r>
      <w:r>
        <w:rPr>
          <w:rFonts w:ascii="GHEA Grapalat" w:hAnsi="GHEA Grapalat" w:cs="GHEA Grapalat"/>
          <w:color w:val="000000"/>
          <w:sz w:val="24"/>
          <w:szCs w:val="24"/>
          <w:lang w:val="hy-AM"/>
        </w:rPr>
        <w:t xml:space="preserve"> </w:t>
      </w:r>
      <w:r>
        <w:rPr>
          <w:rFonts w:ascii="GHEA Grapalat" w:eastAsia="MS Mincho" w:hAnsi="GHEA Grapalat"/>
          <w:sz w:val="24"/>
          <w:szCs w:val="24"/>
          <w:lang w:val="hy-AM"/>
        </w:rPr>
        <w:t>տնօրենների մասնակցությամբ</w:t>
      </w:r>
      <w:r>
        <w:rPr>
          <w:rFonts w:ascii="GHEA Grapalat" w:eastAsia="Times New Roman" w:hAnsi="GHEA Grapalat" w:cs="GHEA Grapalat"/>
          <w:bCs/>
          <w:color w:val="000000"/>
          <w:sz w:val="24"/>
          <w:szCs w:val="24"/>
          <w:lang w:val="hy-AM"/>
        </w:rPr>
        <w:t xml:space="preserve"> իրականացվել է </w:t>
      </w:r>
      <w:r w:rsidR="006403DF" w:rsidRPr="006403DF">
        <w:rPr>
          <w:rFonts w:ascii="GHEA Grapalat" w:eastAsia="Times New Roman" w:hAnsi="GHEA Grapalat" w:cs="GHEA Grapalat"/>
          <w:bCs/>
          <w:color w:val="000000"/>
          <w:sz w:val="24"/>
          <w:szCs w:val="24"/>
          <w:lang w:val="hy-AM"/>
        </w:rPr>
        <w:t>2</w:t>
      </w:r>
      <w:r>
        <w:rPr>
          <w:rFonts w:ascii="GHEA Grapalat" w:eastAsia="Times New Roman" w:hAnsi="GHEA Grapalat" w:cs="GHEA Grapalat"/>
          <w:bCs/>
          <w:color w:val="000000"/>
          <w:sz w:val="24"/>
          <w:szCs w:val="24"/>
          <w:lang w:val="hy-AM"/>
        </w:rPr>
        <w:t xml:space="preserve"> </w:t>
      </w:r>
      <w:r>
        <w:rPr>
          <w:rFonts w:ascii="GHEA Grapalat" w:eastAsia="Times New Roman" w:hAnsi="GHEA Grapalat" w:cs="Sylfaen"/>
          <w:color w:val="000000"/>
          <w:sz w:val="24"/>
          <w:szCs w:val="24"/>
          <w:shd w:val="clear" w:color="auto" w:fill="FFFFFF"/>
          <w:lang w:val="hy-AM"/>
        </w:rPr>
        <w:t>խորհրդատվություն</w:t>
      </w:r>
      <w:r>
        <w:rPr>
          <w:rFonts w:ascii="GHEA Grapalat" w:eastAsia="MS Mincho" w:hAnsi="GHEA Grapalat"/>
          <w:sz w:val="24"/>
          <w:szCs w:val="24"/>
          <w:lang w:val="hy-AM"/>
        </w:rPr>
        <w:t>:</w:t>
      </w:r>
    </w:p>
    <w:p w14:paraId="433170E0" w14:textId="22BB37C6" w:rsidR="0069654E" w:rsidRPr="0069654E" w:rsidRDefault="0069654E" w:rsidP="0069654E">
      <w:pPr>
        <w:tabs>
          <w:tab w:val="left" w:pos="0"/>
        </w:tabs>
        <w:spacing w:before="240"/>
        <w:ind w:firstLine="567"/>
        <w:jc w:val="both"/>
        <w:rPr>
          <w:rFonts w:ascii="GHEA Grapalat" w:eastAsia="MS Mincho" w:hAnsi="GHEA Grapalat"/>
          <w:sz w:val="24"/>
          <w:szCs w:val="24"/>
        </w:rPr>
      </w:pPr>
      <w:proofErr w:type="spellStart"/>
      <w:r>
        <w:rPr>
          <w:rFonts w:ascii="GHEA Grapalat" w:eastAsia="MS Mincho" w:hAnsi="GHEA Grapalat"/>
          <w:sz w:val="24"/>
          <w:szCs w:val="24"/>
        </w:rPr>
        <w:t>Խորհրդատվության</w:t>
      </w:r>
      <w:proofErr w:type="spellEnd"/>
      <w:r>
        <w:rPr>
          <w:rFonts w:ascii="GHEA Grapalat" w:eastAsia="MS Mincho" w:hAnsi="GHEA Grapalat"/>
          <w:sz w:val="24"/>
          <w:szCs w:val="24"/>
        </w:rPr>
        <w:t xml:space="preserve"> </w:t>
      </w:r>
      <w:proofErr w:type="spellStart"/>
      <w:r>
        <w:rPr>
          <w:rFonts w:ascii="GHEA Grapalat" w:eastAsia="MS Mincho" w:hAnsi="GHEA Grapalat"/>
          <w:sz w:val="24"/>
          <w:szCs w:val="24"/>
        </w:rPr>
        <w:t>ընթացքում</w:t>
      </w:r>
      <w:proofErr w:type="spellEnd"/>
      <w:r>
        <w:rPr>
          <w:rFonts w:ascii="GHEA Grapalat" w:eastAsia="MS Mincho" w:hAnsi="GHEA Grapalat"/>
          <w:sz w:val="24"/>
          <w:szCs w:val="24"/>
        </w:rPr>
        <w:t>՝</w:t>
      </w:r>
    </w:p>
    <w:p w14:paraId="7AA9E216" w14:textId="62E83E37" w:rsidR="0069654E" w:rsidRPr="00E723A9" w:rsidRDefault="0069654E" w:rsidP="00CB0BA1">
      <w:pPr>
        <w:pStyle w:val="af0"/>
        <w:numPr>
          <w:ilvl w:val="0"/>
          <w:numId w:val="6"/>
        </w:numPr>
        <w:tabs>
          <w:tab w:val="left" w:pos="0"/>
          <w:tab w:val="left" w:pos="709"/>
        </w:tabs>
        <w:spacing w:line="276" w:lineRule="auto"/>
        <w:ind w:left="0" w:firstLine="567"/>
        <w:jc w:val="both"/>
        <w:rPr>
          <w:rFonts w:ascii="GHEA Grapalat" w:hAnsi="GHEA Grapalat" w:cs="Sylfaen"/>
          <w:lang w:val="hy-AM"/>
        </w:rPr>
      </w:pPr>
      <w:proofErr w:type="spellStart"/>
      <w:r>
        <w:rPr>
          <w:rFonts w:ascii="GHEA Grapalat" w:hAnsi="GHEA Grapalat" w:cs="Sylfaen"/>
          <w:lang w:val="en-US"/>
        </w:rPr>
        <w:t>նորմատիվ</w:t>
      </w:r>
      <w:proofErr w:type="spellEnd"/>
      <w:r>
        <w:rPr>
          <w:rFonts w:ascii="GHEA Grapalat" w:hAnsi="GHEA Grapalat" w:cs="Sylfaen"/>
          <w:lang w:val="en-US"/>
        </w:rPr>
        <w:t xml:space="preserve"> </w:t>
      </w:r>
      <w:r w:rsidRPr="00E723A9">
        <w:rPr>
          <w:rFonts w:ascii="GHEA Grapalat" w:hAnsi="GHEA Grapalat" w:cs="Sylfaen"/>
          <w:lang w:val="hy-AM"/>
        </w:rPr>
        <w:t>իրավական ակտերով սահմանված պահանջների</w:t>
      </w:r>
      <w:r>
        <w:rPr>
          <w:rFonts w:ascii="GHEA Grapalat" w:hAnsi="GHEA Grapalat" w:cs="Sylfaen"/>
          <w:lang w:val="en-US"/>
        </w:rPr>
        <w:t xml:space="preserve"> </w:t>
      </w:r>
      <w:r w:rsidRPr="00E723A9">
        <w:rPr>
          <w:rFonts w:ascii="GHEA Grapalat" w:hAnsi="GHEA Grapalat" w:cs="Sylfaen"/>
          <w:lang w:val="hy-AM"/>
        </w:rPr>
        <w:t xml:space="preserve">վերաբերյալ </w:t>
      </w:r>
      <w:proofErr w:type="spellStart"/>
      <w:r>
        <w:rPr>
          <w:rFonts w:ascii="GHEA Grapalat" w:hAnsi="GHEA Grapalat" w:cs="Sylfaen"/>
          <w:lang w:val="en-US"/>
        </w:rPr>
        <w:t>իրականացվել</w:t>
      </w:r>
      <w:proofErr w:type="spellEnd"/>
      <w:r>
        <w:rPr>
          <w:rFonts w:ascii="GHEA Grapalat" w:hAnsi="GHEA Grapalat" w:cs="Sylfaen"/>
          <w:lang w:val="en-US"/>
        </w:rPr>
        <w:t xml:space="preserve"> </w:t>
      </w:r>
      <w:proofErr w:type="spellStart"/>
      <w:r>
        <w:rPr>
          <w:rFonts w:ascii="GHEA Grapalat" w:hAnsi="GHEA Grapalat" w:cs="Sylfaen"/>
          <w:lang w:val="en-US"/>
        </w:rPr>
        <w:t>են</w:t>
      </w:r>
      <w:proofErr w:type="spellEnd"/>
      <w:r>
        <w:rPr>
          <w:rFonts w:ascii="GHEA Grapalat" w:hAnsi="GHEA Grapalat" w:cs="Sylfaen"/>
          <w:lang w:val="en-US"/>
        </w:rPr>
        <w:t xml:space="preserve"> </w:t>
      </w:r>
      <w:proofErr w:type="spellStart"/>
      <w:r>
        <w:rPr>
          <w:rFonts w:ascii="GHEA Grapalat" w:hAnsi="GHEA Grapalat" w:cs="Sylfaen"/>
          <w:lang w:val="en-US"/>
        </w:rPr>
        <w:t>բա</w:t>
      </w:r>
      <w:proofErr w:type="spellEnd"/>
      <w:r w:rsidRPr="00E723A9">
        <w:rPr>
          <w:rFonts w:ascii="GHEA Grapalat" w:hAnsi="GHEA Grapalat" w:cs="Sylfaen"/>
          <w:lang w:val="hy-AM"/>
        </w:rPr>
        <w:t>ցատրական աշխատանքն</w:t>
      </w:r>
      <w:proofErr w:type="spellStart"/>
      <w:r w:rsidR="00792B12">
        <w:rPr>
          <w:rFonts w:ascii="GHEA Grapalat" w:hAnsi="GHEA Grapalat" w:cs="Sylfaen"/>
          <w:lang w:val="en-US"/>
        </w:rPr>
        <w:t>եր</w:t>
      </w:r>
      <w:proofErr w:type="spellEnd"/>
      <w:r>
        <w:rPr>
          <w:rFonts w:ascii="GHEA Grapalat" w:hAnsi="GHEA Grapalat" w:cs="Sylfaen"/>
          <w:lang w:val="en-US"/>
        </w:rPr>
        <w:t xml:space="preserve">, </w:t>
      </w:r>
      <w:r w:rsidRPr="00E723A9">
        <w:rPr>
          <w:rFonts w:ascii="GHEA Grapalat" w:hAnsi="GHEA Grapalat" w:cs="Sylfaen"/>
          <w:lang w:val="hy-AM"/>
        </w:rPr>
        <w:t>կոնկրետ հարցեր</w:t>
      </w:r>
      <w:r>
        <w:rPr>
          <w:rFonts w:ascii="GHEA Grapalat" w:hAnsi="GHEA Grapalat" w:cs="Sylfaen"/>
          <w:lang w:val="en-US"/>
        </w:rPr>
        <w:t xml:space="preserve">ի </w:t>
      </w:r>
      <w:proofErr w:type="spellStart"/>
      <w:r>
        <w:rPr>
          <w:rFonts w:ascii="GHEA Grapalat" w:hAnsi="GHEA Grapalat" w:cs="Sylfaen"/>
          <w:lang w:val="en-US"/>
        </w:rPr>
        <w:t>մասով</w:t>
      </w:r>
      <w:proofErr w:type="spellEnd"/>
      <w:r w:rsidR="00792B12">
        <w:rPr>
          <w:rFonts w:ascii="GHEA Grapalat" w:hAnsi="GHEA Grapalat" w:cs="Sylfaen"/>
          <w:lang w:val="en-US"/>
        </w:rPr>
        <w:t xml:space="preserve"> </w:t>
      </w:r>
      <w:proofErr w:type="spellStart"/>
      <w:r w:rsidR="00792B12">
        <w:rPr>
          <w:rFonts w:ascii="GHEA Grapalat" w:hAnsi="GHEA Grapalat" w:cs="Sylfaen"/>
          <w:lang w:val="en-US"/>
        </w:rPr>
        <w:t>տրամադրվել</w:t>
      </w:r>
      <w:proofErr w:type="spellEnd"/>
      <w:r w:rsidR="00792B12">
        <w:rPr>
          <w:rFonts w:ascii="GHEA Grapalat" w:hAnsi="GHEA Grapalat" w:cs="Sylfaen"/>
          <w:lang w:val="en-US"/>
        </w:rPr>
        <w:t xml:space="preserve"> է</w:t>
      </w:r>
      <w:r>
        <w:rPr>
          <w:rFonts w:ascii="GHEA Grapalat" w:hAnsi="GHEA Grapalat" w:cs="Sylfaen"/>
          <w:lang w:val="en-US"/>
        </w:rPr>
        <w:t xml:space="preserve"> </w:t>
      </w:r>
      <w:r w:rsidRPr="00E723A9">
        <w:rPr>
          <w:rFonts w:ascii="GHEA Grapalat" w:hAnsi="GHEA Grapalat" w:cs="Sylfaen"/>
          <w:lang w:val="hy-AM"/>
        </w:rPr>
        <w:t>խորհրդատվությու</w:t>
      </w:r>
      <w:r>
        <w:rPr>
          <w:rFonts w:ascii="GHEA Grapalat" w:hAnsi="GHEA Grapalat" w:cs="Sylfaen"/>
          <w:lang w:val="en-US"/>
        </w:rPr>
        <w:t>ն</w:t>
      </w:r>
      <w:r w:rsidR="00792B12">
        <w:rPr>
          <w:rFonts w:ascii="GHEA Grapalat" w:hAnsi="GHEA Grapalat" w:cs="Sylfaen"/>
          <w:lang w:val="en-US"/>
        </w:rPr>
        <w:t>,</w:t>
      </w:r>
    </w:p>
    <w:p w14:paraId="62536CDD" w14:textId="51A6A5E3" w:rsidR="0069654E" w:rsidRPr="00E723A9" w:rsidRDefault="00792B12" w:rsidP="00CB0BA1">
      <w:pPr>
        <w:pStyle w:val="af0"/>
        <w:numPr>
          <w:ilvl w:val="0"/>
          <w:numId w:val="6"/>
        </w:numPr>
        <w:tabs>
          <w:tab w:val="left" w:pos="0"/>
          <w:tab w:val="left" w:pos="709"/>
        </w:tabs>
        <w:spacing w:line="276" w:lineRule="auto"/>
        <w:ind w:left="0" w:firstLine="567"/>
        <w:jc w:val="both"/>
        <w:rPr>
          <w:rFonts w:ascii="GHEA Grapalat" w:eastAsia="MS Mincho" w:hAnsi="GHEA Grapalat"/>
          <w:b/>
          <w:i/>
          <w:color w:val="0F243E" w:themeColor="text2" w:themeShade="80"/>
          <w:lang w:val="hy-AM"/>
        </w:rPr>
      </w:pPr>
      <w:r w:rsidRPr="002962EB">
        <w:rPr>
          <w:rFonts w:ascii="GHEA Grapalat" w:hAnsi="GHEA Grapalat" w:cs="Sylfaen"/>
          <w:lang w:val="af-ZA"/>
        </w:rPr>
        <w:t xml:space="preserve">ներկայացվել են ստուգումների </w:t>
      </w:r>
      <w:r>
        <w:rPr>
          <w:rFonts w:ascii="GHEA Grapalat" w:hAnsi="GHEA Grapalat" w:cs="Sylfaen"/>
          <w:lang w:val="af-ZA"/>
        </w:rPr>
        <w:t xml:space="preserve">իրականացման գործընթացը, </w:t>
      </w:r>
      <w:r w:rsidR="0069654E" w:rsidRPr="00E723A9">
        <w:rPr>
          <w:rFonts w:ascii="GHEA Grapalat" w:hAnsi="GHEA Grapalat"/>
          <w:lang w:val="hy-AM"/>
        </w:rPr>
        <w:t>նոր ընդունված իրավական ակտերի փոփոխություններ</w:t>
      </w:r>
      <w:r w:rsidRPr="00792B12">
        <w:rPr>
          <w:rFonts w:ascii="GHEA Grapalat" w:hAnsi="GHEA Grapalat"/>
          <w:lang w:val="hy-AM"/>
        </w:rPr>
        <w:t>ը</w:t>
      </w:r>
      <w:r w:rsidR="0069654E" w:rsidRPr="00E723A9">
        <w:rPr>
          <w:rFonts w:ascii="GHEA Grapalat" w:hAnsi="GHEA Grapalat"/>
          <w:lang w:val="hy-AM"/>
        </w:rPr>
        <w:t xml:space="preserve"> կամ լրացումներ</w:t>
      </w:r>
      <w:r w:rsidRPr="00792B12">
        <w:rPr>
          <w:rFonts w:ascii="GHEA Grapalat" w:hAnsi="GHEA Grapalat"/>
          <w:lang w:val="hy-AM"/>
        </w:rPr>
        <w:t>ը,</w:t>
      </w:r>
    </w:p>
    <w:p w14:paraId="35843254" w14:textId="07B42B24" w:rsidR="0069654E" w:rsidRPr="00E723A9" w:rsidRDefault="00792B12" w:rsidP="00CB0BA1">
      <w:pPr>
        <w:pStyle w:val="af0"/>
        <w:numPr>
          <w:ilvl w:val="0"/>
          <w:numId w:val="6"/>
        </w:numPr>
        <w:tabs>
          <w:tab w:val="left" w:pos="0"/>
          <w:tab w:val="left" w:pos="709"/>
        </w:tabs>
        <w:spacing w:line="276" w:lineRule="auto"/>
        <w:ind w:left="0" w:firstLine="567"/>
        <w:jc w:val="both"/>
        <w:rPr>
          <w:rFonts w:ascii="GHEA Grapalat" w:eastAsia="MS Mincho" w:hAnsi="GHEA Grapalat"/>
          <w:b/>
          <w:i/>
          <w:color w:val="0F243E" w:themeColor="text2" w:themeShade="80"/>
          <w:lang w:val="hy-AM"/>
        </w:rPr>
      </w:pPr>
      <w:r w:rsidRPr="00792B12">
        <w:rPr>
          <w:rFonts w:ascii="GHEA Grapalat" w:hAnsi="GHEA Grapalat" w:cs="Sylfaen"/>
          <w:lang w:val="hy-AM"/>
        </w:rPr>
        <w:t xml:space="preserve">անդրադարձել են ստուգումների ընթացքում առավել </w:t>
      </w:r>
      <w:r w:rsidR="0069654E">
        <w:rPr>
          <w:rFonts w:ascii="GHEA Grapalat" w:hAnsi="GHEA Grapalat" w:cs="Sylfaen"/>
          <w:lang w:val="hy-AM"/>
        </w:rPr>
        <w:t>հաճախ հանդիպող խախտումներ</w:t>
      </w:r>
      <w:r w:rsidRPr="00792B12">
        <w:rPr>
          <w:rFonts w:ascii="GHEA Grapalat" w:hAnsi="GHEA Grapalat" w:cs="Sylfaen"/>
          <w:lang w:val="hy-AM"/>
        </w:rPr>
        <w:t>ին</w:t>
      </w:r>
      <w:r w:rsidR="0069654E">
        <w:rPr>
          <w:rFonts w:ascii="GHEA Grapalat" w:hAnsi="GHEA Grapalat" w:cs="Sylfaen"/>
          <w:lang w:val="hy-AM"/>
        </w:rPr>
        <w:t xml:space="preserve">, </w:t>
      </w:r>
      <w:r w:rsidRPr="00792B12">
        <w:rPr>
          <w:rFonts w:ascii="GHEA Grapalat" w:hAnsi="GHEA Grapalat" w:cs="Sylfaen"/>
          <w:lang w:val="hy-AM"/>
        </w:rPr>
        <w:t>ներկայացվել են խնդիրների լ</w:t>
      </w:r>
      <w:r w:rsidR="0069654E">
        <w:rPr>
          <w:rFonts w:ascii="GHEA Grapalat" w:hAnsi="GHEA Grapalat" w:cs="Sylfaen"/>
          <w:lang w:val="hy-AM"/>
        </w:rPr>
        <w:t>ուծմանն ուղղված առաջարկություններ</w:t>
      </w:r>
      <w:r w:rsidRPr="00792B12">
        <w:rPr>
          <w:rFonts w:ascii="GHEA Grapalat" w:hAnsi="GHEA Grapalat" w:cs="Sylfaen"/>
          <w:lang w:val="hy-AM"/>
        </w:rPr>
        <w:t>,</w:t>
      </w:r>
    </w:p>
    <w:p w14:paraId="61D1BE48" w14:textId="77777777" w:rsidR="006403DF" w:rsidRDefault="00792B12" w:rsidP="00CB0BA1">
      <w:pPr>
        <w:pStyle w:val="af0"/>
        <w:numPr>
          <w:ilvl w:val="0"/>
          <w:numId w:val="6"/>
        </w:numPr>
        <w:tabs>
          <w:tab w:val="left" w:pos="0"/>
          <w:tab w:val="left" w:pos="709"/>
        </w:tabs>
        <w:spacing w:line="276" w:lineRule="auto"/>
        <w:ind w:left="0" w:firstLine="567"/>
        <w:jc w:val="both"/>
        <w:rPr>
          <w:rFonts w:ascii="GHEA Grapalat" w:hAnsi="GHEA Grapalat" w:cs="Sylfaen"/>
          <w:lang w:val="hy-AM"/>
        </w:rPr>
      </w:pPr>
      <w:r w:rsidRPr="00792B12">
        <w:rPr>
          <w:rFonts w:ascii="GHEA Grapalat" w:hAnsi="GHEA Grapalat" w:cs="Sylfaen"/>
          <w:lang w:val="hy-AM"/>
        </w:rPr>
        <w:t>քննարկվել են նախնական մասնագիտական և միջին մասնագիտական կրթության ոլորտների</w:t>
      </w:r>
      <w:r w:rsidR="0069654E" w:rsidRPr="003446ED">
        <w:rPr>
          <w:rFonts w:ascii="GHEA Grapalat" w:hAnsi="GHEA Grapalat" w:cs="Sylfaen"/>
          <w:lang w:val="hy-AM"/>
        </w:rPr>
        <w:t xml:space="preserve"> ստուգաթերթեր</w:t>
      </w:r>
      <w:r w:rsidRPr="00792B12">
        <w:rPr>
          <w:rFonts w:ascii="GHEA Grapalat" w:hAnsi="GHEA Grapalat" w:cs="Sylfaen"/>
          <w:lang w:val="hy-AM"/>
        </w:rPr>
        <w:t>ը</w:t>
      </w:r>
      <w:r w:rsidR="006403DF" w:rsidRPr="006403DF">
        <w:rPr>
          <w:rFonts w:ascii="GHEA Grapalat" w:hAnsi="GHEA Grapalat" w:cs="Sylfaen"/>
          <w:lang w:val="hy-AM"/>
        </w:rPr>
        <w:t>,</w:t>
      </w:r>
    </w:p>
    <w:p w14:paraId="209E6D04" w14:textId="7616C007" w:rsidR="006403DF" w:rsidRPr="006403DF" w:rsidRDefault="006403DF" w:rsidP="00CB0BA1">
      <w:pPr>
        <w:pStyle w:val="af0"/>
        <w:numPr>
          <w:ilvl w:val="0"/>
          <w:numId w:val="6"/>
        </w:numPr>
        <w:tabs>
          <w:tab w:val="left" w:pos="0"/>
          <w:tab w:val="left" w:pos="709"/>
        </w:tabs>
        <w:spacing w:line="276" w:lineRule="auto"/>
        <w:ind w:left="0" w:firstLine="567"/>
        <w:jc w:val="both"/>
        <w:rPr>
          <w:rFonts w:ascii="GHEA Grapalat" w:hAnsi="GHEA Grapalat" w:cs="Sylfaen"/>
          <w:lang w:val="hy-AM"/>
        </w:rPr>
      </w:pPr>
      <w:r w:rsidRPr="006403DF">
        <w:rPr>
          <w:rFonts w:ascii="GHEA Grapalat" w:hAnsi="GHEA Grapalat"/>
          <w:bCs/>
          <w:lang w:val="hy-AM"/>
        </w:rPr>
        <w:t>կազմակերպվել են պանելային քննարկումներ:</w:t>
      </w:r>
    </w:p>
    <w:p w14:paraId="7689D432" w14:textId="77777777" w:rsidR="006403DF" w:rsidRPr="003446ED" w:rsidRDefault="006403DF" w:rsidP="006403DF">
      <w:pPr>
        <w:pStyle w:val="af0"/>
        <w:tabs>
          <w:tab w:val="left" w:pos="0"/>
          <w:tab w:val="left" w:pos="709"/>
        </w:tabs>
        <w:spacing w:line="276" w:lineRule="auto"/>
        <w:ind w:left="567"/>
        <w:jc w:val="both"/>
        <w:rPr>
          <w:rFonts w:ascii="GHEA Grapalat" w:hAnsi="GHEA Grapalat" w:cs="Sylfaen"/>
          <w:lang w:val="hy-AM"/>
        </w:rPr>
      </w:pPr>
    </w:p>
    <w:p w14:paraId="46741FA8" w14:textId="77777777" w:rsidR="005761F7" w:rsidRPr="007A2153" w:rsidRDefault="005761F7" w:rsidP="00E24FA2">
      <w:pPr>
        <w:pStyle w:val="af0"/>
        <w:tabs>
          <w:tab w:val="left" w:pos="851"/>
        </w:tabs>
        <w:spacing w:line="276" w:lineRule="auto"/>
        <w:ind w:left="0" w:firstLine="567"/>
        <w:jc w:val="both"/>
        <w:rPr>
          <w:rFonts w:ascii="GHEA Grapalat" w:hAnsi="GHEA Grapalat"/>
          <w:iCs/>
          <w:lang w:val="hy-AM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348"/>
      </w:tblGrid>
      <w:tr w:rsidR="0023256E" w:rsidRPr="0023256E" w14:paraId="23BC6B00" w14:textId="77777777" w:rsidTr="0093627C">
        <w:trPr>
          <w:trHeight w:val="680"/>
        </w:trPr>
        <w:tc>
          <w:tcPr>
            <w:tcW w:w="10348" w:type="dxa"/>
            <w:shd w:val="clear" w:color="auto" w:fill="DBE5F1" w:themeFill="accent1" w:themeFillTint="33"/>
          </w:tcPr>
          <w:p w14:paraId="1E905FEB" w14:textId="7E81AB8D" w:rsidR="00134AFD" w:rsidRPr="0023256E" w:rsidRDefault="00983C43" w:rsidP="00E24FA2">
            <w:pPr>
              <w:pStyle w:val="af0"/>
              <w:tabs>
                <w:tab w:val="left" w:pos="480"/>
              </w:tabs>
              <w:spacing w:line="276" w:lineRule="auto"/>
              <w:ind w:left="37"/>
              <w:jc w:val="center"/>
              <w:outlineLvl w:val="0"/>
              <w:rPr>
                <w:rFonts w:ascii="GHEA Grapalat" w:hAnsi="GHEA Grapalat" w:cs="Sylfaen"/>
                <w:b/>
                <w:i/>
                <w:color w:val="0F243E" w:themeColor="text2" w:themeShade="80"/>
                <w:lang w:val="af-ZA"/>
              </w:rPr>
            </w:pPr>
            <w:bookmarkStart w:id="5" w:name="_Toc179808643"/>
            <w:r w:rsidRPr="0023256E">
              <w:rPr>
                <w:rFonts w:ascii="GHEA Grapalat" w:hAnsi="GHEA Grapalat" w:cs="Sylfaen"/>
                <w:b/>
                <w:i/>
                <w:color w:val="0F243E" w:themeColor="text2" w:themeShade="80"/>
                <w:lang w:val="af-ZA"/>
              </w:rPr>
              <w:t>3</w:t>
            </w:r>
            <w:r w:rsidR="0033059D" w:rsidRPr="0023256E">
              <w:rPr>
                <w:rFonts w:ascii="GHEA Grapalat" w:hAnsi="GHEA Grapalat" w:cs="Sylfaen"/>
                <w:b/>
                <w:i/>
                <w:color w:val="0F243E" w:themeColor="text2" w:themeShade="80"/>
                <w:lang w:val="af-ZA"/>
              </w:rPr>
              <w:t>.</w:t>
            </w:r>
            <w:r w:rsidR="008674E9" w:rsidRPr="0023256E">
              <w:rPr>
                <w:rFonts w:ascii="GHEA Grapalat" w:hAnsi="GHEA Grapalat" w:cs="Sylfaen"/>
                <w:b/>
                <w:i/>
                <w:color w:val="0F243E" w:themeColor="text2" w:themeShade="80"/>
                <w:lang w:val="af-ZA"/>
              </w:rPr>
              <w:t xml:space="preserve"> Ի</w:t>
            </w:r>
            <w:r w:rsidR="00134AFD" w:rsidRPr="0023256E">
              <w:rPr>
                <w:rFonts w:ascii="GHEA Grapalat" w:hAnsi="GHEA Grapalat" w:cs="Sylfaen"/>
                <w:b/>
                <w:i/>
                <w:color w:val="0F243E" w:themeColor="text2" w:themeShade="80"/>
                <w:lang w:val="af-ZA"/>
              </w:rPr>
              <w:t>րականացված ստուգումներ</w:t>
            </w:r>
            <w:bookmarkEnd w:id="5"/>
          </w:p>
        </w:tc>
      </w:tr>
    </w:tbl>
    <w:p w14:paraId="68DB46E2" w14:textId="46C57837" w:rsidR="002300C6" w:rsidRPr="00100EA2" w:rsidRDefault="00B5393C" w:rsidP="007C1099">
      <w:pPr>
        <w:pStyle w:val="2"/>
        <w:rPr>
          <w:rFonts w:ascii="GHEA Grapalat" w:hAnsi="GHEA Grapalat" w:cs="Sylfaen"/>
          <w:b w:val="0"/>
          <w:i w:val="0"/>
          <w:color w:val="0F243E" w:themeColor="text2" w:themeShade="80"/>
          <w:sz w:val="24"/>
          <w:szCs w:val="24"/>
          <w:lang w:val="hy-AM"/>
        </w:rPr>
      </w:pPr>
      <w:r w:rsidRPr="00837D3D">
        <w:rPr>
          <w:rFonts w:ascii="GHEA Grapalat" w:hAnsi="GHEA Grapalat" w:cs="Sylfaen"/>
          <w:b w:val="0"/>
          <w:i w:val="0"/>
          <w:sz w:val="24"/>
          <w:szCs w:val="24"/>
        </w:rPr>
        <w:t xml:space="preserve">        </w:t>
      </w:r>
      <w:bookmarkStart w:id="6" w:name="_Toc179808644"/>
      <w:r w:rsidR="00983C43" w:rsidRPr="00100EA2">
        <w:rPr>
          <w:rFonts w:ascii="GHEA Grapalat" w:hAnsi="GHEA Grapalat" w:cs="Sylfaen"/>
          <w:color w:val="0F243E" w:themeColor="text2" w:themeShade="80"/>
          <w:sz w:val="24"/>
          <w:szCs w:val="24"/>
          <w:lang w:val="af-ZA"/>
        </w:rPr>
        <w:t>3</w:t>
      </w:r>
      <w:r w:rsidR="00134AFD" w:rsidRPr="00100EA2">
        <w:rPr>
          <w:rFonts w:ascii="GHEA Grapalat" w:hAnsi="GHEA Grapalat" w:cs="Sylfaen"/>
          <w:color w:val="0F243E" w:themeColor="text2" w:themeShade="80"/>
          <w:sz w:val="24"/>
          <w:szCs w:val="24"/>
          <w:lang w:val="af-ZA"/>
        </w:rPr>
        <w:t>.1.</w:t>
      </w:r>
      <w:r w:rsidR="00EF6F6A" w:rsidRPr="00100EA2">
        <w:rPr>
          <w:rFonts w:ascii="GHEA Grapalat" w:hAnsi="GHEA Grapalat" w:cs="Sylfaen"/>
          <w:color w:val="0F243E" w:themeColor="text2" w:themeShade="80"/>
          <w:sz w:val="24"/>
          <w:szCs w:val="24"/>
          <w:lang w:val="af-ZA"/>
        </w:rPr>
        <w:t xml:space="preserve"> </w:t>
      </w:r>
      <w:r w:rsidR="00764DDA" w:rsidRPr="00100EA2">
        <w:rPr>
          <w:rFonts w:ascii="GHEA Grapalat" w:hAnsi="GHEA Grapalat" w:cs="Sylfaen"/>
          <w:color w:val="0F243E" w:themeColor="text2" w:themeShade="80"/>
          <w:sz w:val="24"/>
          <w:szCs w:val="24"/>
          <w:lang w:val="hy-AM"/>
        </w:rPr>
        <w:t xml:space="preserve">Հաշվետու </w:t>
      </w:r>
      <w:proofErr w:type="spellStart"/>
      <w:r w:rsidR="00F443A2" w:rsidRPr="00100EA2">
        <w:rPr>
          <w:rFonts w:ascii="GHEA Grapalat" w:hAnsi="GHEA Grapalat" w:cs="Sylfaen"/>
          <w:color w:val="0F243E" w:themeColor="text2" w:themeShade="80"/>
          <w:sz w:val="24"/>
          <w:szCs w:val="24"/>
        </w:rPr>
        <w:t>եռամսյակում</w:t>
      </w:r>
      <w:proofErr w:type="spellEnd"/>
      <w:r w:rsidR="00764DDA" w:rsidRPr="00100EA2">
        <w:rPr>
          <w:rFonts w:ascii="GHEA Grapalat" w:hAnsi="GHEA Grapalat" w:cs="Sylfaen"/>
          <w:color w:val="0F243E" w:themeColor="text2" w:themeShade="80"/>
          <w:sz w:val="24"/>
          <w:szCs w:val="24"/>
          <w:lang w:val="hy-AM"/>
        </w:rPr>
        <w:t xml:space="preserve"> իրականացված ստուգումների քանակը</w:t>
      </w:r>
      <w:r w:rsidR="00001E9A" w:rsidRPr="00100EA2">
        <w:rPr>
          <w:rFonts w:ascii="GHEA Grapalat" w:hAnsi="GHEA Grapalat" w:cs="Sylfaen"/>
          <w:color w:val="0F243E" w:themeColor="text2" w:themeShade="80"/>
          <w:sz w:val="24"/>
          <w:szCs w:val="24"/>
          <w:lang w:val="hy-AM"/>
        </w:rPr>
        <w:t xml:space="preserve"> (բացարձակ և տոկոսային արժեքներով).</w:t>
      </w:r>
      <w:bookmarkEnd w:id="6"/>
    </w:p>
    <w:p w14:paraId="0118E943" w14:textId="22DC3358" w:rsidR="00001E9A" w:rsidRDefault="00001E9A" w:rsidP="00E24FA2">
      <w:pPr>
        <w:pStyle w:val="af0"/>
        <w:tabs>
          <w:tab w:val="left" w:pos="851"/>
          <w:tab w:val="left" w:pos="993"/>
        </w:tabs>
        <w:spacing w:line="276" w:lineRule="auto"/>
        <w:ind w:left="0" w:firstLine="567"/>
        <w:jc w:val="both"/>
        <w:rPr>
          <w:rFonts w:ascii="GHEA Grapalat" w:hAnsi="GHEA Grapalat" w:cs="Sylfaen"/>
          <w:lang w:val="af-ZA"/>
        </w:rPr>
      </w:pPr>
      <w:r w:rsidRPr="00887EA3">
        <w:rPr>
          <w:rFonts w:ascii="GHEA Grapalat" w:hAnsi="GHEA Grapalat" w:cs="Sylfaen"/>
          <w:lang w:val="af-ZA"/>
        </w:rPr>
        <w:t xml:space="preserve">ԿՏՄ կողմից իրականացվել </w:t>
      </w:r>
      <w:r w:rsidR="00FB4126" w:rsidRPr="00887EA3">
        <w:rPr>
          <w:rFonts w:ascii="GHEA Grapalat" w:hAnsi="GHEA Grapalat" w:cs="Sylfaen"/>
          <w:lang w:val="af-ZA"/>
        </w:rPr>
        <w:t>է</w:t>
      </w:r>
      <w:r w:rsidRPr="00887EA3">
        <w:rPr>
          <w:rFonts w:ascii="GHEA Grapalat" w:hAnsi="GHEA Grapalat" w:cs="Sylfaen"/>
          <w:lang w:val="af-ZA"/>
        </w:rPr>
        <w:t xml:space="preserve"> </w:t>
      </w:r>
      <w:r w:rsidR="00A52B3B">
        <w:rPr>
          <w:rFonts w:ascii="GHEA Grapalat" w:hAnsi="GHEA Grapalat" w:cs="Sylfaen"/>
          <w:lang w:val="af-ZA"/>
        </w:rPr>
        <w:t>17</w:t>
      </w:r>
      <w:r w:rsidR="00DF0C9A">
        <w:rPr>
          <w:rFonts w:ascii="GHEA Grapalat" w:hAnsi="GHEA Grapalat" w:cs="Sylfaen"/>
          <w:lang w:val="af-ZA"/>
        </w:rPr>
        <w:t xml:space="preserve"> </w:t>
      </w:r>
      <w:r w:rsidR="003D6B07" w:rsidRPr="005C4FFA">
        <w:rPr>
          <w:rFonts w:ascii="GHEA Grapalat" w:hAnsi="GHEA Grapalat" w:cs="Sylfaen"/>
          <w:lang w:val="af-ZA"/>
        </w:rPr>
        <w:t>(</w:t>
      </w:r>
      <w:r w:rsidR="00A52B3B">
        <w:rPr>
          <w:rFonts w:ascii="GHEA Grapalat" w:hAnsi="GHEA Grapalat" w:cs="Sylfaen"/>
          <w:lang w:val="af-ZA"/>
        </w:rPr>
        <w:t>94</w:t>
      </w:r>
      <w:r w:rsidR="006C5B4A" w:rsidRPr="005C4FFA">
        <w:rPr>
          <w:rFonts w:ascii="GHEA Grapalat" w:hAnsi="GHEA Grapalat" w:cs="Sylfaen"/>
          <w:lang w:val="af-ZA"/>
        </w:rPr>
        <w:t>%) ստուգում</w:t>
      </w:r>
      <w:r w:rsidR="00887EA3" w:rsidRPr="005C4FFA">
        <w:rPr>
          <w:rFonts w:ascii="GHEA Grapalat" w:hAnsi="GHEA Grapalat" w:cs="Sylfaen"/>
          <w:lang w:val="af-ZA"/>
        </w:rPr>
        <w:t xml:space="preserve"> </w:t>
      </w:r>
      <w:r w:rsidR="00A52B3B">
        <w:rPr>
          <w:rFonts w:ascii="GHEA Grapalat" w:hAnsi="GHEA Grapalat" w:cs="Sylfaen"/>
          <w:lang w:val="af-ZA"/>
        </w:rPr>
        <w:t>17</w:t>
      </w:r>
      <w:r w:rsidR="00887EA3" w:rsidRPr="005C4FFA">
        <w:rPr>
          <w:rFonts w:ascii="GHEA Grapalat" w:hAnsi="GHEA Grapalat" w:cs="Sylfaen"/>
          <w:lang w:val="af-ZA"/>
        </w:rPr>
        <w:t xml:space="preserve"> ուսումնական հաստատություններում</w:t>
      </w:r>
      <w:r w:rsidR="006C5B4A" w:rsidRPr="005C4FFA">
        <w:rPr>
          <w:rFonts w:ascii="GHEA Grapalat" w:hAnsi="GHEA Grapalat" w:cs="Sylfaen"/>
          <w:lang w:val="af-ZA"/>
        </w:rPr>
        <w:t>՝</w:t>
      </w:r>
      <w:r w:rsidR="008404CF">
        <w:rPr>
          <w:rFonts w:ascii="GHEA Grapalat" w:hAnsi="GHEA Grapalat" w:cs="Sylfaen"/>
          <w:lang w:val="af-ZA"/>
        </w:rPr>
        <w:t xml:space="preserve"> </w:t>
      </w:r>
      <w:r w:rsidR="00A52B3B">
        <w:rPr>
          <w:rFonts w:ascii="GHEA Grapalat" w:hAnsi="GHEA Grapalat" w:cs="Sylfaen"/>
          <w:lang w:val="af-ZA"/>
        </w:rPr>
        <w:t>4</w:t>
      </w:r>
      <w:r w:rsidR="008404CF">
        <w:rPr>
          <w:rFonts w:ascii="GHEA Grapalat" w:hAnsi="GHEA Grapalat" w:cs="Sylfaen"/>
          <w:lang w:val="af-ZA"/>
        </w:rPr>
        <w:t xml:space="preserve"> նախակրթարան,</w:t>
      </w:r>
      <w:r w:rsidR="006C5B4A" w:rsidRPr="005C4FFA">
        <w:rPr>
          <w:rFonts w:ascii="GHEA Grapalat" w:hAnsi="GHEA Grapalat" w:cs="Sylfaen"/>
          <w:lang w:val="af-ZA"/>
        </w:rPr>
        <w:t xml:space="preserve"> </w:t>
      </w:r>
      <w:r w:rsidR="00A52B3B">
        <w:rPr>
          <w:rFonts w:ascii="GHEA Grapalat" w:hAnsi="GHEA Grapalat" w:cs="Sylfaen"/>
          <w:lang w:val="af-ZA"/>
        </w:rPr>
        <w:t>13</w:t>
      </w:r>
      <w:r w:rsidR="00F443A2" w:rsidRPr="005C4FFA">
        <w:rPr>
          <w:rFonts w:ascii="GHEA Grapalat" w:hAnsi="GHEA Grapalat" w:cs="Sylfaen"/>
          <w:lang w:val="af-ZA"/>
        </w:rPr>
        <w:t xml:space="preserve"> </w:t>
      </w:r>
      <w:r w:rsidRPr="005C4FFA">
        <w:rPr>
          <w:rFonts w:ascii="GHEA Grapalat" w:hAnsi="GHEA Grapalat" w:cs="Sylfaen"/>
          <w:lang w:val="af-ZA"/>
        </w:rPr>
        <w:t>դպրոց</w:t>
      </w:r>
      <w:r w:rsidR="00402ECC" w:rsidRPr="005C4FFA">
        <w:rPr>
          <w:rFonts w:ascii="GHEA Grapalat" w:hAnsi="GHEA Grapalat" w:cs="Sylfaen"/>
          <w:lang w:val="af-ZA"/>
        </w:rPr>
        <w:t>:</w:t>
      </w:r>
    </w:p>
    <w:p w14:paraId="5D984449" w14:textId="680E0EF8" w:rsidR="002300C6" w:rsidRPr="00100EA2" w:rsidRDefault="007C1099" w:rsidP="00EF6A71">
      <w:pPr>
        <w:pStyle w:val="2"/>
        <w:jc w:val="both"/>
        <w:rPr>
          <w:rFonts w:ascii="GHEA Grapalat" w:hAnsi="GHEA Grapalat" w:cs="Sylfaen"/>
          <w:b w:val="0"/>
          <w:i w:val="0"/>
          <w:color w:val="0F243E" w:themeColor="text2" w:themeShade="80"/>
          <w:sz w:val="24"/>
          <w:szCs w:val="24"/>
          <w:lang w:val="af-ZA"/>
        </w:rPr>
      </w:pPr>
      <w:r>
        <w:rPr>
          <w:rFonts w:ascii="GHEA Grapalat" w:hAnsi="GHEA Grapalat" w:cs="Sylfaen"/>
          <w:color w:val="0F243E" w:themeColor="text2" w:themeShade="80"/>
          <w:sz w:val="24"/>
          <w:szCs w:val="24"/>
          <w:lang w:val="af-ZA"/>
        </w:rPr>
        <w:lastRenderedPageBreak/>
        <w:t xml:space="preserve">       </w:t>
      </w:r>
      <w:bookmarkStart w:id="7" w:name="_Toc179808645"/>
      <w:r w:rsidR="00983C43" w:rsidRPr="00100EA2">
        <w:rPr>
          <w:rFonts w:ascii="GHEA Grapalat" w:hAnsi="GHEA Grapalat" w:cs="Sylfaen"/>
          <w:color w:val="0F243E" w:themeColor="text2" w:themeShade="80"/>
          <w:sz w:val="24"/>
          <w:szCs w:val="24"/>
          <w:lang w:val="af-ZA"/>
        </w:rPr>
        <w:t>3</w:t>
      </w:r>
      <w:r w:rsidR="00134AFD" w:rsidRPr="00100EA2">
        <w:rPr>
          <w:rFonts w:ascii="GHEA Grapalat" w:hAnsi="GHEA Grapalat" w:cs="Sylfaen"/>
          <w:color w:val="0F243E" w:themeColor="text2" w:themeShade="80"/>
          <w:sz w:val="24"/>
          <w:szCs w:val="24"/>
          <w:lang w:val="af-ZA"/>
        </w:rPr>
        <w:t>.2.</w:t>
      </w:r>
      <w:r w:rsidR="00FB4126" w:rsidRPr="00100EA2">
        <w:rPr>
          <w:rFonts w:ascii="GHEA Grapalat" w:hAnsi="GHEA Grapalat" w:cs="Sylfaen"/>
          <w:color w:val="0F243E" w:themeColor="text2" w:themeShade="80"/>
          <w:sz w:val="24"/>
          <w:szCs w:val="24"/>
          <w:lang w:val="af-ZA"/>
        </w:rPr>
        <w:t xml:space="preserve"> </w:t>
      </w:r>
      <w:r w:rsidR="00001E9A" w:rsidRPr="00100EA2">
        <w:rPr>
          <w:rFonts w:ascii="GHEA Grapalat" w:hAnsi="GHEA Grapalat" w:cs="Sylfaen"/>
          <w:color w:val="0F243E" w:themeColor="text2" w:themeShade="80"/>
          <w:sz w:val="24"/>
          <w:szCs w:val="24"/>
          <w:lang w:val="af-ZA"/>
        </w:rPr>
        <w:t>Ստուգումների տարեկան ծրագրով նախատեսված ստուգումների քանակը (բացարձակ և տոկոսայ</w:t>
      </w:r>
      <w:r w:rsidR="0055599E" w:rsidRPr="00100EA2">
        <w:rPr>
          <w:rFonts w:ascii="GHEA Grapalat" w:hAnsi="GHEA Grapalat" w:cs="Sylfaen"/>
          <w:color w:val="0F243E" w:themeColor="text2" w:themeShade="80"/>
          <w:sz w:val="24"/>
          <w:szCs w:val="24"/>
          <w:lang w:val="af-ZA"/>
        </w:rPr>
        <w:t>ի</w:t>
      </w:r>
      <w:r w:rsidR="00001E9A" w:rsidRPr="00100EA2">
        <w:rPr>
          <w:rFonts w:ascii="GHEA Grapalat" w:hAnsi="GHEA Grapalat" w:cs="Sylfaen"/>
          <w:color w:val="0F243E" w:themeColor="text2" w:themeShade="80"/>
          <w:sz w:val="24"/>
          <w:szCs w:val="24"/>
          <w:lang w:val="af-ZA"/>
        </w:rPr>
        <w:t>ն արժեքներով).</w:t>
      </w:r>
      <w:bookmarkEnd w:id="7"/>
    </w:p>
    <w:p w14:paraId="35809C7B" w14:textId="4C0328A6" w:rsidR="002300C6" w:rsidRDefault="00FF3FF5" w:rsidP="00E24FA2">
      <w:pPr>
        <w:spacing w:after="0"/>
        <w:ind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  <w:r w:rsidRPr="00887EA3">
        <w:rPr>
          <w:rFonts w:ascii="GHEA Grapalat" w:hAnsi="GHEA Grapalat" w:cs="Sylfaen"/>
          <w:sz w:val="24"/>
          <w:szCs w:val="24"/>
          <w:lang w:val="hy-AM"/>
        </w:rPr>
        <w:t xml:space="preserve">Համաձայն ԿՏՄ </w:t>
      </w:r>
      <w:r w:rsidR="00FF38C3">
        <w:rPr>
          <w:rFonts w:ascii="GHEA Grapalat" w:hAnsi="GHEA Grapalat" w:cs="Sylfaen"/>
          <w:sz w:val="24"/>
          <w:szCs w:val="24"/>
          <w:lang w:val="af-ZA"/>
        </w:rPr>
        <w:t>ս</w:t>
      </w:r>
      <w:r w:rsidR="00EB51FB" w:rsidRPr="00887EA3">
        <w:rPr>
          <w:rFonts w:ascii="GHEA Grapalat" w:hAnsi="GHEA Grapalat" w:cs="Sylfaen"/>
          <w:sz w:val="24"/>
          <w:szCs w:val="24"/>
          <w:lang w:val="af-ZA"/>
        </w:rPr>
        <w:t>տուգումների տարեկան ծրագր</w:t>
      </w:r>
      <w:r w:rsidR="00FF38C3">
        <w:rPr>
          <w:rFonts w:ascii="GHEA Grapalat" w:hAnsi="GHEA Grapalat" w:cs="Sylfaen"/>
          <w:sz w:val="24"/>
          <w:szCs w:val="24"/>
          <w:lang w:val="af-ZA"/>
        </w:rPr>
        <w:t>ի</w:t>
      </w:r>
      <w:r w:rsidR="0094288F">
        <w:rPr>
          <w:rFonts w:ascii="GHEA Grapalat" w:hAnsi="GHEA Grapalat" w:cs="Sylfaen"/>
          <w:sz w:val="24"/>
          <w:szCs w:val="24"/>
          <w:lang w:val="af-ZA"/>
        </w:rPr>
        <w:t>՝</w:t>
      </w:r>
      <w:r w:rsidR="00F443A2">
        <w:rPr>
          <w:rFonts w:ascii="GHEA Grapalat" w:hAnsi="GHEA Grapalat" w:cs="Sylfaen"/>
          <w:sz w:val="24"/>
          <w:szCs w:val="24"/>
          <w:lang w:val="af-ZA"/>
        </w:rPr>
        <w:t xml:space="preserve"> 202</w:t>
      </w:r>
      <w:r w:rsidR="005B670C">
        <w:rPr>
          <w:rFonts w:ascii="GHEA Grapalat" w:hAnsi="GHEA Grapalat" w:cs="Sylfaen"/>
          <w:sz w:val="24"/>
          <w:szCs w:val="24"/>
          <w:lang w:val="af-ZA"/>
        </w:rPr>
        <w:t>4</w:t>
      </w:r>
      <w:r w:rsidR="00F443A2">
        <w:rPr>
          <w:rFonts w:ascii="GHEA Grapalat" w:hAnsi="GHEA Grapalat" w:cs="Sylfaen"/>
          <w:sz w:val="24"/>
          <w:szCs w:val="24"/>
          <w:lang w:val="af-ZA"/>
        </w:rPr>
        <w:t xml:space="preserve"> թվականի </w:t>
      </w:r>
      <w:r w:rsidR="008404CF">
        <w:rPr>
          <w:rFonts w:ascii="GHEA Grapalat" w:hAnsi="GHEA Grapalat" w:cs="Sylfaen"/>
          <w:sz w:val="24"/>
          <w:szCs w:val="24"/>
          <w:lang w:val="af-ZA"/>
        </w:rPr>
        <w:t>I</w:t>
      </w:r>
      <w:r w:rsidR="00A52B3B">
        <w:rPr>
          <w:rFonts w:ascii="GHEA Grapalat" w:hAnsi="GHEA Grapalat" w:cs="Sylfaen"/>
          <w:sz w:val="24"/>
          <w:szCs w:val="24"/>
          <w:lang w:val="af-ZA"/>
        </w:rPr>
        <w:t>I</w:t>
      </w:r>
      <w:r w:rsidR="00F443A2">
        <w:rPr>
          <w:rFonts w:ascii="GHEA Grapalat" w:hAnsi="GHEA Grapalat" w:cs="Sylfaen"/>
          <w:sz w:val="24"/>
          <w:szCs w:val="24"/>
          <w:lang w:val="af-ZA"/>
        </w:rPr>
        <w:t xml:space="preserve">I եռամսյակում նախատեսված </w:t>
      </w:r>
      <w:r w:rsidR="00A52B3B">
        <w:rPr>
          <w:rFonts w:ascii="GHEA Grapalat" w:hAnsi="GHEA Grapalat" w:cs="Sylfaen"/>
          <w:sz w:val="24"/>
          <w:szCs w:val="24"/>
          <w:lang w:val="af-ZA"/>
        </w:rPr>
        <w:t>18</w:t>
      </w:r>
      <w:r w:rsidR="00F443A2">
        <w:rPr>
          <w:rFonts w:ascii="GHEA Grapalat" w:hAnsi="GHEA Grapalat" w:cs="Sylfaen"/>
          <w:sz w:val="24"/>
          <w:szCs w:val="24"/>
          <w:lang w:val="af-ZA"/>
        </w:rPr>
        <w:t xml:space="preserve"> ստուգումներ</w:t>
      </w:r>
      <w:r w:rsidR="00A52B3B">
        <w:rPr>
          <w:rFonts w:ascii="GHEA Grapalat" w:hAnsi="GHEA Grapalat" w:cs="Sylfaen"/>
          <w:sz w:val="24"/>
          <w:szCs w:val="24"/>
          <w:lang w:val="af-ZA"/>
        </w:rPr>
        <w:t xml:space="preserve">ից </w:t>
      </w:r>
      <w:r w:rsidR="00F443A2">
        <w:rPr>
          <w:rFonts w:ascii="GHEA Grapalat" w:hAnsi="GHEA Grapalat" w:cs="Sylfaen"/>
          <w:sz w:val="24"/>
          <w:szCs w:val="24"/>
          <w:lang w:val="af-ZA"/>
        </w:rPr>
        <w:t>իրականացվել են</w:t>
      </w:r>
      <w:r w:rsidR="00A52B3B">
        <w:rPr>
          <w:rFonts w:ascii="GHEA Grapalat" w:hAnsi="GHEA Grapalat" w:cs="Sylfaen"/>
          <w:sz w:val="24"/>
          <w:szCs w:val="24"/>
          <w:lang w:val="af-ZA"/>
        </w:rPr>
        <w:t xml:space="preserve"> 17-ը (94%)</w:t>
      </w:r>
      <w:r w:rsidR="009A4907">
        <w:rPr>
          <w:rFonts w:ascii="GHEA Grapalat" w:hAnsi="GHEA Grapalat" w:cs="Sylfaen"/>
          <w:sz w:val="24"/>
          <w:szCs w:val="24"/>
          <w:lang w:val="af-ZA"/>
        </w:rPr>
        <w:t>, 1-ը (միջին մասնագիտական ուսումնական հաստատություն)՝ ընթացքի մեջ է</w:t>
      </w:r>
      <w:r w:rsidR="007615DF">
        <w:rPr>
          <w:rFonts w:ascii="GHEA Grapalat" w:hAnsi="GHEA Grapalat" w:cs="Sylfaen"/>
          <w:sz w:val="24"/>
          <w:szCs w:val="24"/>
          <w:lang w:val="af-ZA"/>
        </w:rPr>
        <w:t>:</w:t>
      </w:r>
    </w:p>
    <w:p w14:paraId="4AE24B94" w14:textId="514BE7F2" w:rsidR="00EB51FB" w:rsidRPr="00100EA2" w:rsidRDefault="007C1099" w:rsidP="00505A4A">
      <w:pPr>
        <w:pStyle w:val="2"/>
        <w:jc w:val="both"/>
        <w:rPr>
          <w:rFonts w:ascii="GHEA Grapalat" w:hAnsi="GHEA Grapalat" w:cs="Sylfaen"/>
          <w:b w:val="0"/>
          <w:i w:val="0"/>
          <w:color w:val="0F243E" w:themeColor="text2" w:themeShade="80"/>
          <w:sz w:val="24"/>
          <w:szCs w:val="24"/>
          <w:lang w:val="af-ZA"/>
        </w:rPr>
      </w:pPr>
      <w:r>
        <w:rPr>
          <w:rFonts w:ascii="GHEA Grapalat" w:hAnsi="GHEA Grapalat" w:cs="Sylfaen"/>
          <w:color w:val="0F243E" w:themeColor="text2" w:themeShade="80"/>
          <w:sz w:val="24"/>
          <w:szCs w:val="24"/>
          <w:lang w:val="af-ZA"/>
        </w:rPr>
        <w:t xml:space="preserve">      </w:t>
      </w:r>
      <w:bookmarkStart w:id="8" w:name="_Toc179808646"/>
      <w:r w:rsidR="005761F7" w:rsidRPr="00100EA2">
        <w:rPr>
          <w:rFonts w:ascii="GHEA Grapalat" w:hAnsi="GHEA Grapalat" w:cs="Sylfaen"/>
          <w:color w:val="0F243E" w:themeColor="text2" w:themeShade="80"/>
          <w:sz w:val="24"/>
          <w:szCs w:val="24"/>
          <w:lang w:val="af-ZA"/>
        </w:rPr>
        <w:t>3</w:t>
      </w:r>
      <w:r w:rsidR="00134AFD" w:rsidRPr="00100EA2">
        <w:rPr>
          <w:rFonts w:ascii="GHEA Grapalat" w:hAnsi="GHEA Grapalat" w:cs="Sylfaen"/>
          <w:color w:val="0F243E" w:themeColor="text2" w:themeShade="80"/>
          <w:sz w:val="24"/>
          <w:szCs w:val="24"/>
          <w:lang w:val="af-ZA"/>
        </w:rPr>
        <w:t>.3.</w:t>
      </w:r>
      <w:r w:rsidR="00EC12BE" w:rsidRPr="00100EA2">
        <w:rPr>
          <w:rFonts w:ascii="GHEA Grapalat" w:hAnsi="GHEA Grapalat" w:cs="Sylfaen"/>
          <w:color w:val="0F243E" w:themeColor="text2" w:themeShade="80"/>
          <w:sz w:val="24"/>
          <w:szCs w:val="24"/>
          <w:lang w:val="af-ZA"/>
        </w:rPr>
        <w:t xml:space="preserve"> </w:t>
      </w:r>
      <w:r w:rsidR="00EB51FB" w:rsidRPr="00100EA2">
        <w:rPr>
          <w:rFonts w:ascii="GHEA Grapalat" w:hAnsi="GHEA Grapalat" w:cs="Sylfaen"/>
          <w:color w:val="0F243E" w:themeColor="text2" w:themeShade="80"/>
          <w:sz w:val="24"/>
          <w:szCs w:val="24"/>
          <w:lang w:val="af-ZA"/>
        </w:rPr>
        <w:t xml:space="preserve">Ընդհանուր ստուգումների մեջ ստուգումների տարեկան ծրագրով չնախատեսված ստուգումների քանակը </w:t>
      </w:r>
      <w:r w:rsidR="00EB51FB" w:rsidRPr="00100EA2">
        <w:rPr>
          <w:rFonts w:ascii="GHEA Grapalat" w:hAnsi="GHEA Grapalat" w:cs="Sylfaen"/>
          <w:color w:val="0F243E" w:themeColor="text2" w:themeShade="80"/>
          <w:sz w:val="24"/>
          <w:szCs w:val="24"/>
          <w:lang w:val="hy-AM"/>
        </w:rPr>
        <w:t>(բացարձակ և տոկոսային արժեքներով).</w:t>
      </w:r>
      <w:bookmarkEnd w:id="8"/>
    </w:p>
    <w:p w14:paraId="1822319B" w14:textId="300AF1A1" w:rsidR="00EB51FB" w:rsidRDefault="00FF3FF5" w:rsidP="00E24FA2">
      <w:pPr>
        <w:spacing w:after="0"/>
        <w:ind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  <w:r>
        <w:rPr>
          <w:rFonts w:ascii="GHEA Grapalat" w:hAnsi="GHEA Grapalat" w:cs="Sylfaen"/>
          <w:sz w:val="24"/>
          <w:szCs w:val="24"/>
          <w:lang w:val="af-ZA"/>
        </w:rPr>
        <w:t>202</w:t>
      </w:r>
      <w:r w:rsidR="005B670C">
        <w:rPr>
          <w:rFonts w:ascii="GHEA Grapalat" w:hAnsi="GHEA Grapalat" w:cs="Sylfaen"/>
          <w:sz w:val="24"/>
          <w:szCs w:val="24"/>
          <w:lang w:val="af-ZA"/>
        </w:rPr>
        <w:t>4</w:t>
      </w:r>
      <w:r>
        <w:rPr>
          <w:rFonts w:ascii="GHEA Grapalat" w:hAnsi="GHEA Grapalat" w:cs="Sylfaen"/>
          <w:sz w:val="24"/>
          <w:szCs w:val="24"/>
          <w:lang w:val="af-ZA"/>
        </w:rPr>
        <w:t xml:space="preserve"> թվականի I</w:t>
      </w:r>
      <w:r w:rsidR="008404CF">
        <w:rPr>
          <w:rFonts w:ascii="GHEA Grapalat" w:hAnsi="GHEA Grapalat" w:cs="Sylfaen"/>
          <w:sz w:val="24"/>
          <w:szCs w:val="24"/>
          <w:lang w:val="af-ZA"/>
        </w:rPr>
        <w:t>I</w:t>
      </w:r>
      <w:r w:rsidR="00A52B3B">
        <w:rPr>
          <w:rFonts w:ascii="GHEA Grapalat" w:hAnsi="GHEA Grapalat" w:cs="Sylfaen"/>
          <w:sz w:val="24"/>
          <w:szCs w:val="24"/>
          <w:lang w:val="af-ZA"/>
        </w:rPr>
        <w:t>I</w:t>
      </w:r>
      <w:r>
        <w:rPr>
          <w:rFonts w:ascii="GHEA Grapalat" w:hAnsi="GHEA Grapalat" w:cs="Sylfaen"/>
          <w:sz w:val="24"/>
          <w:szCs w:val="24"/>
          <w:lang w:val="af-ZA"/>
        </w:rPr>
        <w:t xml:space="preserve"> եռամսյակում </w:t>
      </w:r>
      <w:r w:rsidR="008455B8" w:rsidRPr="000834D0">
        <w:rPr>
          <w:rFonts w:ascii="GHEA Grapalat" w:hAnsi="GHEA Grapalat" w:cs="Sylfaen"/>
          <w:sz w:val="24"/>
          <w:szCs w:val="24"/>
          <w:lang w:val="af-ZA"/>
        </w:rPr>
        <w:t>ստուգումների տարեկան ծրագրով չնախատեսված ստուգումներ</w:t>
      </w:r>
      <w:r w:rsidR="005B670C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B5507D">
        <w:rPr>
          <w:rFonts w:ascii="GHEA Grapalat" w:hAnsi="GHEA Grapalat" w:cs="Sylfaen"/>
          <w:sz w:val="24"/>
          <w:szCs w:val="24"/>
          <w:lang w:val="hy-AM"/>
        </w:rPr>
        <w:t>չ</w:t>
      </w:r>
      <w:r>
        <w:rPr>
          <w:rFonts w:ascii="GHEA Grapalat" w:hAnsi="GHEA Grapalat" w:cs="Sylfaen"/>
          <w:sz w:val="24"/>
          <w:szCs w:val="24"/>
          <w:lang w:val="af-ZA"/>
        </w:rPr>
        <w:t>են</w:t>
      </w:r>
      <w:r w:rsidR="00B5507D">
        <w:rPr>
          <w:rFonts w:ascii="GHEA Grapalat" w:hAnsi="GHEA Grapalat" w:cs="Sylfaen"/>
          <w:sz w:val="24"/>
          <w:szCs w:val="24"/>
          <w:lang w:val="af-ZA"/>
        </w:rPr>
        <w:t xml:space="preserve"> իրականացվել։</w:t>
      </w:r>
    </w:p>
    <w:p w14:paraId="48E17EA0" w14:textId="7E613B0C" w:rsidR="00EB51FB" w:rsidRPr="00100EA2" w:rsidRDefault="007C1099" w:rsidP="00E24FA2">
      <w:pPr>
        <w:pStyle w:val="2"/>
        <w:rPr>
          <w:rFonts w:ascii="GHEA Grapalat" w:hAnsi="GHEA Grapalat" w:cs="Sylfaen"/>
          <w:b w:val="0"/>
          <w:i w:val="0"/>
          <w:color w:val="0F243E" w:themeColor="text2" w:themeShade="80"/>
          <w:sz w:val="24"/>
          <w:szCs w:val="24"/>
          <w:lang w:val="af-ZA"/>
        </w:rPr>
      </w:pPr>
      <w:r>
        <w:rPr>
          <w:rFonts w:ascii="GHEA Grapalat" w:hAnsi="GHEA Grapalat" w:cs="Sylfaen"/>
          <w:color w:val="0F243E" w:themeColor="text2" w:themeShade="80"/>
          <w:sz w:val="24"/>
          <w:szCs w:val="24"/>
          <w:lang w:val="af-ZA"/>
        </w:rPr>
        <w:t xml:space="preserve">      </w:t>
      </w:r>
      <w:bookmarkStart w:id="9" w:name="_Toc179808647"/>
      <w:r w:rsidR="00983C43" w:rsidRPr="00505A4A">
        <w:rPr>
          <w:rFonts w:ascii="GHEA Grapalat" w:hAnsi="GHEA Grapalat" w:cs="Sylfaen"/>
          <w:color w:val="0F243E" w:themeColor="text2" w:themeShade="80"/>
          <w:sz w:val="24"/>
          <w:szCs w:val="24"/>
          <w:lang w:val="af-ZA"/>
        </w:rPr>
        <w:t>3</w:t>
      </w:r>
      <w:r w:rsidR="00134AFD" w:rsidRPr="00505A4A">
        <w:rPr>
          <w:rFonts w:ascii="GHEA Grapalat" w:hAnsi="GHEA Grapalat" w:cs="Sylfaen"/>
          <w:color w:val="0F243E" w:themeColor="text2" w:themeShade="80"/>
          <w:sz w:val="24"/>
          <w:szCs w:val="24"/>
          <w:lang w:val="af-ZA"/>
        </w:rPr>
        <w:t>.4.</w:t>
      </w:r>
      <w:r w:rsidR="00EC12BE" w:rsidRPr="00505A4A">
        <w:rPr>
          <w:rFonts w:ascii="GHEA Grapalat" w:hAnsi="GHEA Grapalat" w:cs="Sylfaen"/>
          <w:color w:val="0F243E" w:themeColor="text2" w:themeShade="80"/>
          <w:sz w:val="24"/>
          <w:szCs w:val="24"/>
          <w:lang w:val="af-ZA"/>
        </w:rPr>
        <w:t xml:space="preserve"> Մեկ</w:t>
      </w:r>
      <w:r w:rsidR="00EB51FB" w:rsidRPr="00505A4A">
        <w:rPr>
          <w:rFonts w:ascii="GHEA Grapalat" w:hAnsi="GHEA Grapalat" w:cs="Sylfaen"/>
          <w:color w:val="0F243E" w:themeColor="text2" w:themeShade="80"/>
          <w:sz w:val="24"/>
          <w:szCs w:val="24"/>
          <w:lang w:val="af-ZA"/>
        </w:rPr>
        <w:t xml:space="preserve"> ստուգման (պլանային և ոչ պլանային) ժամանակ ծախսված ֆինանսական և մարդկային ռեսուրսների քանակ</w:t>
      </w:r>
      <w:r w:rsidR="00EC12BE" w:rsidRPr="00505A4A">
        <w:rPr>
          <w:rFonts w:ascii="GHEA Grapalat" w:hAnsi="GHEA Grapalat" w:cs="Sylfaen"/>
          <w:color w:val="0F243E" w:themeColor="text2" w:themeShade="80"/>
          <w:sz w:val="24"/>
          <w:szCs w:val="24"/>
          <w:lang w:val="af-ZA"/>
        </w:rPr>
        <w:t>ը և</w:t>
      </w:r>
      <w:r w:rsidR="00EB51FB" w:rsidRPr="00505A4A">
        <w:rPr>
          <w:rFonts w:ascii="GHEA Grapalat" w:hAnsi="GHEA Grapalat" w:cs="Sylfaen"/>
          <w:color w:val="0F243E" w:themeColor="text2" w:themeShade="80"/>
          <w:sz w:val="24"/>
          <w:szCs w:val="24"/>
          <w:lang w:val="af-ZA"/>
        </w:rPr>
        <w:t xml:space="preserve"> միջին տևողությ</w:t>
      </w:r>
      <w:r w:rsidR="00EC12BE" w:rsidRPr="00505A4A">
        <w:rPr>
          <w:rFonts w:ascii="GHEA Grapalat" w:hAnsi="GHEA Grapalat" w:cs="Sylfaen"/>
          <w:color w:val="0F243E" w:themeColor="text2" w:themeShade="80"/>
          <w:sz w:val="24"/>
          <w:szCs w:val="24"/>
          <w:lang w:val="af-ZA"/>
        </w:rPr>
        <w:t>ունը</w:t>
      </w:r>
      <w:r w:rsidR="00CD5209" w:rsidRPr="00505A4A">
        <w:rPr>
          <w:rFonts w:ascii="GHEA Grapalat" w:hAnsi="GHEA Grapalat" w:cs="Sylfaen"/>
          <w:color w:val="0F243E" w:themeColor="text2" w:themeShade="80"/>
          <w:sz w:val="24"/>
          <w:szCs w:val="24"/>
          <w:lang w:val="af-ZA"/>
        </w:rPr>
        <w:t>.</w:t>
      </w:r>
      <w:bookmarkEnd w:id="9"/>
    </w:p>
    <w:p w14:paraId="1E730279" w14:textId="6D1B335A" w:rsidR="00743078" w:rsidRPr="007E00A4" w:rsidRDefault="00EA11EF" w:rsidP="00E24FA2">
      <w:pPr>
        <w:shd w:val="clear" w:color="auto" w:fill="FFFFFF"/>
        <w:spacing w:after="0"/>
        <w:ind w:firstLine="567"/>
        <w:jc w:val="both"/>
        <w:rPr>
          <w:rFonts w:ascii="GHEA Grapalat" w:eastAsia="Times New Roman" w:hAnsi="GHEA Grapalat"/>
          <w:color w:val="000000"/>
          <w:sz w:val="24"/>
          <w:szCs w:val="24"/>
          <w:lang w:val="af-ZA" w:eastAsia="ru-RU"/>
        </w:rPr>
      </w:pPr>
      <w:r w:rsidRPr="008D5E0D">
        <w:rPr>
          <w:rFonts w:ascii="GHEA Grapalat" w:eastAsia="Times New Roman" w:hAnsi="GHEA Grapalat"/>
          <w:color w:val="000000"/>
          <w:sz w:val="24"/>
          <w:szCs w:val="24"/>
          <w:lang w:val="af-ZA" w:eastAsia="ru-RU"/>
        </w:rPr>
        <w:t>2024 թվականի II</w:t>
      </w:r>
      <w:r w:rsidR="00A52B3B">
        <w:rPr>
          <w:rFonts w:ascii="GHEA Grapalat" w:eastAsia="Times New Roman" w:hAnsi="GHEA Grapalat"/>
          <w:color w:val="000000"/>
          <w:sz w:val="24"/>
          <w:szCs w:val="24"/>
          <w:lang w:val="af-ZA" w:eastAsia="ru-RU"/>
        </w:rPr>
        <w:t>I</w:t>
      </w:r>
      <w:r w:rsidRPr="008D5E0D">
        <w:rPr>
          <w:rFonts w:ascii="GHEA Grapalat" w:eastAsia="Times New Roman" w:hAnsi="GHEA Grapalat"/>
          <w:color w:val="000000"/>
          <w:sz w:val="24"/>
          <w:szCs w:val="24"/>
          <w:lang w:val="af-ZA" w:eastAsia="ru-RU"/>
        </w:rPr>
        <w:t xml:space="preserve"> եռամսյակում իրականացված</w:t>
      </w:r>
      <w:r w:rsidR="00743078" w:rsidRPr="008D5E0D">
        <w:rPr>
          <w:rFonts w:ascii="GHEA Grapalat" w:eastAsia="Times New Roman" w:hAnsi="GHEA Grapalat"/>
          <w:color w:val="000000"/>
          <w:sz w:val="24"/>
          <w:szCs w:val="24"/>
          <w:lang w:val="af-ZA" w:eastAsia="ru-RU"/>
        </w:rPr>
        <w:t xml:space="preserve"> 1 </w:t>
      </w:r>
      <w:proofErr w:type="spellStart"/>
      <w:r w:rsidR="00743078" w:rsidRPr="008D5E0D">
        <w:rPr>
          <w:rFonts w:ascii="GHEA Grapalat" w:eastAsia="Times New Roman" w:hAnsi="GHEA Grapalat"/>
          <w:color w:val="000000"/>
          <w:sz w:val="24"/>
          <w:szCs w:val="24"/>
          <w:lang w:val="ru-RU" w:eastAsia="ru-RU"/>
        </w:rPr>
        <w:t>ստուգման</w:t>
      </w:r>
      <w:proofErr w:type="spellEnd"/>
      <w:r w:rsidR="00743078" w:rsidRPr="008D5E0D">
        <w:rPr>
          <w:rFonts w:ascii="GHEA Grapalat" w:eastAsia="Times New Roman" w:hAnsi="GHEA Grapalat"/>
          <w:color w:val="000000"/>
          <w:sz w:val="24"/>
          <w:szCs w:val="24"/>
          <w:lang w:val="af-ZA" w:eastAsia="ru-RU"/>
        </w:rPr>
        <w:t xml:space="preserve"> </w:t>
      </w:r>
      <w:proofErr w:type="spellStart"/>
      <w:r w:rsidR="00743078" w:rsidRPr="008D5E0D">
        <w:rPr>
          <w:rFonts w:ascii="GHEA Grapalat" w:eastAsia="Times New Roman" w:hAnsi="GHEA Grapalat"/>
          <w:color w:val="000000"/>
          <w:sz w:val="24"/>
          <w:szCs w:val="24"/>
          <w:lang w:val="ru-RU" w:eastAsia="ru-RU"/>
        </w:rPr>
        <w:t>միջին</w:t>
      </w:r>
      <w:proofErr w:type="spellEnd"/>
      <w:r w:rsidR="00743078" w:rsidRPr="008D5E0D">
        <w:rPr>
          <w:rFonts w:ascii="GHEA Grapalat" w:eastAsia="Times New Roman" w:hAnsi="GHEA Grapalat"/>
          <w:color w:val="000000"/>
          <w:sz w:val="24"/>
          <w:szCs w:val="24"/>
          <w:lang w:val="af-ZA" w:eastAsia="ru-RU"/>
        </w:rPr>
        <w:t xml:space="preserve"> </w:t>
      </w:r>
      <w:proofErr w:type="spellStart"/>
      <w:r w:rsidR="00743078" w:rsidRPr="008D5E0D">
        <w:rPr>
          <w:rFonts w:ascii="GHEA Grapalat" w:eastAsia="Times New Roman" w:hAnsi="GHEA Grapalat"/>
          <w:color w:val="000000"/>
          <w:sz w:val="24"/>
          <w:szCs w:val="24"/>
          <w:lang w:val="ru-RU" w:eastAsia="ru-RU"/>
        </w:rPr>
        <w:t>տևողությունը</w:t>
      </w:r>
      <w:proofErr w:type="spellEnd"/>
      <w:r w:rsidR="00743078" w:rsidRPr="008D5E0D">
        <w:rPr>
          <w:rFonts w:ascii="GHEA Grapalat" w:eastAsia="Times New Roman" w:hAnsi="GHEA Grapalat"/>
          <w:color w:val="000000"/>
          <w:sz w:val="24"/>
          <w:szCs w:val="24"/>
          <w:lang w:val="af-ZA" w:eastAsia="ru-RU"/>
        </w:rPr>
        <w:t xml:space="preserve"> </w:t>
      </w:r>
      <w:proofErr w:type="spellStart"/>
      <w:r w:rsidR="00743078" w:rsidRPr="008D5E0D">
        <w:rPr>
          <w:rFonts w:ascii="GHEA Grapalat" w:eastAsia="Times New Roman" w:hAnsi="GHEA Grapalat"/>
          <w:color w:val="000000"/>
          <w:sz w:val="24"/>
          <w:szCs w:val="24"/>
          <w:lang w:val="ru-RU" w:eastAsia="ru-RU"/>
        </w:rPr>
        <w:t>կազմել</w:t>
      </w:r>
      <w:proofErr w:type="spellEnd"/>
      <w:r w:rsidR="00743078" w:rsidRPr="008D5E0D">
        <w:rPr>
          <w:rFonts w:ascii="GHEA Grapalat" w:eastAsia="Times New Roman" w:hAnsi="GHEA Grapalat"/>
          <w:color w:val="000000"/>
          <w:sz w:val="24"/>
          <w:szCs w:val="24"/>
          <w:lang w:val="af-ZA" w:eastAsia="ru-RU"/>
        </w:rPr>
        <w:t xml:space="preserve"> </w:t>
      </w:r>
      <w:r w:rsidR="00743078" w:rsidRPr="008D5E0D">
        <w:rPr>
          <w:rFonts w:ascii="GHEA Grapalat" w:eastAsia="Times New Roman" w:hAnsi="GHEA Grapalat"/>
          <w:color w:val="000000"/>
          <w:sz w:val="24"/>
          <w:szCs w:val="24"/>
          <w:lang w:val="ru-RU" w:eastAsia="ru-RU"/>
        </w:rPr>
        <w:t>է</w:t>
      </w:r>
      <w:r w:rsidR="00743078" w:rsidRPr="008D5E0D">
        <w:rPr>
          <w:rFonts w:ascii="GHEA Grapalat" w:eastAsia="Times New Roman" w:hAnsi="GHEA Grapalat"/>
          <w:color w:val="000000"/>
          <w:sz w:val="24"/>
          <w:szCs w:val="24"/>
          <w:lang w:val="af-ZA" w:eastAsia="ru-RU"/>
        </w:rPr>
        <w:t xml:space="preserve"> </w:t>
      </w:r>
      <w:r w:rsidR="00DC20D1">
        <w:rPr>
          <w:rFonts w:ascii="GHEA Grapalat" w:eastAsia="Times New Roman" w:hAnsi="GHEA Grapalat"/>
          <w:color w:val="000000"/>
          <w:sz w:val="24"/>
          <w:szCs w:val="24"/>
          <w:lang w:val="af-ZA" w:eastAsia="ru-RU"/>
        </w:rPr>
        <w:t>4</w:t>
      </w:r>
      <w:r w:rsidR="001D6F8F" w:rsidRPr="001D6F8F">
        <w:rPr>
          <w:rFonts w:ascii="GHEA Grapalat" w:eastAsia="Times New Roman" w:hAnsi="GHEA Grapalat"/>
          <w:color w:val="000000"/>
          <w:sz w:val="24"/>
          <w:szCs w:val="24"/>
          <w:lang w:val="af-ZA" w:eastAsia="ru-RU"/>
        </w:rPr>
        <w:t>.6</w:t>
      </w:r>
      <w:r w:rsidR="00C73526" w:rsidRPr="001D6F8F">
        <w:rPr>
          <w:rFonts w:eastAsia="Times New Roman" w:cs="Calibri"/>
          <w:color w:val="000000"/>
          <w:sz w:val="24"/>
          <w:szCs w:val="24"/>
          <w:lang w:val="af-ZA" w:eastAsia="ru-RU"/>
        </w:rPr>
        <w:t xml:space="preserve"> </w:t>
      </w:r>
      <w:proofErr w:type="spellStart"/>
      <w:r w:rsidR="00743078" w:rsidRPr="001D6F8F">
        <w:rPr>
          <w:rFonts w:ascii="GHEA Grapalat" w:eastAsia="Times New Roman" w:hAnsi="GHEA Grapalat"/>
          <w:color w:val="000000"/>
          <w:sz w:val="24"/>
          <w:szCs w:val="24"/>
          <w:lang w:val="ru-RU" w:eastAsia="ru-RU"/>
        </w:rPr>
        <w:t>աշխատանքային</w:t>
      </w:r>
      <w:proofErr w:type="spellEnd"/>
      <w:r w:rsidR="00743078" w:rsidRPr="001D6F8F">
        <w:rPr>
          <w:rFonts w:ascii="GHEA Grapalat" w:eastAsia="Times New Roman" w:hAnsi="GHEA Grapalat"/>
          <w:color w:val="000000"/>
          <w:sz w:val="24"/>
          <w:szCs w:val="24"/>
          <w:lang w:val="af-ZA" w:eastAsia="ru-RU"/>
        </w:rPr>
        <w:t xml:space="preserve"> </w:t>
      </w:r>
      <w:proofErr w:type="spellStart"/>
      <w:r w:rsidR="00743078" w:rsidRPr="001D6F8F">
        <w:rPr>
          <w:rFonts w:ascii="GHEA Grapalat" w:eastAsia="Times New Roman" w:hAnsi="GHEA Grapalat"/>
          <w:color w:val="000000"/>
          <w:sz w:val="24"/>
          <w:szCs w:val="24"/>
          <w:lang w:val="ru-RU" w:eastAsia="ru-RU"/>
        </w:rPr>
        <w:t>օր</w:t>
      </w:r>
      <w:proofErr w:type="spellEnd"/>
      <w:r w:rsidR="00743078" w:rsidRPr="001D6F8F">
        <w:rPr>
          <w:rFonts w:ascii="GHEA Grapalat" w:eastAsia="Times New Roman" w:hAnsi="GHEA Grapalat"/>
          <w:color w:val="000000"/>
          <w:sz w:val="24"/>
          <w:szCs w:val="24"/>
          <w:lang w:val="af-ZA" w:eastAsia="ru-RU"/>
        </w:rPr>
        <w:t xml:space="preserve">, </w:t>
      </w:r>
      <w:proofErr w:type="spellStart"/>
      <w:r w:rsidR="00743078" w:rsidRPr="001D6F8F">
        <w:rPr>
          <w:rFonts w:ascii="GHEA Grapalat" w:eastAsia="Times New Roman" w:hAnsi="GHEA Grapalat"/>
          <w:color w:val="000000"/>
          <w:sz w:val="24"/>
          <w:szCs w:val="24"/>
          <w:lang w:val="ru-RU" w:eastAsia="ru-RU"/>
        </w:rPr>
        <w:t>ծախսը</w:t>
      </w:r>
      <w:proofErr w:type="spellEnd"/>
      <w:r w:rsidR="00C73526" w:rsidRPr="001D6F8F">
        <w:rPr>
          <w:rFonts w:ascii="GHEA Grapalat" w:eastAsia="Times New Roman" w:hAnsi="GHEA Grapalat"/>
          <w:color w:val="000000"/>
          <w:sz w:val="24"/>
          <w:szCs w:val="24"/>
          <w:lang w:val="ru-RU" w:eastAsia="ru-RU"/>
        </w:rPr>
        <w:t>՝</w:t>
      </w:r>
      <w:r w:rsidR="00C73526" w:rsidRPr="001D6F8F">
        <w:rPr>
          <w:rFonts w:ascii="GHEA Grapalat" w:eastAsia="Times New Roman" w:hAnsi="GHEA Grapalat" w:cs="Calibri"/>
          <w:color w:val="000000"/>
          <w:sz w:val="24"/>
          <w:szCs w:val="24"/>
          <w:lang w:val="af-ZA" w:eastAsia="ru-RU"/>
        </w:rPr>
        <w:t xml:space="preserve"> </w:t>
      </w:r>
      <w:r w:rsidR="001D6F8F" w:rsidRPr="001D6F8F">
        <w:rPr>
          <w:rFonts w:ascii="GHEA Grapalat" w:eastAsia="Times New Roman" w:hAnsi="GHEA Grapalat" w:cs="Calibri"/>
          <w:color w:val="000000"/>
          <w:sz w:val="24"/>
          <w:szCs w:val="24"/>
          <w:lang w:val="af-ZA" w:eastAsia="ru-RU"/>
        </w:rPr>
        <w:t>83547</w:t>
      </w:r>
      <w:r w:rsidR="00C73526" w:rsidRPr="001D6F8F">
        <w:rPr>
          <w:rFonts w:ascii="GHEA Grapalat" w:eastAsia="Times New Roman" w:hAnsi="GHEA Grapalat" w:cs="Calibri"/>
          <w:color w:val="000000"/>
          <w:sz w:val="24"/>
          <w:szCs w:val="24"/>
          <w:lang w:val="af-ZA" w:eastAsia="ru-RU"/>
        </w:rPr>
        <w:t xml:space="preserve"> </w:t>
      </w:r>
      <w:r w:rsidR="00743078" w:rsidRPr="001D6F8F">
        <w:rPr>
          <w:rFonts w:ascii="GHEA Grapalat" w:eastAsia="Times New Roman" w:hAnsi="GHEA Grapalat"/>
          <w:color w:val="000000"/>
          <w:sz w:val="24"/>
          <w:szCs w:val="24"/>
          <w:lang w:val="ru-RU" w:eastAsia="ru-RU"/>
        </w:rPr>
        <w:t>ՀՀ</w:t>
      </w:r>
      <w:r w:rsidR="00743078" w:rsidRPr="001D6F8F">
        <w:rPr>
          <w:rFonts w:ascii="GHEA Grapalat" w:eastAsia="Times New Roman" w:hAnsi="GHEA Grapalat"/>
          <w:color w:val="000000"/>
          <w:sz w:val="24"/>
          <w:szCs w:val="24"/>
          <w:lang w:val="af-ZA" w:eastAsia="ru-RU"/>
        </w:rPr>
        <w:t xml:space="preserve"> </w:t>
      </w:r>
      <w:proofErr w:type="spellStart"/>
      <w:r w:rsidR="00743078" w:rsidRPr="001D6F8F">
        <w:rPr>
          <w:rFonts w:ascii="GHEA Grapalat" w:eastAsia="Times New Roman" w:hAnsi="GHEA Grapalat"/>
          <w:color w:val="000000"/>
          <w:sz w:val="24"/>
          <w:szCs w:val="24"/>
          <w:lang w:val="ru-RU" w:eastAsia="ru-RU"/>
        </w:rPr>
        <w:t>դրամ</w:t>
      </w:r>
      <w:proofErr w:type="spellEnd"/>
      <w:r w:rsidR="00743078" w:rsidRPr="001D6F8F">
        <w:rPr>
          <w:rFonts w:ascii="GHEA Grapalat" w:eastAsia="Times New Roman" w:hAnsi="GHEA Grapalat"/>
          <w:color w:val="000000"/>
          <w:sz w:val="24"/>
          <w:szCs w:val="24"/>
          <w:lang w:val="af-ZA" w:eastAsia="ru-RU"/>
        </w:rPr>
        <w:t xml:space="preserve">, </w:t>
      </w:r>
      <w:proofErr w:type="spellStart"/>
      <w:r w:rsidR="00743078" w:rsidRPr="001D6F8F">
        <w:rPr>
          <w:rFonts w:ascii="GHEA Grapalat" w:eastAsia="Times New Roman" w:hAnsi="GHEA Grapalat"/>
          <w:color w:val="000000"/>
          <w:sz w:val="24"/>
          <w:szCs w:val="24"/>
          <w:lang w:val="ru-RU" w:eastAsia="ru-RU"/>
        </w:rPr>
        <w:t>մարդկային</w:t>
      </w:r>
      <w:proofErr w:type="spellEnd"/>
      <w:r w:rsidR="00743078" w:rsidRPr="001D6F8F">
        <w:rPr>
          <w:rFonts w:ascii="GHEA Grapalat" w:eastAsia="Times New Roman" w:hAnsi="GHEA Grapalat"/>
          <w:color w:val="000000"/>
          <w:sz w:val="24"/>
          <w:szCs w:val="24"/>
          <w:lang w:val="af-ZA" w:eastAsia="ru-RU"/>
        </w:rPr>
        <w:t xml:space="preserve"> </w:t>
      </w:r>
      <w:proofErr w:type="spellStart"/>
      <w:r w:rsidR="00743078" w:rsidRPr="001D6F8F">
        <w:rPr>
          <w:rFonts w:ascii="GHEA Grapalat" w:eastAsia="Times New Roman" w:hAnsi="GHEA Grapalat"/>
          <w:color w:val="000000"/>
          <w:sz w:val="24"/>
          <w:szCs w:val="24"/>
          <w:lang w:val="ru-RU" w:eastAsia="ru-RU"/>
        </w:rPr>
        <w:t>ռեսուրսները</w:t>
      </w:r>
      <w:proofErr w:type="spellEnd"/>
      <w:r w:rsidR="00743078" w:rsidRPr="001D6F8F">
        <w:rPr>
          <w:rFonts w:ascii="GHEA Grapalat" w:eastAsia="Times New Roman" w:hAnsi="GHEA Grapalat"/>
          <w:color w:val="000000"/>
          <w:sz w:val="24"/>
          <w:szCs w:val="24"/>
          <w:lang w:val="ru-RU" w:eastAsia="ru-RU"/>
        </w:rPr>
        <w:t>՝</w:t>
      </w:r>
      <w:r w:rsidR="00743078" w:rsidRPr="001D6F8F">
        <w:rPr>
          <w:rFonts w:eastAsia="Times New Roman" w:cs="Calibri"/>
          <w:color w:val="000000"/>
          <w:sz w:val="24"/>
          <w:szCs w:val="24"/>
          <w:lang w:val="af-ZA" w:eastAsia="ru-RU"/>
        </w:rPr>
        <w:t> </w:t>
      </w:r>
      <w:r w:rsidR="007E00A4" w:rsidRPr="001D6F8F">
        <w:rPr>
          <w:rFonts w:ascii="GHEA Grapalat" w:eastAsia="Times New Roman" w:hAnsi="GHEA Grapalat" w:cs="Calibri"/>
          <w:color w:val="000000"/>
          <w:sz w:val="24"/>
          <w:szCs w:val="24"/>
          <w:lang w:val="af-ZA" w:eastAsia="ru-RU"/>
        </w:rPr>
        <w:t>1.</w:t>
      </w:r>
      <w:r w:rsidR="001D6F8F" w:rsidRPr="001D6F8F">
        <w:rPr>
          <w:rFonts w:ascii="GHEA Grapalat" w:eastAsia="Times New Roman" w:hAnsi="GHEA Grapalat" w:cs="Calibri"/>
          <w:color w:val="000000"/>
          <w:sz w:val="24"/>
          <w:szCs w:val="24"/>
          <w:lang w:val="af-ZA" w:eastAsia="ru-RU"/>
        </w:rPr>
        <w:t>1</w:t>
      </w:r>
      <w:r w:rsidR="00743078" w:rsidRPr="001D6F8F">
        <w:rPr>
          <w:rFonts w:eastAsia="Times New Roman" w:cs="Calibri"/>
          <w:color w:val="000000"/>
          <w:sz w:val="24"/>
          <w:szCs w:val="24"/>
          <w:lang w:val="hy-AM" w:eastAsia="ru-RU"/>
        </w:rPr>
        <w:t> </w:t>
      </w:r>
      <w:proofErr w:type="spellStart"/>
      <w:r w:rsidR="00743078" w:rsidRPr="001D6F8F">
        <w:rPr>
          <w:rFonts w:ascii="GHEA Grapalat" w:eastAsia="Times New Roman" w:hAnsi="GHEA Grapalat"/>
          <w:color w:val="000000"/>
          <w:sz w:val="24"/>
          <w:szCs w:val="24"/>
          <w:lang w:val="ru-RU" w:eastAsia="ru-RU"/>
        </w:rPr>
        <w:t>մարդ</w:t>
      </w:r>
      <w:proofErr w:type="spellEnd"/>
      <w:r w:rsidR="00743078" w:rsidRPr="001D6F8F">
        <w:rPr>
          <w:rFonts w:ascii="GHEA Grapalat" w:eastAsia="Times New Roman" w:hAnsi="GHEA Grapalat"/>
          <w:color w:val="000000"/>
          <w:sz w:val="24"/>
          <w:szCs w:val="24"/>
          <w:lang w:val="af-ZA" w:eastAsia="ru-RU"/>
        </w:rPr>
        <w:t>:</w:t>
      </w:r>
    </w:p>
    <w:p w14:paraId="30C253A5" w14:textId="54BE1A7C" w:rsidR="00EB51FB" w:rsidRPr="00EF6A71" w:rsidRDefault="00A1125F" w:rsidP="00EF6A71">
      <w:pPr>
        <w:pStyle w:val="2"/>
        <w:rPr>
          <w:rFonts w:ascii="GHEA Grapalat" w:hAnsi="GHEA Grapalat" w:cs="Sylfaen"/>
          <w:sz w:val="24"/>
          <w:szCs w:val="24"/>
          <w:lang w:val="af-ZA"/>
        </w:rPr>
      </w:pPr>
      <w:r w:rsidRPr="00EF6A71">
        <w:rPr>
          <w:rFonts w:ascii="GHEA Grapalat" w:hAnsi="GHEA Grapalat" w:cs="Sylfaen"/>
          <w:color w:val="17365D" w:themeColor="text2" w:themeShade="BF"/>
          <w:sz w:val="24"/>
          <w:szCs w:val="24"/>
          <w:lang w:val="af-ZA"/>
        </w:rPr>
        <w:t xml:space="preserve">        </w:t>
      </w:r>
      <w:bookmarkStart w:id="10" w:name="_Toc179808648"/>
      <w:r w:rsidR="00983C43" w:rsidRPr="00EF6A71">
        <w:rPr>
          <w:rFonts w:ascii="GHEA Grapalat" w:hAnsi="GHEA Grapalat" w:cs="Sylfaen"/>
          <w:color w:val="17365D" w:themeColor="text2" w:themeShade="BF"/>
          <w:sz w:val="24"/>
          <w:szCs w:val="24"/>
          <w:lang w:val="af-ZA"/>
        </w:rPr>
        <w:t>3</w:t>
      </w:r>
      <w:r w:rsidR="00965FF5" w:rsidRPr="00EF6A71">
        <w:rPr>
          <w:rFonts w:ascii="GHEA Grapalat" w:hAnsi="GHEA Grapalat" w:cs="Sylfaen"/>
          <w:color w:val="17365D" w:themeColor="text2" w:themeShade="BF"/>
          <w:sz w:val="24"/>
          <w:szCs w:val="24"/>
          <w:lang w:val="af-ZA"/>
        </w:rPr>
        <w:t>.5.</w:t>
      </w:r>
      <w:r w:rsidR="002A1694" w:rsidRPr="00EF6A71">
        <w:rPr>
          <w:rFonts w:ascii="GHEA Grapalat" w:hAnsi="GHEA Grapalat" w:cs="Sylfaen"/>
          <w:color w:val="17365D" w:themeColor="text2" w:themeShade="BF"/>
          <w:sz w:val="24"/>
          <w:szCs w:val="24"/>
          <w:lang w:val="af-ZA"/>
        </w:rPr>
        <w:t xml:space="preserve"> </w:t>
      </w:r>
      <w:r w:rsidR="00C249B1" w:rsidRPr="00EF6A71">
        <w:rPr>
          <w:rFonts w:ascii="GHEA Grapalat" w:hAnsi="GHEA Grapalat" w:cs="Sylfaen"/>
          <w:color w:val="17365D" w:themeColor="text2" w:themeShade="BF"/>
          <w:sz w:val="24"/>
          <w:szCs w:val="24"/>
          <w:lang w:val="af-ZA"/>
        </w:rPr>
        <w:t>Ստուգումների արդյունքները.</w:t>
      </w:r>
      <w:bookmarkEnd w:id="10"/>
    </w:p>
    <w:p w14:paraId="58943C3D" w14:textId="77777777" w:rsidR="00EE22E4" w:rsidRDefault="00D24868" w:rsidP="00505A4A">
      <w:pPr>
        <w:ind w:firstLine="567"/>
        <w:jc w:val="both"/>
        <w:rPr>
          <w:rFonts w:ascii="GHEA Grapalat" w:hAnsi="GHEA Grapalat"/>
          <w:iCs/>
          <w:sz w:val="24"/>
          <w:szCs w:val="24"/>
          <w:lang w:val="hy-AM"/>
        </w:rPr>
      </w:pPr>
      <w:r>
        <w:rPr>
          <w:rFonts w:ascii="GHEA Grapalat" w:hAnsi="GHEA Grapalat"/>
          <w:iCs/>
          <w:sz w:val="24"/>
          <w:szCs w:val="24"/>
          <w:lang w:val="af-ZA"/>
        </w:rPr>
        <w:t xml:space="preserve">2024 թվականի </w:t>
      </w:r>
      <w:r w:rsidRPr="00D24868">
        <w:rPr>
          <w:rFonts w:ascii="GHEA Grapalat" w:hAnsi="GHEA Grapalat"/>
          <w:iCs/>
          <w:sz w:val="24"/>
          <w:szCs w:val="24"/>
          <w:lang w:val="af-ZA"/>
        </w:rPr>
        <w:t>I</w:t>
      </w:r>
      <w:r w:rsidR="008404CF">
        <w:rPr>
          <w:rFonts w:ascii="GHEA Grapalat" w:hAnsi="GHEA Grapalat"/>
          <w:iCs/>
          <w:sz w:val="24"/>
          <w:szCs w:val="24"/>
          <w:lang w:val="af-ZA"/>
        </w:rPr>
        <w:t>I</w:t>
      </w:r>
      <w:r w:rsidRPr="00D24868">
        <w:rPr>
          <w:rFonts w:ascii="GHEA Grapalat" w:hAnsi="GHEA Grapalat"/>
          <w:iCs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iCs/>
          <w:sz w:val="24"/>
          <w:szCs w:val="24"/>
          <w:lang w:val="hy-AM"/>
        </w:rPr>
        <w:t xml:space="preserve">եռամսյակում իրականացված </w:t>
      </w:r>
      <w:r w:rsidR="007A3BE8">
        <w:rPr>
          <w:rFonts w:ascii="GHEA Grapalat" w:hAnsi="GHEA Grapalat"/>
          <w:iCs/>
          <w:sz w:val="24"/>
          <w:szCs w:val="24"/>
        </w:rPr>
        <w:t>և</w:t>
      </w:r>
      <w:r w:rsidR="007A3BE8" w:rsidRPr="007A3BE8">
        <w:rPr>
          <w:rFonts w:ascii="GHEA Grapalat" w:hAnsi="GHEA Grapalat"/>
          <w:iCs/>
          <w:sz w:val="24"/>
          <w:szCs w:val="24"/>
          <w:lang w:val="af-ZA"/>
        </w:rPr>
        <w:t xml:space="preserve"> </w:t>
      </w:r>
      <w:r w:rsidR="007A3BE8">
        <w:rPr>
          <w:rFonts w:ascii="GHEA Grapalat" w:hAnsi="GHEA Grapalat"/>
          <w:iCs/>
          <w:sz w:val="24"/>
          <w:szCs w:val="24"/>
          <w:lang w:val="af-ZA"/>
        </w:rPr>
        <w:t xml:space="preserve">III եռամսյակում ամփոփված </w:t>
      </w:r>
      <w:r>
        <w:rPr>
          <w:rFonts w:ascii="GHEA Grapalat" w:hAnsi="GHEA Grapalat"/>
          <w:iCs/>
          <w:sz w:val="24"/>
          <w:szCs w:val="24"/>
          <w:lang w:val="hy-AM"/>
        </w:rPr>
        <w:t>1</w:t>
      </w:r>
      <w:r w:rsidR="007A3BE8" w:rsidRPr="007A3BE8">
        <w:rPr>
          <w:rFonts w:ascii="GHEA Grapalat" w:hAnsi="GHEA Grapalat"/>
          <w:iCs/>
          <w:sz w:val="24"/>
          <w:szCs w:val="24"/>
          <w:lang w:val="af-ZA"/>
        </w:rPr>
        <w:t>3</w:t>
      </w:r>
      <w:r>
        <w:rPr>
          <w:rFonts w:ascii="GHEA Grapalat" w:hAnsi="GHEA Grapalat"/>
          <w:iCs/>
          <w:sz w:val="24"/>
          <w:szCs w:val="24"/>
          <w:lang w:val="hy-AM"/>
        </w:rPr>
        <w:t xml:space="preserve"> ստուգումներ</w:t>
      </w:r>
      <w:r w:rsidR="002A1694">
        <w:rPr>
          <w:rFonts w:ascii="GHEA Grapalat" w:hAnsi="GHEA Grapalat"/>
          <w:iCs/>
          <w:sz w:val="24"/>
          <w:szCs w:val="24"/>
        </w:rPr>
        <w:t>ի</w:t>
      </w:r>
      <w:r w:rsidR="002A1694" w:rsidRPr="00EF6A71">
        <w:rPr>
          <w:rFonts w:ascii="GHEA Grapalat" w:hAnsi="GHEA Grapalat"/>
          <w:iCs/>
          <w:sz w:val="24"/>
          <w:szCs w:val="24"/>
          <w:lang w:val="af-ZA"/>
        </w:rPr>
        <w:t xml:space="preserve"> </w:t>
      </w:r>
      <w:proofErr w:type="spellStart"/>
      <w:r w:rsidR="002A1694">
        <w:rPr>
          <w:rFonts w:ascii="GHEA Grapalat" w:hAnsi="GHEA Grapalat"/>
          <w:iCs/>
          <w:sz w:val="24"/>
          <w:szCs w:val="24"/>
        </w:rPr>
        <w:t>արդյունքներ</w:t>
      </w:r>
      <w:r w:rsidR="00EE22E4">
        <w:rPr>
          <w:rFonts w:ascii="GHEA Grapalat" w:hAnsi="GHEA Grapalat"/>
          <w:iCs/>
          <w:sz w:val="24"/>
          <w:szCs w:val="24"/>
        </w:rPr>
        <w:t>ը</w:t>
      </w:r>
      <w:proofErr w:type="spellEnd"/>
      <w:r w:rsidR="00EE22E4">
        <w:rPr>
          <w:rFonts w:ascii="GHEA Grapalat" w:hAnsi="GHEA Grapalat"/>
          <w:iCs/>
          <w:sz w:val="24"/>
          <w:szCs w:val="24"/>
        </w:rPr>
        <w:t>՝</w:t>
      </w:r>
      <w:r w:rsidR="007D4870" w:rsidRPr="007D4870">
        <w:rPr>
          <w:rFonts w:ascii="GHEA Grapalat" w:hAnsi="GHEA Grapalat"/>
          <w:iCs/>
          <w:sz w:val="24"/>
          <w:szCs w:val="24"/>
          <w:lang w:val="af-ZA"/>
        </w:rPr>
        <w:t xml:space="preserve"> </w:t>
      </w:r>
      <w:r w:rsidR="007A3BE8">
        <w:rPr>
          <w:rFonts w:ascii="GHEA Grapalat" w:hAnsi="GHEA Grapalat"/>
          <w:iCs/>
          <w:sz w:val="24"/>
          <w:szCs w:val="24"/>
          <w:lang w:val="af-ZA"/>
        </w:rPr>
        <w:t xml:space="preserve"> ըստ ուսումնական հաստատությունների </w:t>
      </w:r>
      <w:r w:rsidR="00EE22E4">
        <w:rPr>
          <w:rFonts w:ascii="GHEA Grapalat" w:hAnsi="GHEA Grapalat"/>
          <w:iCs/>
          <w:sz w:val="24"/>
          <w:szCs w:val="24"/>
          <w:lang w:val="af-ZA"/>
        </w:rPr>
        <w:t xml:space="preserve">(10 դպրոց, 3 քոլեջ)՝ </w:t>
      </w:r>
      <w:r w:rsidR="007A3BE8">
        <w:rPr>
          <w:rFonts w:ascii="GHEA Grapalat" w:hAnsi="GHEA Grapalat"/>
          <w:iCs/>
          <w:sz w:val="24"/>
          <w:szCs w:val="24"/>
          <w:lang w:val="af-ZA"/>
        </w:rPr>
        <w:t xml:space="preserve">ներառվել են </w:t>
      </w:r>
      <w:r w:rsidR="00EE22E4">
        <w:rPr>
          <w:rFonts w:ascii="GHEA Grapalat" w:hAnsi="GHEA Grapalat"/>
          <w:iCs/>
          <w:sz w:val="24"/>
          <w:szCs w:val="24"/>
          <w:lang w:val="af-ZA"/>
        </w:rPr>
        <w:t xml:space="preserve">համապատասխան ոլորտի ստուգումների վերաբերյալ </w:t>
      </w:r>
      <w:r w:rsidR="007A3BE8">
        <w:rPr>
          <w:rFonts w:ascii="GHEA Grapalat" w:hAnsi="GHEA Grapalat"/>
          <w:iCs/>
          <w:sz w:val="24"/>
          <w:szCs w:val="24"/>
          <w:lang w:val="af-ZA"/>
        </w:rPr>
        <w:t xml:space="preserve">հաշվետվություններում (տես՝ </w:t>
      </w:r>
      <w:r w:rsidR="007A3BE8" w:rsidRPr="007A3BE8">
        <w:rPr>
          <w:rFonts w:ascii="GHEA Grapalat" w:hAnsi="GHEA Grapalat"/>
          <w:i/>
          <w:color w:val="365F91" w:themeColor="accent1" w:themeShade="BF"/>
          <w:sz w:val="24"/>
          <w:szCs w:val="24"/>
          <w:lang w:val="af-ZA"/>
        </w:rPr>
        <w:t>https://www.eib.am/hy/report</w:t>
      </w:r>
      <w:r w:rsidR="007A3BE8">
        <w:rPr>
          <w:rFonts w:ascii="GHEA Grapalat" w:hAnsi="GHEA Grapalat"/>
          <w:iCs/>
          <w:sz w:val="24"/>
          <w:szCs w:val="24"/>
          <w:lang w:val="af-ZA"/>
        </w:rPr>
        <w:t>)</w:t>
      </w:r>
      <w:r>
        <w:rPr>
          <w:rFonts w:ascii="GHEA Grapalat" w:hAnsi="GHEA Grapalat"/>
          <w:iCs/>
          <w:sz w:val="24"/>
          <w:szCs w:val="24"/>
          <w:lang w:val="hy-AM"/>
        </w:rPr>
        <w:t xml:space="preserve">։ </w:t>
      </w:r>
    </w:p>
    <w:p w14:paraId="4B4ACB5D" w14:textId="08A8CFCB" w:rsidR="002F7B97" w:rsidRDefault="00EE22E4" w:rsidP="00EE22E4">
      <w:pPr>
        <w:ind w:firstLine="567"/>
        <w:jc w:val="both"/>
        <w:rPr>
          <w:rFonts w:ascii="GHEA Grapalat" w:hAnsi="GHEA Grapalat"/>
          <w:iCs/>
          <w:sz w:val="24"/>
          <w:szCs w:val="24"/>
          <w:lang w:val="hy-AM"/>
        </w:rPr>
      </w:pPr>
      <w:r w:rsidRPr="00EE22E4">
        <w:rPr>
          <w:rFonts w:ascii="GHEA Grapalat" w:hAnsi="GHEA Grapalat"/>
          <w:iCs/>
          <w:sz w:val="24"/>
          <w:szCs w:val="24"/>
          <w:lang w:val="hy-AM"/>
        </w:rPr>
        <w:t>2024 թվականի III եռամսյակում իրականացված 17 ստուգումների արդյունքները ամփոփման փուլում են:</w:t>
      </w:r>
    </w:p>
    <w:tbl>
      <w:tblPr>
        <w:tblStyle w:val="ab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490"/>
      </w:tblGrid>
      <w:tr w:rsidR="00D619D6" w:rsidRPr="00C051D9" w14:paraId="713D91F0" w14:textId="77777777" w:rsidTr="0093627C">
        <w:tc>
          <w:tcPr>
            <w:tcW w:w="10490" w:type="dxa"/>
            <w:shd w:val="clear" w:color="auto" w:fill="DBE5F1" w:themeFill="accent1" w:themeFillTint="33"/>
          </w:tcPr>
          <w:p w14:paraId="117283F9" w14:textId="1D243087" w:rsidR="00B1480F" w:rsidRPr="00D619D6" w:rsidRDefault="00EE22E4" w:rsidP="006102FD">
            <w:pPr>
              <w:pStyle w:val="af0"/>
              <w:spacing w:line="276" w:lineRule="auto"/>
              <w:ind w:left="1211"/>
              <w:jc w:val="center"/>
              <w:outlineLvl w:val="0"/>
              <w:rPr>
                <w:rFonts w:ascii="GHEA Grapalat" w:hAnsi="GHEA Grapalat"/>
                <w:b/>
                <w:bCs/>
                <w:i/>
                <w:color w:val="0F243E" w:themeColor="text2" w:themeShade="80"/>
                <w:lang w:val="af-ZA"/>
              </w:rPr>
            </w:pPr>
            <w:bookmarkStart w:id="11" w:name="_Toc179808649"/>
            <w:r>
              <w:rPr>
                <w:rFonts w:ascii="GHEA Grapalat" w:hAnsi="GHEA Grapalat"/>
                <w:b/>
                <w:bCs/>
                <w:i/>
                <w:color w:val="0F243E" w:themeColor="text2" w:themeShade="80"/>
                <w:lang w:val="af-ZA"/>
              </w:rPr>
              <w:t>4</w:t>
            </w:r>
            <w:r w:rsidR="008761BF" w:rsidRPr="00D619D6">
              <w:rPr>
                <w:rFonts w:ascii="GHEA Grapalat" w:hAnsi="GHEA Grapalat"/>
                <w:b/>
                <w:bCs/>
                <w:i/>
                <w:color w:val="0F243E" w:themeColor="text2" w:themeShade="80"/>
                <w:lang w:val="af-ZA"/>
              </w:rPr>
              <w:t>.</w:t>
            </w:r>
            <w:r w:rsidR="00887F54" w:rsidRPr="00D619D6">
              <w:rPr>
                <w:rFonts w:ascii="GHEA Grapalat" w:hAnsi="GHEA Grapalat"/>
                <w:b/>
                <w:bCs/>
                <w:i/>
                <w:color w:val="0F243E" w:themeColor="text2" w:themeShade="80"/>
                <w:lang w:val="af-ZA"/>
              </w:rPr>
              <w:t xml:space="preserve"> Օրենսդրության մեջ լրացումներ և փոփոխություններ կատարելու մասին առաջարկ</w:t>
            </w:r>
            <w:r w:rsidR="003340F4" w:rsidRPr="00D619D6">
              <w:rPr>
                <w:rFonts w:ascii="GHEA Grapalat" w:hAnsi="GHEA Grapalat"/>
                <w:b/>
                <w:bCs/>
                <w:i/>
                <w:color w:val="0F243E" w:themeColor="text2" w:themeShade="80"/>
                <w:lang w:val="af-ZA"/>
              </w:rPr>
              <w:t>ություն</w:t>
            </w:r>
            <w:r w:rsidR="00887F54" w:rsidRPr="00D619D6">
              <w:rPr>
                <w:rFonts w:ascii="GHEA Grapalat" w:hAnsi="GHEA Grapalat"/>
                <w:b/>
                <w:bCs/>
                <w:i/>
                <w:color w:val="0F243E" w:themeColor="text2" w:themeShade="80"/>
                <w:lang w:val="af-ZA"/>
              </w:rPr>
              <w:t>ներ</w:t>
            </w:r>
            <w:bookmarkEnd w:id="11"/>
            <w:r w:rsidR="00887F54" w:rsidRPr="00D619D6">
              <w:rPr>
                <w:rFonts w:ascii="GHEA Grapalat" w:hAnsi="GHEA Grapalat"/>
                <w:b/>
                <w:bCs/>
                <w:i/>
                <w:color w:val="0F243E" w:themeColor="text2" w:themeShade="80"/>
                <w:lang w:val="af-ZA"/>
              </w:rPr>
              <w:t xml:space="preserve"> </w:t>
            </w:r>
          </w:p>
        </w:tc>
      </w:tr>
    </w:tbl>
    <w:p w14:paraId="4534C470" w14:textId="77777777" w:rsidR="00434468" w:rsidRPr="00EE22E4" w:rsidRDefault="00434468" w:rsidP="00E24FA2">
      <w:pPr>
        <w:spacing w:after="0"/>
        <w:ind w:firstLine="567"/>
        <w:jc w:val="both"/>
        <w:rPr>
          <w:rFonts w:ascii="GHEA Grapalat" w:hAnsi="GHEA Grapalat"/>
          <w:sz w:val="24"/>
          <w:szCs w:val="24"/>
          <w:lang w:val="ka-GE"/>
        </w:rPr>
      </w:pPr>
    </w:p>
    <w:p w14:paraId="71634DC6" w14:textId="0FD029DD" w:rsidR="003D3745" w:rsidRDefault="003925E2" w:rsidP="00E24FA2">
      <w:pPr>
        <w:pStyle w:val="af0"/>
        <w:tabs>
          <w:tab w:val="left" w:pos="426"/>
          <w:tab w:val="left" w:pos="567"/>
        </w:tabs>
        <w:spacing w:line="276" w:lineRule="auto"/>
        <w:ind w:left="0" w:firstLine="540"/>
        <w:jc w:val="both"/>
        <w:rPr>
          <w:rFonts w:ascii="GHEA Grapalat" w:hAnsi="GHEA Grapalat"/>
          <w:shd w:val="clear" w:color="auto" w:fill="FFFFFF"/>
          <w:lang w:val="af-ZA"/>
        </w:rPr>
      </w:pPr>
      <w:r>
        <w:rPr>
          <w:rFonts w:ascii="GHEA Grapalat" w:hAnsi="GHEA Grapalat"/>
          <w:lang w:val="hy-AM"/>
        </w:rPr>
        <w:t>Ա</w:t>
      </w:r>
      <w:r w:rsidR="003D3745" w:rsidRPr="004D5E4A">
        <w:rPr>
          <w:rFonts w:ascii="GHEA Grapalat" w:hAnsi="GHEA Grapalat"/>
          <w:lang w:val="hy-AM"/>
        </w:rPr>
        <w:t xml:space="preserve">յլ պետական մարմինների </w:t>
      </w:r>
      <w:r w:rsidR="003D3745" w:rsidRPr="008A0F69">
        <w:rPr>
          <w:rFonts w:ascii="GHEA Grapalat" w:hAnsi="GHEA Grapalat"/>
          <w:lang w:val="hy-AM"/>
        </w:rPr>
        <w:t>առաջարկ</w:t>
      </w:r>
      <w:r w:rsidR="003D3745" w:rsidRPr="004D5E4A">
        <w:rPr>
          <w:rFonts w:ascii="GHEA Grapalat" w:hAnsi="GHEA Grapalat"/>
          <w:lang w:val="hy-AM"/>
        </w:rPr>
        <w:t>ներ</w:t>
      </w:r>
      <w:r w:rsidR="003D3745" w:rsidRPr="008A0F69">
        <w:rPr>
          <w:rFonts w:ascii="GHEA Grapalat" w:hAnsi="GHEA Grapalat"/>
          <w:lang w:val="hy-AM"/>
        </w:rPr>
        <w:t>ով</w:t>
      </w:r>
      <w:r w:rsidR="003D3745" w:rsidRPr="008A0F69">
        <w:rPr>
          <w:rFonts w:ascii="GHEA Grapalat" w:hAnsi="GHEA Grapalat"/>
          <w:shd w:val="clear" w:color="auto" w:fill="FFFFFF"/>
          <w:lang w:val="af-ZA"/>
        </w:rPr>
        <w:t xml:space="preserve"> </w:t>
      </w:r>
      <w:r w:rsidRPr="008A0F69">
        <w:rPr>
          <w:rFonts w:ascii="GHEA Grapalat" w:hAnsi="GHEA Grapalat"/>
          <w:lang w:val="hy-AM"/>
        </w:rPr>
        <w:t>ԿՏՄ կողմից</w:t>
      </w:r>
      <w:r w:rsidRPr="004D5E4A">
        <w:rPr>
          <w:rFonts w:ascii="GHEA Grapalat" w:hAnsi="GHEA Grapalat"/>
          <w:lang w:val="hy-AM"/>
        </w:rPr>
        <w:t xml:space="preserve"> </w:t>
      </w:r>
      <w:r w:rsidR="003D3745" w:rsidRPr="008A0F69">
        <w:rPr>
          <w:rFonts w:ascii="GHEA Grapalat" w:hAnsi="GHEA Grapalat"/>
          <w:shd w:val="clear" w:color="auto" w:fill="FFFFFF"/>
          <w:lang w:val="af-ZA"/>
        </w:rPr>
        <w:t xml:space="preserve">լրամշակման առաջարկություններ և նկատառումներ են ներկայացվել </w:t>
      </w:r>
      <w:r w:rsidR="007F6B92">
        <w:rPr>
          <w:rFonts w:ascii="GHEA Grapalat" w:hAnsi="GHEA Grapalat"/>
          <w:shd w:val="clear" w:color="auto" w:fill="FFFFFF"/>
          <w:lang w:val="af-ZA"/>
        </w:rPr>
        <w:t>19</w:t>
      </w:r>
      <w:r w:rsidR="003D3745" w:rsidRPr="008A0F69">
        <w:rPr>
          <w:rFonts w:ascii="GHEA Grapalat" w:hAnsi="GHEA Grapalat"/>
          <w:shd w:val="clear" w:color="auto" w:fill="FFFFFF"/>
          <w:lang w:val="af-ZA"/>
        </w:rPr>
        <w:t xml:space="preserve"> նորմատիվ իրավական ակտերի նախագծերի վերաբերյալ: </w:t>
      </w:r>
    </w:p>
    <w:p w14:paraId="09AB9ADF" w14:textId="58AE3864" w:rsidR="003D3745" w:rsidRDefault="003D3745" w:rsidP="00E24FA2">
      <w:pPr>
        <w:pStyle w:val="af0"/>
        <w:tabs>
          <w:tab w:val="left" w:pos="426"/>
          <w:tab w:val="left" w:pos="567"/>
        </w:tabs>
        <w:spacing w:line="276" w:lineRule="auto"/>
        <w:ind w:left="0" w:firstLine="540"/>
        <w:jc w:val="both"/>
        <w:rPr>
          <w:rFonts w:ascii="GHEA Grapalat" w:hAnsi="GHEA Grapalat"/>
          <w:lang w:val="ro-RO"/>
        </w:rPr>
      </w:pPr>
      <w:r w:rsidRPr="008A0F69">
        <w:rPr>
          <w:rFonts w:ascii="GHEA Grapalat" w:hAnsi="GHEA Grapalat"/>
          <w:shd w:val="clear" w:color="auto" w:fill="FFFFFF"/>
          <w:lang w:val="af-ZA"/>
        </w:rPr>
        <w:t>Մասնավորապես</w:t>
      </w:r>
      <w:r w:rsidRPr="008A0F69">
        <w:rPr>
          <w:rFonts w:ascii="GHEA Grapalat" w:hAnsi="GHEA Grapalat"/>
          <w:shd w:val="clear" w:color="auto" w:fill="FFFFFF"/>
          <w:lang w:val="hy-AM"/>
        </w:rPr>
        <w:t>`</w:t>
      </w:r>
      <w:r w:rsidRPr="008A0F69">
        <w:rPr>
          <w:rFonts w:ascii="GHEA Grapalat" w:hAnsi="GHEA Grapalat"/>
          <w:lang w:val="ro-RO"/>
        </w:rPr>
        <w:t xml:space="preserve"> </w:t>
      </w:r>
    </w:p>
    <w:p w14:paraId="3A17E652" w14:textId="77777777" w:rsidR="007F6B92" w:rsidRDefault="007F6B92" w:rsidP="007F6B92">
      <w:pPr>
        <w:spacing w:before="240" w:after="0"/>
        <w:ind w:firstLine="540"/>
        <w:jc w:val="both"/>
        <w:rPr>
          <w:rFonts w:ascii="GHEA Grapalat" w:eastAsia="Times New Roman" w:hAnsi="GHEA Grapalat"/>
          <w:b/>
          <w:i/>
          <w:iCs/>
          <w:color w:val="000000"/>
          <w:sz w:val="24"/>
          <w:szCs w:val="24"/>
          <w:u w:val="single"/>
        </w:rPr>
      </w:pPr>
      <w:r>
        <w:rPr>
          <w:rFonts w:ascii="GHEA Grapalat" w:eastAsia="Times New Roman" w:hAnsi="GHEA Grapalat"/>
          <w:b/>
          <w:i/>
          <w:iCs/>
          <w:color w:val="000000"/>
          <w:sz w:val="24"/>
          <w:szCs w:val="24"/>
          <w:u w:val="single"/>
        </w:rPr>
        <w:t>ՀՀ</w:t>
      </w:r>
      <w:r>
        <w:rPr>
          <w:rFonts w:ascii="GHEA Grapalat" w:eastAsia="Times New Roman" w:hAnsi="GHEA Grapalat"/>
          <w:b/>
          <w:i/>
          <w:iCs/>
          <w:color w:val="000000"/>
          <w:sz w:val="24"/>
          <w:szCs w:val="24"/>
          <w:u w:val="single"/>
          <w:lang w:val="eu-ES"/>
        </w:rPr>
        <w:t xml:space="preserve"> վ</w:t>
      </w:r>
      <w:proofErr w:type="spellStart"/>
      <w:r>
        <w:rPr>
          <w:rFonts w:ascii="GHEA Grapalat" w:eastAsia="Times New Roman" w:hAnsi="GHEA Grapalat"/>
          <w:b/>
          <w:i/>
          <w:iCs/>
          <w:color w:val="000000"/>
          <w:sz w:val="24"/>
          <w:szCs w:val="24"/>
          <w:u w:val="single"/>
        </w:rPr>
        <w:t>արչապետի</w:t>
      </w:r>
      <w:proofErr w:type="spellEnd"/>
      <w:r>
        <w:rPr>
          <w:rFonts w:ascii="GHEA Grapalat" w:eastAsia="Times New Roman" w:hAnsi="GHEA Grapalat"/>
          <w:b/>
          <w:i/>
          <w:iCs/>
          <w:color w:val="000000"/>
          <w:sz w:val="24"/>
          <w:szCs w:val="24"/>
          <w:u w:val="single"/>
          <w:lang w:val="eu-ES"/>
        </w:rPr>
        <w:t xml:space="preserve"> </w:t>
      </w:r>
      <w:proofErr w:type="spellStart"/>
      <w:r>
        <w:rPr>
          <w:rFonts w:ascii="GHEA Grapalat" w:eastAsia="Times New Roman" w:hAnsi="GHEA Grapalat"/>
          <w:b/>
          <w:i/>
          <w:iCs/>
          <w:color w:val="000000"/>
          <w:sz w:val="24"/>
          <w:szCs w:val="24"/>
          <w:u w:val="single"/>
        </w:rPr>
        <w:t>աշխատակազմ</w:t>
      </w:r>
      <w:proofErr w:type="spellEnd"/>
    </w:p>
    <w:p w14:paraId="41EB9AC6" w14:textId="77777777" w:rsidR="007F6B92" w:rsidRDefault="007F6B92" w:rsidP="00CB0BA1">
      <w:pPr>
        <w:pStyle w:val="af0"/>
        <w:numPr>
          <w:ilvl w:val="0"/>
          <w:numId w:val="7"/>
        </w:numPr>
        <w:tabs>
          <w:tab w:val="left" w:pos="709"/>
        </w:tabs>
        <w:spacing w:before="240" w:line="276" w:lineRule="auto"/>
        <w:ind w:left="0" w:firstLine="567"/>
        <w:jc w:val="both"/>
        <w:rPr>
          <w:rFonts w:ascii="GHEA Grapalat" w:hAnsi="GHEA Grapalat"/>
          <w:shd w:val="clear" w:color="auto" w:fill="FFFFFF"/>
          <w:lang w:val="af-ZA"/>
        </w:rPr>
      </w:pPr>
      <w:r>
        <w:rPr>
          <w:rFonts w:ascii="GHEA Grapalat" w:hAnsi="GHEA Grapalat"/>
          <w:shd w:val="clear" w:color="auto" w:fill="FFFFFF"/>
          <w:lang w:val="af-ZA"/>
        </w:rPr>
        <w:t>«ՀՀ-ում ստուգումների կազմակերպման և անցկացման մասին» օրենքում լրացում կատարելու մասին» օրենքի,</w:t>
      </w:r>
    </w:p>
    <w:p w14:paraId="069D869C" w14:textId="77777777" w:rsidR="007F6B92" w:rsidRDefault="007F6B92" w:rsidP="00CB0BA1">
      <w:pPr>
        <w:pStyle w:val="af0"/>
        <w:numPr>
          <w:ilvl w:val="0"/>
          <w:numId w:val="7"/>
        </w:numPr>
        <w:tabs>
          <w:tab w:val="left" w:pos="709"/>
        </w:tabs>
        <w:spacing w:before="240" w:line="276" w:lineRule="auto"/>
        <w:ind w:left="0" w:firstLine="567"/>
        <w:jc w:val="both"/>
        <w:rPr>
          <w:rFonts w:ascii="GHEA Grapalat" w:hAnsi="GHEA Grapalat"/>
          <w:shd w:val="clear" w:color="auto" w:fill="FFFFFF"/>
          <w:lang w:val="af-ZA"/>
        </w:rPr>
      </w:pPr>
      <w:r>
        <w:rPr>
          <w:rFonts w:ascii="GHEA Grapalat" w:hAnsi="GHEA Grapalat"/>
          <w:shd w:val="clear" w:color="auto" w:fill="FFFFFF"/>
          <w:lang w:val="af-ZA"/>
        </w:rPr>
        <w:t xml:space="preserve">«Հայաստանի Հանրապետության քրեական օրենսգրքում լրացում կատարելու մասին» օրենքի, </w:t>
      </w:r>
    </w:p>
    <w:p w14:paraId="6441B8A1" w14:textId="77777777" w:rsidR="007F6B92" w:rsidRDefault="007F6B92" w:rsidP="00CB0BA1">
      <w:pPr>
        <w:pStyle w:val="af0"/>
        <w:numPr>
          <w:ilvl w:val="0"/>
          <w:numId w:val="7"/>
        </w:numPr>
        <w:tabs>
          <w:tab w:val="left" w:pos="709"/>
        </w:tabs>
        <w:spacing w:before="240" w:line="276" w:lineRule="auto"/>
        <w:ind w:left="0" w:firstLine="567"/>
        <w:jc w:val="both"/>
        <w:rPr>
          <w:rFonts w:ascii="GHEA Grapalat" w:hAnsi="GHEA Grapalat"/>
          <w:shd w:val="clear" w:color="auto" w:fill="FFFFFF"/>
          <w:lang w:val="af-ZA"/>
        </w:rPr>
      </w:pPr>
      <w:r>
        <w:rPr>
          <w:rFonts w:ascii="GHEA Grapalat" w:hAnsi="GHEA Grapalat"/>
          <w:shd w:val="clear" w:color="auto" w:fill="FFFFFF"/>
          <w:lang w:val="af-ZA"/>
        </w:rPr>
        <w:lastRenderedPageBreak/>
        <w:t>ՀՀ կառավարության «Հայաստանի Հանրապետության կառավարության 2019 թվականի օգոստոսի 22-ի N 1153-Ն որոշման մեջ փոփոխություններ և լրացումներ կատարելու մասին» որոշման,</w:t>
      </w:r>
    </w:p>
    <w:p w14:paraId="4854EDE7" w14:textId="77777777" w:rsidR="007F6B92" w:rsidRDefault="007F6B92" w:rsidP="00CB0BA1">
      <w:pPr>
        <w:pStyle w:val="af0"/>
        <w:numPr>
          <w:ilvl w:val="0"/>
          <w:numId w:val="7"/>
        </w:numPr>
        <w:tabs>
          <w:tab w:val="left" w:pos="709"/>
        </w:tabs>
        <w:spacing w:before="240" w:line="276" w:lineRule="auto"/>
        <w:ind w:left="0" w:firstLine="567"/>
        <w:jc w:val="both"/>
        <w:rPr>
          <w:rFonts w:ascii="GHEA Grapalat" w:hAnsi="GHEA Grapalat"/>
          <w:shd w:val="clear" w:color="auto" w:fill="FFFFFF"/>
          <w:lang w:val="af-ZA"/>
        </w:rPr>
      </w:pPr>
      <w:r>
        <w:rPr>
          <w:rFonts w:ascii="GHEA Grapalat" w:hAnsi="GHEA Grapalat"/>
          <w:shd w:val="clear" w:color="auto" w:fill="FFFFFF"/>
          <w:lang w:val="af-ZA"/>
        </w:rPr>
        <w:t>ՀՀ կառավարության Հայաստանի Հանրապետության կառավարության 2018 թվականի հոկտեմբերի 4-ի N 1139-ն որոշման մեջ փոփոխություններ կատարելու մասին որոշման,</w:t>
      </w:r>
    </w:p>
    <w:p w14:paraId="7D378298" w14:textId="77777777" w:rsidR="007F6B92" w:rsidRDefault="007F6B92" w:rsidP="00CB0BA1">
      <w:pPr>
        <w:pStyle w:val="af0"/>
        <w:numPr>
          <w:ilvl w:val="0"/>
          <w:numId w:val="7"/>
        </w:numPr>
        <w:tabs>
          <w:tab w:val="left" w:pos="709"/>
        </w:tabs>
        <w:spacing w:before="240" w:line="276" w:lineRule="auto"/>
        <w:ind w:left="0" w:firstLine="567"/>
        <w:jc w:val="both"/>
        <w:rPr>
          <w:rFonts w:ascii="GHEA Grapalat" w:hAnsi="GHEA Grapalat"/>
          <w:shd w:val="clear" w:color="auto" w:fill="FFFFFF"/>
          <w:lang w:val="af-ZA"/>
        </w:rPr>
      </w:pPr>
      <w:r>
        <w:rPr>
          <w:rFonts w:ascii="GHEA Grapalat" w:hAnsi="GHEA Grapalat"/>
          <w:shd w:val="clear" w:color="auto" w:fill="FFFFFF"/>
          <w:lang w:val="af-ZA"/>
        </w:rPr>
        <w:t xml:space="preserve">ՀՀ կառավարության </w:t>
      </w:r>
      <w:r>
        <w:rPr>
          <w:rFonts w:ascii="GHEA Grapalat" w:hAnsi="GHEA Grapalat"/>
          <w:iCs/>
          <w:lang w:val="ro-RO"/>
        </w:rPr>
        <w:t>«Հայաստանի Հանրապետության կառավարության 2018 թվականի հուլիսի 10-ի N 792-Ն որոշման մեջ փոփոխություն կատարելու մասին» որոշման,</w:t>
      </w:r>
    </w:p>
    <w:p w14:paraId="5599EC97" w14:textId="77777777" w:rsidR="007F6B92" w:rsidRDefault="007F6B92" w:rsidP="00CB0BA1">
      <w:pPr>
        <w:pStyle w:val="af0"/>
        <w:numPr>
          <w:ilvl w:val="0"/>
          <w:numId w:val="7"/>
        </w:numPr>
        <w:tabs>
          <w:tab w:val="left" w:pos="709"/>
        </w:tabs>
        <w:spacing w:before="240" w:line="276" w:lineRule="auto"/>
        <w:ind w:left="0" w:firstLine="567"/>
        <w:jc w:val="both"/>
        <w:rPr>
          <w:rFonts w:ascii="GHEA Grapalat" w:hAnsi="GHEA Grapalat"/>
          <w:shd w:val="clear" w:color="auto" w:fill="FFFFFF"/>
          <w:lang w:val="af-ZA"/>
        </w:rPr>
      </w:pPr>
      <w:r>
        <w:rPr>
          <w:rFonts w:ascii="GHEA Grapalat" w:hAnsi="GHEA Grapalat"/>
          <w:shd w:val="clear" w:color="auto" w:fill="FFFFFF"/>
          <w:lang w:val="af-ZA"/>
        </w:rPr>
        <w:t>ՀՀ կառավարության «Կառավարության ռազմավարական կառավարման աշխատակարգը հաստատելու մասին» որոշման,</w:t>
      </w:r>
    </w:p>
    <w:p w14:paraId="0D1641F0" w14:textId="77777777" w:rsidR="007F6B92" w:rsidRDefault="007F6B92" w:rsidP="00CB0BA1">
      <w:pPr>
        <w:pStyle w:val="af0"/>
        <w:numPr>
          <w:ilvl w:val="0"/>
          <w:numId w:val="7"/>
        </w:numPr>
        <w:tabs>
          <w:tab w:val="left" w:pos="709"/>
        </w:tabs>
        <w:spacing w:before="240" w:line="276" w:lineRule="auto"/>
        <w:ind w:left="0" w:firstLine="567"/>
        <w:jc w:val="both"/>
        <w:rPr>
          <w:rFonts w:ascii="GHEA Grapalat" w:hAnsi="GHEA Grapalat"/>
          <w:shd w:val="clear" w:color="auto" w:fill="FFFFFF"/>
          <w:lang w:val="af-ZA"/>
        </w:rPr>
      </w:pPr>
      <w:r>
        <w:rPr>
          <w:rFonts w:ascii="GHEA Grapalat" w:hAnsi="GHEA Grapalat"/>
          <w:shd w:val="clear" w:color="auto" w:fill="FFFFFF"/>
          <w:lang w:val="af-ZA"/>
        </w:rPr>
        <w:t>ՀՀ կառավարության «Հայաստանի Հանրապետության կառավարության 2018 թվականի օգոստոսի 2-ի N 878-Ն որոշման մեջ փոփոխություն կատարելու մասին» որոշման,</w:t>
      </w:r>
    </w:p>
    <w:p w14:paraId="29EC48F0" w14:textId="77777777" w:rsidR="007F6B92" w:rsidRDefault="007F6B92" w:rsidP="00CB0BA1">
      <w:pPr>
        <w:pStyle w:val="af0"/>
        <w:numPr>
          <w:ilvl w:val="0"/>
          <w:numId w:val="7"/>
        </w:numPr>
        <w:tabs>
          <w:tab w:val="left" w:pos="709"/>
        </w:tabs>
        <w:spacing w:before="240" w:line="276" w:lineRule="auto"/>
        <w:ind w:left="0" w:firstLine="567"/>
        <w:jc w:val="both"/>
        <w:rPr>
          <w:rFonts w:ascii="GHEA Grapalat" w:hAnsi="GHEA Grapalat"/>
          <w:shd w:val="clear" w:color="auto" w:fill="FFFFFF"/>
          <w:lang w:val="af-ZA"/>
        </w:rPr>
      </w:pPr>
      <w:r>
        <w:rPr>
          <w:rFonts w:ascii="GHEA Grapalat" w:hAnsi="GHEA Grapalat"/>
          <w:iCs/>
          <w:lang w:val="ro-RO"/>
        </w:rPr>
        <w:t>ՀՀ կառավարության «Բյուջետային ծրագրերի գնահատման կարգը հաստատելու մասին» որոշման,</w:t>
      </w:r>
      <w:r>
        <w:rPr>
          <w:rFonts w:ascii="GHEA Grapalat" w:hAnsi="GHEA Grapalat"/>
          <w:shd w:val="clear" w:color="auto" w:fill="FFFFFF"/>
          <w:lang w:val="af-ZA"/>
        </w:rPr>
        <w:t xml:space="preserve"> </w:t>
      </w:r>
    </w:p>
    <w:p w14:paraId="68B6F43B" w14:textId="77777777" w:rsidR="007F6B92" w:rsidRDefault="007F6B92" w:rsidP="00CB0BA1">
      <w:pPr>
        <w:pStyle w:val="af0"/>
        <w:numPr>
          <w:ilvl w:val="0"/>
          <w:numId w:val="7"/>
        </w:numPr>
        <w:tabs>
          <w:tab w:val="left" w:pos="709"/>
        </w:tabs>
        <w:spacing w:before="240" w:line="276" w:lineRule="auto"/>
        <w:ind w:left="0" w:firstLine="567"/>
        <w:jc w:val="both"/>
        <w:rPr>
          <w:rFonts w:ascii="GHEA Grapalat" w:hAnsi="GHEA Grapalat"/>
          <w:shd w:val="clear" w:color="auto" w:fill="FFFFFF"/>
          <w:lang w:val="af-ZA"/>
        </w:rPr>
      </w:pPr>
      <w:r>
        <w:rPr>
          <w:rFonts w:ascii="GHEA Grapalat" w:hAnsi="GHEA Grapalat"/>
          <w:iCs/>
          <w:lang w:val="ro-RO"/>
        </w:rPr>
        <w:t xml:space="preserve">ՀՀ կառավարության </w:t>
      </w:r>
      <w:r>
        <w:rPr>
          <w:rFonts w:ascii="GHEA Grapalat" w:hAnsi="GHEA Grapalat"/>
          <w:shd w:val="clear" w:color="auto" w:fill="FFFFFF"/>
          <w:lang w:val="af-ZA"/>
        </w:rPr>
        <w:t xml:space="preserve">«Հայաստանի Հանրապետության կառավարության 2012 թվականի դեկտեմբերի 20-ի N1676-Ն որոշման մեջ լրացումներ կատարելու մասին» որոշման, </w:t>
      </w:r>
    </w:p>
    <w:p w14:paraId="4DC45B7E" w14:textId="77777777" w:rsidR="007F6B92" w:rsidRDefault="007F6B92" w:rsidP="00CB0BA1">
      <w:pPr>
        <w:pStyle w:val="af0"/>
        <w:numPr>
          <w:ilvl w:val="0"/>
          <w:numId w:val="7"/>
        </w:numPr>
        <w:tabs>
          <w:tab w:val="left" w:pos="709"/>
        </w:tabs>
        <w:spacing w:before="240" w:line="276" w:lineRule="auto"/>
        <w:ind w:left="0" w:firstLine="567"/>
        <w:jc w:val="both"/>
        <w:rPr>
          <w:rFonts w:ascii="GHEA Grapalat" w:hAnsi="GHEA Grapalat"/>
          <w:shd w:val="clear" w:color="auto" w:fill="FFFFFF"/>
          <w:lang w:val="af-ZA"/>
        </w:rPr>
      </w:pPr>
      <w:r>
        <w:rPr>
          <w:rFonts w:ascii="GHEA Grapalat" w:hAnsi="GHEA Grapalat"/>
          <w:shd w:val="clear" w:color="auto" w:fill="FFFFFF"/>
          <w:lang w:val="af-ZA"/>
        </w:rPr>
        <w:t xml:space="preserve">«Հայաստանի Հանրապետության փոխվարչապետի 2019 թվականի մարտի 11-ի N97-Ն որոշման մեջ փոփոխություններ և լրացումներ կատարելու մասին» փոխվարչապետի որոշման </w:t>
      </w:r>
    </w:p>
    <w:p w14:paraId="00F6C55F" w14:textId="77777777" w:rsidR="007F6B92" w:rsidRDefault="007F6B92" w:rsidP="007F6B92">
      <w:pPr>
        <w:pStyle w:val="af0"/>
        <w:tabs>
          <w:tab w:val="left" w:pos="709"/>
        </w:tabs>
        <w:spacing w:before="240" w:line="276" w:lineRule="auto"/>
        <w:ind w:left="567"/>
        <w:jc w:val="both"/>
        <w:rPr>
          <w:rFonts w:ascii="GHEA Grapalat" w:hAnsi="GHEA Grapalat"/>
          <w:shd w:val="clear" w:color="auto" w:fill="FFFFFF"/>
          <w:lang w:val="af-ZA"/>
        </w:rPr>
      </w:pPr>
      <w:r>
        <w:rPr>
          <w:rFonts w:ascii="GHEA Grapalat" w:hAnsi="GHEA Grapalat"/>
          <w:shd w:val="clear" w:color="auto" w:fill="FFFFFF"/>
          <w:lang w:val="af-ZA"/>
        </w:rPr>
        <w:t>նախագծերի վերաբերյալ:</w:t>
      </w:r>
    </w:p>
    <w:p w14:paraId="15FE83C3" w14:textId="77777777" w:rsidR="007F6B92" w:rsidRDefault="007F6B92" w:rsidP="007F6B92">
      <w:pPr>
        <w:pStyle w:val="af0"/>
        <w:tabs>
          <w:tab w:val="left" w:pos="709"/>
        </w:tabs>
        <w:spacing w:before="240" w:line="276" w:lineRule="auto"/>
        <w:ind w:left="567"/>
        <w:jc w:val="both"/>
        <w:rPr>
          <w:rFonts w:ascii="GHEA Grapalat" w:hAnsi="GHEA Grapalat"/>
          <w:shd w:val="clear" w:color="auto" w:fill="FFFFFF"/>
          <w:lang w:val="af-ZA"/>
        </w:rPr>
      </w:pPr>
    </w:p>
    <w:p w14:paraId="41333C28" w14:textId="77777777" w:rsidR="007F6B92" w:rsidRDefault="007F6B92" w:rsidP="007F6B92">
      <w:pPr>
        <w:ind w:firstLine="540"/>
        <w:jc w:val="both"/>
        <w:rPr>
          <w:rFonts w:ascii="GHEA Grapalat" w:hAnsi="GHEA Grapalat"/>
          <w:b/>
          <w:i/>
          <w:iCs/>
          <w:sz w:val="24"/>
          <w:szCs w:val="24"/>
          <w:u w:val="single"/>
          <w:lang w:val="af-ZA"/>
        </w:rPr>
      </w:pPr>
      <w:r>
        <w:rPr>
          <w:rFonts w:ascii="GHEA Grapalat" w:hAnsi="GHEA Grapalat"/>
          <w:b/>
          <w:i/>
          <w:iCs/>
          <w:sz w:val="24"/>
          <w:szCs w:val="24"/>
          <w:u w:val="single"/>
        </w:rPr>
        <w:t>ՀՀ</w:t>
      </w:r>
      <w:r>
        <w:rPr>
          <w:rFonts w:ascii="GHEA Grapalat" w:hAnsi="GHEA Grapalat"/>
          <w:b/>
          <w:i/>
          <w:iCs/>
          <w:sz w:val="24"/>
          <w:szCs w:val="24"/>
          <w:u w:val="single"/>
          <w:lang w:val="ro-RO"/>
        </w:rPr>
        <w:t xml:space="preserve"> </w:t>
      </w:r>
      <w:r>
        <w:rPr>
          <w:rFonts w:ascii="GHEA Grapalat" w:hAnsi="GHEA Grapalat"/>
          <w:b/>
          <w:i/>
          <w:iCs/>
          <w:sz w:val="24"/>
          <w:szCs w:val="24"/>
          <w:u w:val="single"/>
        </w:rPr>
        <w:t>ԿԳՄՍ</w:t>
      </w:r>
      <w:r>
        <w:rPr>
          <w:rFonts w:ascii="GHEA Grapalat" w:hAnsi="GHEA Grapalat"/>
          <w:b/>
          <w:i/>
          <w:iCs/>
          <w:sz w:val="24"/>
          <w:szCs w:val="24"/>
          <w:u w:val="single"/>
          <w:lang w:val="ro-RO"/>
        </w:rPr>
        <w:t xml:space="preserve"> </w:t>
      </w:r>
      <w:proofErr w:type="spellStart"/>
      <w:r>
        <w:rPr>
          <w:rFonts w:ascii="GHEA Grapalat" w:hAnsi="GHEA Grapalat"/>
          <w:b/>
          <w:i/>
          <w:iCs/>
          <w:sz w:val="24"/>
          <w:szCs w:val="24"/>
          <w:u w:val="single"/>
        </w:rPr>
        <w:t>նախարարություն</w:t>
      </w:r>
      <w:proofErr w:type="spellEnd"/>
    </w:p>
    <w:p w14:paraId="6597972E" w14:textId="3DBD98E5" w:rsidR="007F6B92" w:rsidRDefault="007F6B92" w:rsidP="00CB0BA1">
      <w:pPr>
        <w:pStyle w:val="af0"/>
        <w:numPr>
          <w:ilvl w:val="0"/>
          <w:numId w:val="8"/>
        </w:numPr>
        <w:tabs>
          <w:tab w:val="left" w:pos="851"/>
        </w:tabs>
        <w:spacing w:line="276" w:lineRule="auto"/>
        <w:ind w:left="0" w:firstLine="567"/>
        <w:jc w:val="both"/>
        <w:rPr>
          <w:rFonts w:ascii="GHEA Grapalat" w:eastAsia="GHEA Grapalat" w:hAnsi="GHEA Grapalat" w:cs="GHEA Grapalat"/>
          <w:lang w:val="hy-AM"/>
        </w:rPr>
      </w:pPr>
      <w:r>
        <w:rPr>
          <w:rFonts w:ascii="GHEA Grapalat" w:eastAsia="GHEA Grapalat" w:hAnsi="GHEA Grapalat" w:cs="GHEA Grapalat"/>
          <w:lang w:val="hy-AM"/>
        </w:rPr>
        <w:t>««Կրթության մասին» օրենքում լրացումներ և փոփոխություններ կատարելու մասին» օրենքի,</w:t>
      </w:r>
    </w:p>
    <w:p w14:paraId="038FB8F3" w14:textId="77777777" w:rsidR="007F6B92" w:rsidRDefault="007F6B92" w:rsidP="00CB0BA1">
      <w:pPr>
        <w:pStyle w:val="af0"/>
        <w:numPr>
          <w:ilvl w:val="0"/>
          <w:numId w:val="8"/>
        </w:numPr>
        <w:tabs>
          <w:tab w:val="left" w:pos="851"/>
        </w:tabs>
        <w:spacing w:line="276" w:lineRule="auto"/>
        <w:ind w:left="0" w:firstLine="567"/>
        <w:jc w:val="both"/>
        <w:rPr>
          <w:rFonts w:ascii="GHEA Grapalat" w:eastAsia="GHEA Grapalat" w:hAnsi="GHEA Grapalat" w:cs="GHEA Grapalat"/>
          <w:lang w:val="hy-AM"/>
        </w:rPr>
      </w:pPr>
      <w:r>
        <w:rPr>
          <w:rFonts w:ascii="GHEA Grapalat" w:hAnsi="GHEA Grapalat"/>
          <w:iCs/>
          <w:lang w:val="ro-RO"/>
        </w:rPr>
        <w:t xml:space="preserve">ՀՀ կառավարության </w:t>
      </w:r>
      <w:r>
        <w:rPr>
          <w:rFonts w:ascii="GHEA Grapalat" w:eastAsia="GHEA Grapalat" w:hAnsi="GHEA Grapalat" w:cs="GHEA Grapalat"/>
          <w:lang w:val="hy-AM"/>
        </w:rPr>
        <w:t xml:space="preserve">«Հայաստանի Հանրապետության կառավարության 2022 թվականի ապրիլի 28-ի N 596-Ն որոշման մեջ փոփոխություններ և լրացումներ կատարելու մասին» որոշման, </w:t>
      </w:r>
    </w:p>
    <w:p w14:paraId="3BB6F1B5" w14:textId="77777777" w:rsidR="007F6B92" w:rsidRDefault="007F6B92" w:rsidP="00CB0BA1">
      <w:pPr>
        <w:pStyle w:val="af0"/>
        <w:numPr>
          <w:ilvl w:val="0"/>
          <w:numId w:val="8"/>
        </w:numPr>
        <w:tabs>
          <w:tab w:val="left" w:pos="851"/>
        </w:tabs>
        <w:spacing w:line="276" w:lineRule="auto"/>
        <w:ind w:left="0" w:firstLine="567"/>
        <w:jc w:val="both"/>
        <w:rPr>
          <w:rFonts w:ascii="GHEA Grapalat" w:eastAsia="GHEA Grapalat" w:hAnsi="GHEA Grapalat" w:cs="GHEA Grapalat"/>
          <w:lang w:val="hy-AM"/>
        </w:rPr>
      </w:pPr>
      <w:r>
        <w:rPr>
          <w:rFonts w:ascii="GHEA Grapalat" w:hAnsi="GHEA Grapalat"/>
          <w:iCs/>
          <w:lang w:val="ro-RO"/>
        </w:rPr>
        <w:t xml:space="preserve">ՀՀ կառավարության </w:t>
      </w:r>
      <w:r>
        <w:rPr>
          <w:rFonts w:ascii="GHEA Grapalat" w:eastAsia="GHEA Grapalat" w:hAnsi="GHEA Grapalat" w:cs="GHEA Grapalat"/>
          <w:lang w:val="hy-AM"/>
        </w:rPr>
        <w:t>«ՀՀ կառավարության 2021 թվականի հուլիսի 15-ի N 1169-Ն որոշման մեջ փոփոխություններ և լրացումներ կատարելու մասին» որոշման,</w:t>
      </w:r>
    </w:p>
    <w:p w14:paraId="746385C4" w14:textId="77777777" w:rsidR="007F6B92" w:rsidRDefault="007F6B92" w:rsidP="00CB0BA1">
      <w:pPr>
        <w:pStyle w:val="af0"/>
        <w:numPr>
          <w:ilvl w:val="0"/>
          <w:numId w:val="8"/>
        </w:numPr>
        <w:tabs>
          <w:tab w:val="left" w:pos="851"/>
        </w:tabs>
        <w:spacing w:line="276" w:lineRule="auto"/>
        <w:ind w:left="0" w:firstLine="567"/>
        <w:jc w:val="both"/>
        <w:rPr>
          <w:rFonts w:ascii="GHEA Grapalat" w:eastAsia="GHEA Grapalat" w:hAnsi="GHEA Grapalat" w:cs="GHEA Grapalat"/>
          <w:lang w:val="hy-AM"/>
        </w:rPr>
      </w:pPr>
      <w:r>
        <w:rPr>
          <w:rFonts w:ascii="GHEA Grapalat" w:hAnsi="GHEA Grapalat"/>
          <w:iCs/>
          <w:lang w:val="ro-RO"/>
        </w:rPr>
        <w:t xml:space="preserve">ՀՀ կառավարության </w:t>
      </w:r>
      <w:r>
        <w:rPr>
          <w:rFonts w:ascii="GHEA Grapalat" w:eastAsia="GHEA Grapalat" w:hAnsi="GHEA Grapalat" w:cs="GHEA Grapalat"/>
          <w:lang w:val="hy-AM"/>
        </w:rPr>
        <w:t>«Հայաստանի Հանրապետության կառավարության 2000 թվականի հունիսի 15-ի N 320 որոշման մեջ լրացումներ կատարելու մասին» որոշման,</w:t>
      </w:r>
    </w:p>
    <w:p w14:paraId="290FA851" w14:textId="77777777" w:rsidR="007F6B92" w:rsidRDefault="007F6B92" w:rsidP="00CB0BA1">
      <w:pPr>
        <w:pStyle w:val="af0"/>
        <w:numPr>
          <w:ilvl w:val="0"/>
          <w:numId w:val="8"/>
        </w:numPr>
        <w:tabs>
          <w:tab w:val="left" w:pos="851"/>
        </w:tabs>
        <w:spacing w:line="276" w:lineRule="auto"/>
        <w:ind w:left="0" w:firstLine="567"/>
        <w:jc w:val="both"/>
        <w:rPr>
          <w:rFonts w:ascii="GHEA Grapalat" w:eastAsia="GHEA Grapalat" w:hAnsi="GHEA Grapalat" w:cs="GHEA Grapalat"/>
          <w:lang w:val="hy-AM"/>
        </w:rPr>
      </w:pPr>
      <w:r>
        <w:rPr>
          <w:rFonts w:ascii="GHEA Grapalat" w:hAnsi="GHEA Grapalat"/>
          <w:iCs/>
          <w:lang w:val="ro-RO"/>
        </w:rPr>
        <w:t xml:space="preserve">ՀՀ կառավարության </w:t>
      </w:r>
      <w:r>
        <w:rPr>
          <w:rFonts w:ascii="GHEA Grapalat" w:eastAsia="GHEA Grapalat" w:hAnsi="GHEA Grapalat" w:cs="GHEA Grapalat"/>
          <w:lang w:val="hy-AM"/>
        </w:rPr>
        <w:t>«2023 թվականին Լեռնային Ղարաբաղից բռնի տեղահանված ուսուցիչների օժանդակության ծրագիրը հաստատելու մասին» 2023 թվականի հոկտեմբերի 12-ի N 1756-Լ որոշման,</w:t>
      </w:r>
    </w:p>
    <w:p w14:paraId="58B8E57E" w14:textId="77777777" w:rsidR="007F6B92" w:rsidRDefault="007F6B92" w:rsidP="00CB0BA1">
      <w:pPr>
        <w:pStyle w:val="af0"/>
        <w:numPr>
          <w:ilvl w:val="0"/>
          <w:numId w:val="8"/>
        </w:numPr>
        <w:tabs>
          <w:tab w:val="left" w:pos="851"/>
        </w:tabs>
        <w:spacing w:line="276" w:lineRule="auto"/>
        <w:ind w:left="0" w:firstLine="567"/>
        <w:jc w:val="both"/>
        <w:rPr>
          <w:rFonts w:ascii="GHEA Grapalat" w:eastAsia="GHEA Grapalat" w:hAnsi="GHEA Grapalat" w:cs="GHEA Grapalat"/>
          <w:lang w:val="hy-AM"/>
        </w:rPr>
      </w:pPr>
      <w:r>
        <w:rPr>
          <w:rFonts w:ascii="GHEA Grapalat" w:hAnsi="GHEA Grapalat"/>
          <w:iCs/>
          <w:lang w:val="ro-RO"/>
        </w:rPr>
        <w:t>ՀՀ ԿԳՄՍ նախարարի</w:t>
      </w:r>
      <w:r>
        <w:rPr>
          <w:rFonts w:ascii="GHEA Grapalat" w:eastAsia="GHEA Grapalat" w:hAnsi="GHEA Grapalat" w:cs="GHEA Grapalat"/>
          <w:lang w:val="hy-AM"/>
        </w:rPr>
        <w:t xml:space="preserve"> «Կրթության, գիտության, մշակույթի և սպորտի նախարարի 2022 թվականի փետրվարի 17-ի N 08 հրամանում փոփոխություններ և լրացումներ կատարելու մասին» հրամանի, </w:t>
      </w:r>
    </w:p>
    <w:p w14:paraId="48490A35" w14:textId="77777777" w:rsidR="007F6B92" w:rsidRDefault="007F6B92" w:rsidP="00CB0BA1">
      <w:pPr>
        <w:pStyle w:val="af0"/>
        <w:numPr>
          <w:ilvl w:val="0"/>
          <w:numId w:val="8"/>
        </w:numPr>
        <w:tabs>
          <w:tab w:val="left" w:pos="851"/>
        </w:tabs>
        <w:spacing w:line="276" w:lineRule="auto"/>
        <w:ind w:left="0" w:firstLine="567"/>
        <w:jc w:val="both"/>
        <w:rPr>
          <w:rFonts w:ascii="GHEA Grapalat" w:eastAsia="GHEA Grapalat" w:hAnsi="GHEA Grapalat" w:cs="GHEA Grapalat"/>
          <w:lang w:val="hy-AM"/>
        </w:rPr>
      </w:pPr>
      <w:r>
        <w:rPr>
          <w:rFonts w:ascii="GHEA Grapalat" w:hAnsi="GHEA Grapalat"/>
          <w:iCs/>
          <w:lang w:val="ro-RO"/>
        </w:rPr>
        <w:lastRenderedPageBreak/>
        <w:t>ՀՀ ԿԳՄՍ նախարարի</w:t>
      </w:r>
      <w:r>
        <w:rPr>
          <w:rFonts w:ascii="GHEA Grapalat" w:eastAsia="GHEA Grapalat" w:hAnsi="GHEA Grapalat" w:cs="GHEA Grapalat"/>
          <w:lang w:val="hy-AM"/>
        </w:rPr>
        <w:t xml:space="preserve"> «Հանրակրթական ուսումնական հաստատությունների «Ես և շրջակա աշխարհը» առարկայի 4-րդ դասարանի ծրագիրը հաստատելու մասին» հրամանի, </w:t>
      </w:r>
    </w:p>
    <w:p w14:paraId="351981A0" w14:textId="77777777" w:rsidR="007F6B92" w:rsidRDefault="007F6B92" w:rsidP="00CB0BA1">
      <w:pPr>
        <w:pStyle w:val="af0"/>
        <w:numPr>
          <w:ilvl w:val="0"/>
          <w:numId w:val="8"/>
        </w:numPr>
        <w:tabs>
          <w:tab w:val="left" w:pos="851"/>
        </w:tabs>
        <w:spacing w:line="276" w:lineRule="auto"/>
        <w:ind w:left="0" w:firstLine="567"/>
        <w:jc w:val="both"/>
        <w:rPr>
          <w:rFonts w:ascii="GHEA Grapalat" w:eastAsia="GHEA Grapalat" w:hAnsi="GHEA Grapalat" w:cs="GHEA Grapalat"/>
          <w:lang w:val="hy-AM"/>
        </w:rPr>
      </w:pPr>
      <w:r>
        <w:rPr>
          <w:rFonts w:ascii="GHEA Grapalat" w:hAnsi="GHEA Grapalat"/>
          <w:iCs/>
          <w:lang w:val="ro-RO"/>
        </w:rPr>
        <w:t>ՀՀ ԿԳՄՍ նախարարի</w:t>
      </w:r>
      <w:r>
        <w:rPr>
          <w:rFonts w:ascii="GHEA Grapalat" w:eastAsia="GHEA Grapalat" w:hAnsi="GHEA Grapalat" w:cs="GHEA Grapalat"/>
          <w:lang w:val="hy-AM"/>
        </w:rPr>
        <w:t xml:space="preserve">  «Հայաստանի Հանրապետության կրթության, գիտության, մշակույթի և սպորտի նախարարի 2020 թվականի հոկտեմբերի 7-ի N 37-Ն հրամանում փոփոխություն կատարելու մասին» հրամանի</w:t>
      </w:r>
    </w:p>
    <w:p w14:paraId="2E8E9FF5" w14:textId="77777777" w:rsidR="007F6B92" w:rsidRDefault="007F6B92" w:rsidP="007F6B92">
      <w:pPr>
        <w:pStyle w:val="af0"/>
        <w:spacing w:before="240" w:after="240" w:line="276" w:lineRule="auto"/>
        <w:ind w:left="540"/>
        <w:jc w:val="both"/>
        <w:rPr>
          <w:rFonts w:ascii="GHEA Grapalat" w:hAnsi="GHEA Grapalat"/>
          <w:iCs/>
          <w:lang w:val="hy-AM"/>
        </w:rPr>
      </w:pPr>
      <w:r>
        <w:rPr>
          <w:rFonts w:ascii="GHEA Grapalat" w:hAnsi="GHEA Grapalat"/>
          <w:iCs/>
          <w:lang w:val="ro-RO"/>
        </w:rPr>
        <w:t>նախագծերի վերաբերյալ</w:t>
      </w:r>
      <w:r>
        <w:rPr>
          <w:rFonts w:ascii="GHEA Grapalat" w:hAnsi="GHEA Grapalat"/>
          <w:iCs/>
          <w:lang w:val="hy-AM"/>
        </w:rPr>
        <w:t>։</w:t>
      </w:r>
    </w:p>
    <w:p w14:paraId="309B42C3" w14:textId="77777777" w:rsidR="007F6B92" w:rsidRDefault="007F6B92" w:rsidP="007F6B92">
      <w:pPr>
        <w:spacing w:after="0"/>
        <w:ind w:firstLine="540"/>
        <w:jc w:val="both"/>
        <w:rPr>
          <w:rFonts w:ascii="GHEA Grapalat" w:eastAsia="Times New Roman" w:hAnsi="GHEA Grapalat"/>
          <w:b/>
          <w:i/>
          <w:iCs/>
          <w:color w:val="000000"/>
          <w:sz w:val="24"/>
          <w:szCs w:val="24"/>
          <w:u w:val="single"/>
          <w:lang w:val="hy-AM"/>
        </w:rPr>
      </w:pPr>
      <w:r>
        <w:rPr>
          <w:rFonts w:ascii="GHEA Grapalat" w:eastAsia="Times New Roman" w:hAnsi="GHEA Grapalat"/>
          <w:b/>
          <w:i/>
          <w:iCs/>
          <w:color w:val="000000"/>
          <w:sz w:val="24"/>
          <w:szCs w:val="24"/>
          <w:u w:val="single"/>
          <w:lang w:val="hy-AM"/>
        </w:rPr>
        <w:t>ՀՀ</w:t>
      </w:r>
      <w:r>
        <w:rPr>
          <w:rFonts w:ascii="GHEA Grapalat" w:eastAsia="Times New Roman" w:hAnsi="GHEA Grapalat"/>
          <w:b/>
          <w:i/>
          <w:iCs/>
          <w:color w:val="000000"/>
          <w:sz w:val="24"/>
          <w:szCs w:val="24"/>
          <w:u w:val="single"/>
          <w:lang w:val="af-ZA"/>
        </w:rPr>
        <w:t xml:space="preserve"> </w:t>
      </w:r>
      <w:r>
        <w:rPr>
          <w:rFonts w:ascii="GHEA Grapalat" w:eastAsia="Times New Roman" w:hAnsi="GHEA Grapalat"/>
          <w:b/>
          <w:i/>
          <w:iCs/>
          <w:color w:val="000000"/>
          <w:sz w:val="24"/>
          <w:szCs w:val="24"/>
          <w:u w:val="single"/>
          <w:lang w:val="hy-AM"/>
        </w:rPr>
        <w:t>արդարադատության</w:t>
      </w:r>
      <w:r>
        <w:rPr>
          <w:rFonts w:ascii="GHEA Grapalat" w:eastAsia="Times New Roman" w:hAnsi="GHEA Grapalat"/>
          <w:b/>
          <w:i/>
          <w:iCs/>
          <w:color w:val="000000"/>
          <w:sz w:val="24"/>
          <w:szCs w:val="24"/>
          <w:u w:val="single"/>
          <w:lang w:val="af-ZA"/>
        </w:rPr>
        <w:t xml:space="preserve"> </w:t>
      </w:r>
      <w:r>
        <w:rPr>
          <w:rFonts w:ascii="GHEA Grapalat" w:eastAsia="Times New Roman" w:hAnsi="GHEA Grapalat"/>
          <w:b/>
          <w:i/>
          <w:iCs/>
          <w:color w:val="000000"/>
          <w:sz w:val="24"/>
          <w:szCs w:val="24"/>
          <w:u w:val="single"/>
          <w:lang w:val="hy-AM"/>
        </w:rPr>
        <w:t>նախարարություն</w:t>
      </w:r>
    </w:p>
    <w:p w14:paraId="4F5CF4A0" w14:textId="77777777" w:rsidR="007F6B92" w:rsidRDefault="007F6B92" w:rsidP="007F6B92">
      <w:pPr>
        <w:spacing w:after="0"/>
        <w:ind w:firstLine="540"/>
        <w:jc w:val="both"/>
        <w:rPr>
          <w:rFonts w:ascii="GHEA Grapalat" w:eastAsia="Times New Roman" w:hAnsi="GHEA Grapalat"/>
          <w:b/>
          <w:i/>
          <w:iCs/>
          <w:color w:val="000000"/>
          <w:sz w:val="8"/>
          <w:szCs w:val="8"/>
          <w:u w:val="single"/>
          <w:lang w:val="hy-AM"/>
        </w:rPr>
      </w:pPr>
    </w:p>
    <w:p w14:paraId="3C218A66" w14:textId="73013320" w:rsidR="007F6B92" w:rsidRPr="00611F8B" w:rsidRDefault="007F6B92" w:rsidP="00CB0BA1">
      <w:pPr>
        <w:pStyle w:val="af0"/>
        <w:numPr>
          <w:ilvl w:val="0"/>
          <w:numId w:val="9"/>
        </w:numPr>
        <w:spacing w:line="276" w:lineRule="auto"/>
        <w:ind w:left="0" w:firstLine="567"/>
        <w:jc w:val="both"/>
        <w:rPr>
          <w:rFonts w:ascii="GHEA Grapalat" w:hAnsi="GHEA Grapalat"/>
          <w:shd w:val="clear" w:color="auto" w:fill="FFFFFF"/>
          <w:lang w:val="af-ZA"/>
        </w:rPr>
      </w:pPr>
      <w:r>
        <w:rPr>
          <w:rFonts w:ascii="GHEA Grapalat" w:hAnsi="GHEA Grapalat"/>
          <w:shd w:val="clear" w:color="auto" w:fill="FFFFFF"/>
          <w:lang w:val="af-ZA"/>
        </w:rPr>
        <w:t>«Աշխատանքային օրենսգրքում լրացումներ կատարելու մասին» օրենքի նախագծի վերաբերյալ</w:t>
      </w:r>
      <w:r w:rsidR="00611F8B" w:rsidRPr="00611F8B">
        <w:rPr>
          <w:rFonts w:ascii="GHEA Grapalat" w:hAnsi="GHEA Grapalat"/>
          <w:shd w:val="clear" w:color="auto" w:fill="FFFFFF"/>
          <w:lang w:val="hy-AM"/>
        </w:rPr>
        <w:t>:</w:t>
      </w:r>
    </w:p>
    <w:p w14:paraId="10134232" w14:textId="77777777" w:rsidR="00611F8B" w:rsidRDefault="00611F8B" w:rsidP="00611F8B">
      <w:pPr>
        <w:pStyle w:val="af0"/>
        <w:spacing w:line="276" w:lineRule="auto"/>
        <w:ind w:left="567"/>
        <w:jc w:val="both"/>
        <w:rPr>
          <w:rFonts w:ascii="GHEA Grapalat" w:hAnsi="GHEA Grapalat"/>
          <w:shd w:val="clear" w:color="auto" w:fill="FFFFFF"/>
          <w:lang w:val="af-ZA"/>
        </w:rPr>
      </w:pPr>
    </w:p>
    <w:tbl>
      <w:tblPr>
        <w:tblStyle w:val="ab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240"/>
      </w:tblGrid>
      <w:tr w:rsidR="00D619D6" w:rsidRPr="00C051D9" w14:paraId="34807F65" w14:textId="77777777" w:rsidTr="0093627C">
        <w:tc>
          <w:tcPr>
            <w:tcW w:w="10240" w:type="dxa"/>
            <w:shd w:val="clear" w:color="auto" w:fill="DBE5F1" w:themeFill="accent1" w:themeFillTint="33"/>
          </w:tcPr>
          <w:p w14:paraId="5C39E7DA" w14:textId="3B2C7BA1" w:rsidR="00966380" w:rsidRPr="0000280A" w:rsidRDefault="00286924" w:rsidP="00B11FFF">
            <w:pPr>
              <w:pStyle w:val="1"/>
              <w:jc w:val="both"/>
              <w:rPr>
                <w:rFonts w:ascii="GHEA Grapalat" w:hAnsi="GHEA Grapalat"/>
                <w:bCs w:val="0"/>
                <w:i/>
                <w:color w:val="0F243E" w:themeColor="text2" w:themeShade="80"/>
                <w:sz w:val="24"/>
                <w:szCs w:val="24"/>
                <w:lang w:val="af-ZA"/>
              </w:rPr>
            </w:pPr>
            <w:bookmarkStart w:id="12" w:name="_Toc179808650"/>
            <w:r>
              <w:rPr>
                <w:rFonts w:ascii="GHEA Grapalat" w:hAnsi="GHEA Grapalat"/>
                <w:bCs w:val="0"/>
                <w:i/>
                <w:color w:val="0F243E" w:themeColor="text2" w:themeShade="80"/>
                <w:sz w:val="24"/>
                <w:szCs w:val="24"/>
                <w:lang w:val="af-ZA"/>
              </w:rPr>
              <w:t>5</w:t>
            </w:r>
            <w:r w:rsidR="0084375B" w:rsidRPr="0000280A">
              <w:rPr>
                <w:rFonts w:ascii="GHEA Grapalat" w:hAnsi="GHEA Grapalat"/>
                <w:bCs w:val="0"/>
                <w:i/>
                <w:color w:val="0F243E" w:themeColor="text2" w:themeShade="80"/>
                <w:sz w:val="24"/>
                <w:szCs w:val="24"/>
                <w:lang w:val="af-ZA"/>
              </w:rPr>
              <w:t>.</w:t>
            </w:r>
            <w:r w:rsidR="00723657" w:rsidRPr="0000280A">
              <w:rPr>
                <w:rFonts w:ascii="GHEA Grapalat" w:hAnsi="GHEA Grapalat"/>
                <w:bCs w:val="0"/>
                <w:i/>
                <w:color w:val="0F243E" w:themeColor="text2" w:themeShade="80"/>
                <w:lang w:val="af-ZA"/>
              </w:rPr>
              <w:t xml:space="preserve"> </w:t>
            </w:r>
            <w:r w:rsidR="00723657" w:rsidRPr="0000280A">
              <w:rPr>
                <w:rFonts w:ascii="GHEA Grapalat" w:hAnsi="GHEA Grapalat"/>
                <w:bCs w:val="0"/>
                <w:i/>
                <w:color w:val="0F243E" w:themeColor="text2" w:themeShade="80"/>
                <w:sz w:val="24"/>
                <w:szCs w:val="24"/>
                <w:lang w:val="af-ZA"/>
              </w:rPr>
              <w:t xml:space="preserve">ԿՏՄ-ի և </w:t>
            </w:r>
            <w:r w:rsidR="00100EA2" w:rsidRPr="0000280A">
              <w:rPr>
                <w:rFonts w:ascii="GHEA Grapalat" w:hAnsi="GHEA Grapalat"/>
                <w:bCs w:val="0"/>
                <w:i/>
                <w:color w:val="0F243E" w:themeColor="text2" w:themeShade="80"/>
                <w:sz w:val="24"/>
                <w:szCs w:val="24"/>
                <w:lang w:val="af-ZA"/>
              </w:rPr>
              <w:t>ԿՏՄ-ի</w:t>
            </w:r>
            <w:r w:rsidR="00723657" w:rsidRPr="0000280A">
              <w:rPr>
                <w:rFonts w:ascii="GHEA Grapalat" w:hAnsi="GHEA Grapalat"/>
                <w:bCs w:val="0"/>
                <w:i/>
                <w:color w:val="0F243E" w:themeColor="text2" w:themeShade="80"/>
                <w:sz w:val="24"/>
                <w:szCs w:val="24"/>
                <w:lang w:val="af-ZA"/>
              </w:rPr>
              <w:t xml:space="preserve"> պաշտոնատար անձանց գործողությունների կամ անգործության </w:t>
            </w:r>
            <w:r w:rsidR="00F91E1D" w:rsidRPr="0000280A">
              <w:rPr>
                <w:rFonts w:ascii="GHEA Grapalat" w:hAnsi="GHEA Grapalat"/>
                <w:bCs w:val="0"/>
                <w:i/>
                <w:color w:val="0F243E" w:themeColor="text2" w:themeShade="80"/>
                <w:sz w:val="24"/>
                <w:szCs w:val="24"/>
                <w:lang w:val="af-ZA"/>
              </w:rPr>
              <w:t>վերաբերյալ</w:t>
            </w:r>
            <w:r w:rsidR="00723657" w:rsidRPr="0000280A">
              <w:rPr>
                <w:rFonts w:ascii="GHEA Grapalat" w:hAnsi="GHEA Grapalat"/>
                <w:bCs w:val="0"/>
                <w:i/>
                <w:color w:val="0F243E" w:themeColor="text2" w:themeShade="80"/>
                <w:sz w:val="24"/>
                <w:szCs w:val="24"/>
                <w:lang w:val="af-ZA"/>
              </w:rPr>
              <w:t xml:space="preserve"> բողոքների քանակը, բովանդակությունը և դրանց վերաբերյալ ընդունված որոշումները, տեղեկատվություն դատարանների կողմից վարույթ ընդունված գործերի մասին</w:t>
            </w:r>
            <w:bookmarkEnd w:id="12"/>
          </w:p>
        </w:tc>
      </w:tr>
    </w:tbl>
    <w:p w14:paraId="6D9FBC1C" w14:textId="77777777" w:rsidR="00A47B0F" w:rsidRPr="006403DF" w:rsidRDefault="00A47B0F" w:rsidP="00E24FA2">
      <w:pPr>
        <w:spacing w:after="0"/>
        <w:ind w:firstLine="567"/>
        <w:jc w:val="both"/>
        <w:rPr>
          <w:rFonts w:ascii="GHEA Grapalat" w:hAnsi="GHEA Grapalat"/>
          <w:sz w:val="24"/>
          <w:szCs w:val="24"/>
          <w:lang w:val="af-ZA"/>
        </w:rPr>
      </w:pPr>
    </w:p>
    <w:p w14:paraId="324FE519" w14:textId="348FA608" w:rsidR="00C73526" w:rsidRPr="00100EA2" w:rsidRDefault="00723527" w:rsidP="00E24FA2">
      <w:pPr>
        <w:ind w:firstLine="567"/>
        <w:jc w:val="both"/>
        <w:rPr>
          <w:rFonts w:ascii="GHEA Grapalat" w:hAnsi="GHEA Grapalat"/>
          <w:sz w:val="24"/>
          <w:szCs w:val="24"/>
          <w:lang w:val="af-ZA"/>
        </w:rPr>
      </w:pPr>
      <w:r w:rsidRPr="00100EA2">
        <w:rPr>
          <w:rFonts w:ascii="GHEA Grapalat" w:hAnsi="GHEA Grapalat"/>
          <w:sz w:val="24"/>
          <w:szCs w:val="24"/>
          <w:lang w:val="hy-AM"/>
        </w:rPr>
        <w:t>202</w:t>
      </w:r>
      <w:r w:rsidR="003D34DB" w:rsidRPr="00100EA2">
        <w:rPr>
          <w:rFonts w:ascii="GHEA Grapalat" w:hAnsi="GHEA Grapalat"/>
          <w:sz w:val="24"/>
          <w:szCs w:val="24"/>
          <w:lang w:val="hy-AM"/>
        </w:rPr>
        <w:t>4</w:t>
      </w:r>
      <w:r w:rsidRPr="00100EA2">
        <w:rPr>
          <w:rFonts w:ascii="GHEA Grapalat" w:hAnsi="GHEA Grapalat"/>
          <w:sz w:val="24"/>
          <w:szCs w:val="24"/>
          <w:lang w:val="hy-AM"/>
        </w:rPr>
        <w:t xml:space="preserve"> թվականի</w:t>
      </w:r>
      <w:r w:rsidR="0017029F" w:rsidRPr="00100EA2">
        <w:rPr>
          <w:rFonts w:ascii="GHEA Grapalat" w:hAnsi="GHEA Grapalat"/>
          <w:sz w:val="24"/>
          <w:szCs w:val="24"/>
          <w:lang w:val="hy-AM"/>
        </w:rPr>
        <w:t xml:space="preserve"> </w:t>
      </w:r>
      <w:r w:rsidR="00286924" w:rsidRPr="00286924">
        <w:rPr>
          <w:rFonts w:ascii="GHEA Grapalat" w:hAnsi="GHEA Grapalat"/>
          <w:sz w:val="24"/>
          <w:szCs w:val="24"/>
          <w:lang w:val="af-ZA"/>
        </w:rPr>
        <w:t>I</w:t>
      </w:r>
      <w:r w:rsidR="0017029F" w:rsidRPr="00100EA2">
        <w:rPr>
          <w:rFonts w:ascii="GHEA Grapalat" w:hAnsi="GHEA Grapalat"/>
          <w:sz w:val="24"/>
          <w:szCs w:val="24"/>
          <w:lang w:val="hy-AM"/>
        </w:rPr>
        <w:t>I</w:t>
      </w:r>
      <w:r w:rsidR="00100EA2" w:rsidRPr="00100EA2">
        <w:rPr>
          <w:rFonts w:ascii="GHEA Grapalat" w:hAnsi="GHEA Grapalat"/>
          <w:sz w:val="24"/>
          <w:szCs w:val="24"/>
          <w:lang w:val="hy-AM"/>
        </w:rPr>
        <w:t>I</w:t>
      </w:r>
      <w:r w:rsidR="003D34DB" w:rsidRPr="00100EA2">
        <w:rPr>
          <w:rFonts w:ascii="GHEA Grapalat" w:hAnsi="GHEA Grapalat"/>
          <w:sz w:val="24"/>
          <w:szCs w:val="24"/>
          <w:lang w:val="hy-AM"/>
        </w:rPr>
        <w:t xml:space="preserve"> </w:t>
      </w:r>
      <w:r w:rsidR="0017029F" w:rsidRPr="00100EA2">
        <w:rPr>
          <w:rFonts w:ascii="GHEA Grapalat" w:hAnsi="GHEA Grapalat"/>
          <w:sz w:val="24"/>
          <w:szCs w:val="24"/>
          <w:lang w:val="hy-AM"/>
        </w:rPr>
        <w:t>եռամսյակում</w:t>
      </w:r>
      <w:r w:rsidRPr="00100EA2">
        <w:rPr>
          <w:rFonts w:ascii="GHEA Grapalat" w:hAnsi="GHEA Grapalat"/>
          <w:sz w:val="24"/>
          <w:szCs w:val="24"/>
          <w:lang w:val="hy-AM"/>
        </w:rPr>
        <w:t xml:space="preserve"> </w:t>
      </w:r>
      <w:r w:rsidR="0017029F" w:rsidRPr="00100EA2">
        <w:rPr>
          <w:rFonts w:ascii="GHEA Grapalat" w:hAnsi="GHEA Grapalat"/>
          <w:sz w:val="24"/>
          <w:szCs w:val="24"/>
          <w:lang w:val="hy-AM"/>
        </w:rPr>
        <w:t>ԿՏՄ</w:t>
      </w:r>
      <w:r w:rsidR="00100EA2" w:rsidRPr="00100EA2">
        <w:rPr>
          <w:rFonts w:ascii="GHEA Grapalat" w:hAnsi="GHEA Grapalat"/>
          <w:sz w:val="24"/>
          <w:szCs w:val="24"/>
          <w:lang w:val="hy-AM"/>
        </w:rPr>
        <w:t xml:space="preserve">-ի և ԿՏՄ-ի պաշտոնատար անձանց </w:t>
      </w:r>
      <w:r w:rsidR="003D34DB" w:rsidRPr="00100EA2">
        <w:rPr>
          <w:rFonts w:ascii="GHEA Grapalat" w:hAnsi="GHEA Grapalat"/>
          <w:sz w:val="24"/>
          <w:szCs w:val="24"/>
          <w:lang w:val="hy-AM"/>
        </w:rPr>
        <w:t xml:space="preserve"> </w:t>
      </w:r>
      <w:r w:rsidR="00100EA2" w:rsidRPr="00100EA2">
        <w:rPr>
          <w:rFonts w:ascii="GHEA Grapalat" w:hAnsi="GHEA Grapalat"/>
          <w:sz w:val="24"/>
          <w:szCs w:val="24"/>
          <w:lang w:val="af-ZA"/>
        </w:rPr>
        <w:t>գործողությունների կամ անգործության</w:t>
      </w:r>
      <w:r w:rsidR="00F91E1D">
        <w:rPr>
          <w:rFonts w:ascii="GHEA Grapalat" w:hAnsi="GHEA Grapalat"/>
          <w:sz w:val="24"/>
          <w:szCs w:val="24"/>
          <w:lang w:val="af-ZA"/>
        </w:rPr>
        <w:t xml:space="preserve"> վերաբերյալ</w:t>
      </w:r>
      <w:r w:rsidR="00100EA2" w:rsidRPr="00100EA2">
        <w:rPr>
          <w:rFonts w:ascii="GHEA Grapalat" w:hAnsi="GHEA Grapalat"/>
          <w:sz w:val="24"/>
          <w:szCs w:val="24"/>
          <w:lang w:val="af-ZA"/>
        </w:rPr>
        <w:t xml:space="preserve"> բողոքներ չեն եղել:</w:t>
      </w:r>
    </w:p>
    <w:p w14:paraId="0D59288F" w14:textId="3E14B9E4" w:rsidR="00F94C43" w:rsidRPr="00DA1297" w:rsidRDefault="0046414A" w:rsidP="00E24FA2">
      <w:pPr>
        <w:spacing w:after="0"/>
        <w:jc w:val="right"/>
        <w:rPr>
          <w:rFonts w:ascii="GHEA Grapalat" w:hAnsi="GHEA Grapalat"/>
          <w:b/>
          <w:bCs/>
          <w:sz w:val="24"/>
          <w:szCs w:val="24"/>
          <w:lang w:val="af-ZA"/>
        </w:rPr>
      </w:pPr>
      <w:r w:rsidRPr="00DA1297">
        <w:rPr>
          <w:rFonts w:ascii="GHEA Grapalat" w:hAnsi="GHEA Grapalat"/>
          <w:bCs/>
          <w:sz w:val="24"/>
          <w:szCs w:val="24"/>
          <w:lang w:val="af-ZA"/>
        </w:rPr>
        <w:t xml:space="preserve"> </w:t>
      </w:r>
      <w:r w:rsidR="00AB4DF2" w:rsidRPr="00DA1297">
        <w:rPr>
          <w:rFonts w:ascii="GHEA Grapalat" w:hAnsi="GHEA Grapalat"/>
          <w:bCs/>
          <w:sz w:val="24"/>
          <w:szCs w:val="24"/>
          <w:lang w:val="af-ZA"/>
        </w:rPr>
        <w:t xml:space="preserve"> </w:t>
      </w:r>
      <w:r w:rsidR="00AB4DF2" w:rsidRPr="00D619D6">
        <w:rPr>
          <w:rFonts w:ascii="GHEA Grapalat" w:hAnsi="GHEA Grapalat"/>
          <w:b/>
          <w:bCs/>
          <w:i/>
          <w:color w:val="0F243E" w:themeColor="text2" w:themeShade="80"/>
          <w:sz w:val="24"/>
          <w:szCs w:val="24"/>
          <w:lang w:val="af-ZA"/>
        </w:rPr>
        <w:t>ՌԳՍՊՎԳ վարչություն</w:t>
      </w:r>
    </w:p>
    <w:sectPr w:rsidR="00F94C43" w:rsidRPr="00DA1297" w:rsidSect="003A6604">
      <w:footerReference w:type="even" r:id="rId13"/>
      <w:footerReference w:type="default" r:id="rId14"/>
      <w:pgSz w:w="12240" w:h="15840"/>
      <w:pgMar w:top="709" w:right="758" w:bottom="1418" w:left="1134" w:header="708" w:footer="165" w:gutter="0"/>
      <w:pgNumType w:fmt="numberInDash"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2D2A5D" w14:textId="77777777" w:rsidR="0050534E" w:rsidRDefault="0050534E" w:rsidP="00220977">
      <w:pPr>
        <w:spacing w:after="0" w:line="240" w:lineRule="auto"/>
      </w:pPr>
      <w:r>
        <w:separator/>
      </w:r>
    </w:p>
    <w:p w14:paraId="12BF1392" w14:textId="77777777" w:rsidR="0050534E" w:rsidRDefault="0050534E"/>
  </w:endnote>
  <w:endnote w:type="continuationSeparator" w:id="0">
    <w:p w14:paraId="0EF1A5EA" w14:textId="77777777" w:rsidR="0050534E" w:rsidRDefault="0050534E" w:rsidP="00220977">
      <w:pPr>
        <w:spacing w:after="0" w:line="240" w:lineRule="auto"/>
      </w:pPr>
      <w:r>
        <w:continuationSeparator/>
      </w:r>
    </w:p>
    <w:p w14:paraId="6776AB37" w14:textId="77777777" w:rsidR="0050534E" w:rsidRDefault="0050534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68ECAA" w14:textId="77777777" w:rsidR="00C53DE4" w:rsidRDefault="00C53DE4" w:rsidP="00A06E79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194BEAA9" w14:textId="77777777" w:rsidR="00C53DE4" w:rsidRDefault="00C53DE4">
    <w:pPr>
      <w:pStyle w:val="a4"/>
    </w:pPr>
  </w:p>
  <w:p w14:paraId="10761204" w14:textId="77777777" w:rsidR="00C53DE4" w:rsidRDefault="00C53DE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90999676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F80B3B0" w14:textId="6C41895F" w:rsidR="00C53DE4" w:rsidRDefault="00C53DE4">
        <w:pPr>
          <w:pStyle w:val="a4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- 38 -</w:t>
        </w:r>
        <w:r>
          <w:rPr>
            <w:noProof/>
          </w:rPr>
          <w:fldChar w:fldCharType="end"/>
        </w:r>
      </w:p>
    </w:sdtContent>
  </w:sdt>
  <w:p w14:paraId="2A49E8ED" w14:textId="77777777" w:rsidR="00C53DE4" w:rsidRDefault="00C53DE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80A705" w14:textId="77777777" w:rsidR="0050534E" w:rsidRDefault="0050534E" w:rsidP="00220977">
      <w:pPr>
        <w:spacing w:after="0" w:line="240" w:lineRule="auto"/>
      </w:pPr>
      <w:r>
        <w:separator/>
      </w:r>
    </w:p>
    <w:p w14:paraId="01943599" w14:textId="77777777" w:rsidR="0050534E" w:rsidRDefault="0050534E"/>
  </w:footnote>
  <w:footnote w:type="continuationSeparator" w:id="0">
    <w:p w14:paraId="75FD58C1" w14:textId="77777777" w:rsidR="0050534E" w:rsidRDefault="0050534E" w:rsidP="00220977">
      <w:pPr>
        <w:spacing w:after="0" w:line="240" w:lineRule="auto"/>
      </w:pPr>
      <w:r>
        <w:continuationSeparator/>
      </w:r>
    </w:p>
    <w:p w14:paraId="1342E5A1" w14:textId="77777777" w:rsidR="0050534E" w:rsidRDefault="0050534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23C8F23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-76"/>
        </w:tabs>
        <w:ind w:left="1094" w:hanging="360"/>
      </w:pPr>
      <w:rPr>
        <w:rFonts w:ascii="Symbol" w:hAnsi="Symbol"/>
      </w:rPr>
    </w:lvl>
  </w:abstractNum>
  <w:abstractNum w:abstractNumId="2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cs="Times New Roman"/>
        <w:color w:val="auto"/>
      </w:rPr>
    </w:lvl>
  </w:abstractNum>
  <w:abstractNum w:abstractNumId="3" w15:restartNumberingAfterBreak="0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1620" w:hanging="360"/>
      </w:pPr>
      <w:rPr>
        <w:rFonts w:ascii="Symbol" w:hAnsi="Symbol"/>
      </w:rPr>
    </w:lvl>
  </w:abstractNum>
  <w:abstractNum w:abstractNumId="4" w15:restartNumberingAfterBreak="0">
    <w:nsid w:val="021F1E24"/>
    <w:multiLevelType w:val="hybridMultilevel"/>
    <w:tmpl w:val="83AA9A38"/>
    <w:lvl w:ilvl="0" w:tplc="4858DEF8">
      <w:numFmt w:val="bullet"/>
      <w:lvlText w:val="-"/>
      <w:lvlJc w:val="left"/>
      <w:pPr>
        <w:ind w:left="927" w:hanging="360"/>
      </w:pPr>
      <w:rPr>
        <w:rFonts w:ascii="GHEA Grapalat" w:eastAsia="Times New Roman" w:hAnsi="GHEA Grapalat" w:cs="Times New Roman" w:hint="default"/>
        <w:color w:val="auto"/>
        <w:sz w:val="24"/>
        <w:szCs w:val="24"/>
        <w:lang w:val="en-US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14AC31D7"/>
    <w:multiLevelType w:val="hybridMultilevel"/>
    <w:tmpl w:val="3CC226E0"/>
    <w:lvl w:ilvl="0" w:tplc="04190001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6" w15:restartNumberingAfterBreak="0">
    <w:nsid w:val="15255329"/>
    <w:multiLevelType w:val="hybridMultilevel"/>
    <w:tmpl w:val="22FCA29C"/>
    <w:lvl w:ilvl="0" w:tplc="39F4D5DE">
      <w:start w:val="3"/>
      <w:numFmt w:val="bullet"/>
      <w:lvlText w:val="-"/>
      <w:lvlJc w:val="left"/>
      <w:pPr>
        <w:ind w:left="1068" w:hanging="360"/>
      </w:pPr>
      <w:rPr>
        <w:rFonts w:ascii="GHEA Grapalat" w:eastAsiaTheme="minorHAnsi" w:hAnsi="GHEA Grapalat" w:cs="Sylfaen" w:hint="default"/>
        <w:color w:val="auto"/>
        <w:sz w:val="24"/>
        <w:szCs w:val="24"/>
        <w:lang w:val="en-US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2F021AC2"/>
    <w:multiLevelType w:val="hybridMultilevel"/>
    <w:tmpl w:val="8C96BB08"/>
    <w:lvl w:ilvl="0" w:tplc="B2B2EE28">
      <w:start w:val="1"/>
      <w:numFmt w:val="bullet"/>
      <w:lvlText w:val="-"/>
      <w:lvlJc w:val="left"/>
      <w:pPr>
        <w:ind w:left="720" w:hanging="360"/>
      </w:pPr>
      <w:rPr>
        <w:rFonts w:ascii="GHEA Grapalat" w:eastAsia="Times New Roman" w:hAnsi="GHEA Grapalat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075150"/>
    <w:multiLevelType w:val="hybridMultilevel"/>
    <w:tmpl w:val="4C9081C8"/>
    <w:lvl w:ilvl="0" w:tplc="B2B2EE28">
      <w:start w:val="1"/>
      <w:numFmt w:val="bullet"/>
      <w:lvlText w:val="-"/>
      <w:lvlJc w:val="left"/>
      <w:pPr>
        <w:ind w:left="1356" w:hanging="360"/>
      </w:pPr>
      <w:rPr>
        <w:rFonts w:ascii="GHEA Grapalat" w:eastAsia="Times New Roman" w:hAnsi="GHEA Grapalat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0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</w:abstractNum>
  <w:abstractNum w:abstractNumId="9" w15:restartNumberingAfterBreak="0">
    <w:nsid w:val="35B2389B"/>
    <w:multiLevelType w:val="hybridMultilevel"/>
    <w:tmpl w:val="3B8016CE"/>
    <w:lvl w:ilvl="0" w:tplc="B2B2EE28">
      <w:start w:val="1"/>
      <w:numFmt w:val="bullet"/>
      <w:lvlText w:val="-"/>
      <w:lvlJc w:val="left"/>
      <w:pPr>
        <w:ind w:left="502" w:hanging="360"/>
      </w:pPr>
      <w:rPr>
        <w:rFonts w:ascii="GHEA Grapalat" w:eastAsia="Times New Roman" w:hAnsi="GHEA Grapalat"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 w15:restartNumberingAfterBreak="0">
    <w:nsid w:val="47734A26"/>
    <w:multiLevelType w:val="hybridMultilevel"/>
    <w:tmpl w:val="E8DCC36A"/>
    <w:lvl w:ilvl="0" w:tplc="B2B2EE28">
      <w:start w:val="1"/>
      <w:numFmt w:val="bullet"/>
      <w:lvlText w:val="-"/>
      <w:lvlJc w:val="left"/>
      <w:pPr>
        <w:ind w:left="928" w:hanging="360"/>
      </w:pPr>
      <w:rPr>
        <w:rFonts w:ascii="GHEA Grapalat" w:eastAsia="Times New Roman" w:hAnsi="GHEA Grapalat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1" w15:restartNumberingAfterBreak="0">
    <w:nsid w:val="6BAF591E"/>
    <w:multiLevelType w:val="hybridMultilevel"/>
    <w:tmpl w:val="5406CB02"/>
    <w:lvl w:ilvl="0" w:tplc="911A1432">
      <w:start w:val="1"/>
      <w:numFmt w:val="decimal"/>
      <w:lvlText w:val="%1)"/>
      <w:lvlJc w:val="left"/>
      <w:pPr>
        <w:ind w:left="928" w:hanging="360"/>
      </w:pPr>
      <w:rPr>
        <w:rFonts w:hint="default"/>
        <w:b/>
        <w:i w:val="0"/>
        <w:color w:val="244061" w:themeColor="accent1" w:themeShade="8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7652E07"/>
    <w:multiLevelType w:val="hybridMultilevel"/>
    <w:tmpl w:val="135E6570"/>
    <w:lvl w:ilvl="0" w:tplc="39F4D5DE">
      <w:start w:val="3"/>
      <w:numFmt w:val="bullet"/>
      <w:lvlText w:val="-"/>
      <w:lvlJc w:val="left"/>
      <w:pPr>
        <w:ind w:left="1068" w:hanging="360"/>
      </w:pPr>
      <w:rPr>
        <w:rFonts w:ascii="GHEA Grapalat" w:eastAsiaTheme="minorHAnsi" w:hAnsi="GHEA Grapalat" w:cs="Sylfaen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11"/>
  </w:num>
  <w:num w:numId="4">
    <w:abstractNumId w:val="8"/>
  </w:num>
  <w:num w:numId="5">
    <w:abstractNumId w:val="9"/>
  </w:num>
  <w:num w:numId="6">
    <w:abstractNumId w:val="7"/>
  </w:num>
  <w:num w:numId="7">
    <w:abstractNumId w:val="6"/>
  </w:num>
  <w:num w:numId="8">
    <w:abstractNumId w:val="12"/>
  </w:num>
  <w:num w:numId="9">
    <w:abstractNumId w:val="4"/>
  </w:num>
  <w:num w:numId="10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5B0E"/>
    <w:rsid w:val="0000079A"/>
    <w:rsid w:val="000009CE"/>
    <w:rsid w:val="00000D27"/>
    <w:rsid w:val="00000ED4"/>
    <w:rsid w:val="000014E7"/>
    <w:rsid w:val="00001E9A"/>
    <w:rsid w:val="00002360"/>
    <w:rsid w:val="000024AD"/>
    <w:rsid w:val="0000280A"/>
    <w:rsid w:val="00002C7D"/>
    <w:rsid w:val="00002EED"/>
    <w:rsid w:val="0000472C"/>
    <w:rsid w:val="00004923"/>
    <w:rsid w:val="00004C9D"/>
    <w:rsid w:val="00005917"/>
    <w:rsid w:val="00005A45"/>
    <w:rsid w:val="00006C37"/>
    <w:rsid w:val="000077DD"/>
    <w:rsid w:val="00010021"/>
    <w:rsid w:val="00010E92"/>
    <w:rsid w:val="00011133"/>
    <w:rsid w:val="00011501"/>
    <w:rsid w:val="0001154A"/>
    <w:rsid w:val="00011A34"/>
    <w:rsid w:val="00011EE0"/>
    <w:rsid w:val="000132AC"/>
    <w:rsid w:val="0001372C"/>
    <w:rsid w:val="000140F4"/>
    <w:rsid w:val="00015661"/>
    <w:rsid w:val="00015690"/>
    <w:rsid w:val="00015966"/>
    <w:rsid w:val="00015C9C"/>
    <w:rsid w:val="00016322"/>
    <w:rsid w:val="0001752F"/>
    <w:rsid w:val="00017EA7"/>
    <w:rsid w:val="00020AFF"/>
    <w:rsid w:val="00020BD8"/>
    <w:rsid w:val="00021678"/>
    <w:rsid w:val="0002170D"/>
    <w:rsid w:val="000218BA"/>
    <w:rsid w:val="00021B44"/>
    <w:rsid w:val="00022106"/>
    <w:rsid w:val="00022CCA"/>
    <w:rsid w:val="00022F41"/>
    <w:rsid w:val="0002300B"/>
    <w:rsid w:val="000247BD"/>
    <w:rsid w:val="000248DA"/>
    <w:rsid w:val="000249E8"/>
    <w:rsid w:val="00024C19"/>
    <w:rsid w:val="00024F41"/>
    <w:rsid w:val="00025285"/>
    <w:rsid w:val="00025F16"/>
    <w:rsid w:val="000267C4"/>
    <w:rsid w:val="00030D31"/>
    <w:rsid w:val="00031FC3"/>
    <w:rsid w:val="000325FB"/>
    <w:rsid w:val="00033CB0"/>
    <w:rsid w:val="00033CD0"/>
    <w:rsid w:val="000342A8"/>
    <w:rsid w:val="00034EF4"/>
    <w:rsid w:val="0003509A"/>
    <w:rsid w:val="0003608E"/>
    <w:rsid w:val="00036C7C"/>
    <w:rsid w:val="00040AE5"/>
    <w:rsid w:val="00040B8E"/>
    <w:rsid w:val="00040E56"/>
    <w:rsid w:val="00041077"/>
    <w:rsid w:val="00041B50"/>
    <w:rsid w:val="00041D7F"/>
    <w:rsid w:val="0004278C"/>
    <w:rsid w:val="00042FD9"/>
    <w:rsid w:val="00043AFE"/>
    <w:rsid w:val="00043F62"/>
    <w:rsid w:val="000444E2"/>
    <w:rsid w:val="00046020"/>
    <w:rsid w:val="000465C4"/>
    <w:rsid w:val="00046DC2"/>
    <w:rsid w:val="000512C6"/>
    <w:rsid w:val="000512F4"/>
    <w:rsid w:val="00051A09"/>
    <w:rsid w:val="00051FC4"/>
    <w:rsid w:val="000528F2"/>
    <w:rsid w:val="000530E5"/>
    <w:rsid w:val="0005331A"/>
    <w:rsid w:val="0005414A"/>
    <w:rsid w:val="00054F4A"/>
    <w:rsid w:val="0005539E"/>
    <w:rsid w:val="00056048"/>
    <w:rsid w:val="00056711"/>
    <w:rsid w:val="00056959"/>
    <w:rsid w:val="00056B2E"/>
    <w:rsid w:val="000570BF"/>
    <w:rsid w:val="000573AB"/>
    <w:rsid w:val="000576FE"/>
    <w:rsid w:val="00057832"/>
    <w:rsid w:val="00057DB6"/>
    <w:rsid w:val="00057E5C"/>
    <w:rsid w:val="0006008B"/>
    <w:rsid w:val="00060DA2"/>
    <w:rsid w:val="000627DA"/>
    <w:rsid w:val="00062932"/>
    <w:rsid w:val="00063368"/>
    <w:rsid w:val="00063521"/>
    <w:rsid w:val="0006484F"/>
    <w:rsid w:val="0006495D"/>
    <w:rsid w:val="00064AC7"/>
    <w:rsid w:val="0006552C"/>
    <w:rsid w:val="00066979"/>
    <w:rsid w:val="00066B1F"/>
    <w:rsid w:val="00066FCB"/>
    <w:rsid w:val="000679F2"/>
    <w:rsid w:val="00067C20"/>
    <w:rsid w:val="00070121"/>
    <w:rsid w:val="00070F4D"/>
    <w:rsid w:val="00071262"/>
    <w:rsid w:val="00071DD4"/>
    <w:rsid w:val="000743BA"/>
    <w:rsid w:val="000750F8"/>
    <w:rsid w:val="00076220"/>
    <w:rsid w:val="0007732C"/>
    <w:rsid w:val="00077E28"/>
    <w:rsid w:val="00077F67"/>
    <w:rsid w:val="00081D0C"/>
    <w:rsid w:val="00082A6A"/>
    <w:rsid w:val="000834D0"/>
    <w:rsid w:val="000837DF"/>
    <w:rsid w:val="00085B9C"/>
    <w:rsid w:val="00086CA5"/>
    <w:rsid w:val="0009074B"/>
    <w:rsid w:val="00091AE3"/>
    <w:rsid w:val="00093913"/>
    <w:rsid w:val="000939D6"/>
    <w:rsid w:val="0009455A"/>
    <w:rsid w:val="00094918"/>
    <w:rsid w:val="00094F7D"/>
    <w:rsid w:val="00094F85"/>
    <w:rsid w:val="0009510D"/>
    <w:rsid w:val="000954CC"/>
    <w:rsid w:val="000A03CC"/>
    <w:rsid w:val="000A2309"/>
    <w:rsid w:val="000A2CFC"/>
    <w:rsid w:val="000A51C3"/>
    <w:rsid w:val="000A6A60"/>
    <w:rsid w:val="000A6F1C"/>
    <w:rsid w:val="000B0070"/>
    <w:rsid w:val="000B074D"/>
    <w:rsid w:val="000B0A46"/>
    <w:rsid w:val="000B0DEA"/>
    <w:rsid w:val="000B1125"/>
    <w:rsid w:val="000B58E4"/>
    <w:rsid w:val="000B75DA"/>
    <w:rsid w:val="000B7906"/>
    <w:rsid w:val="000B7BB2"/>
    <w:rsid w:val="000C0D32"/>
    <w:rsid w:val="000C1596"/>
    <w:rsid w:val="000C2352"/>
    <w:rsid w:val="000C2A3F"/>
    <w:rsid w:val="000C352C"/>
    <w:rsid w:val="000C37D2"/>
    <w:rsid w:val="000C3991"/>
    <w:rsid w:val="000C61FE"/>
    <w:rsid w:val="000C699B"/>
    <w:rsid w:val="000C6F19"/>
    <w:rsid w:val="000C7C70"/>
    <w:rsid w:val="000C7E51"/>
    <w:rsid w:val="000D028B"/>
    <w:rsid w:val="000D0451"/>
    <w:rsid w:val="000D18F2"/>
    <w:rsid w:val="000D1FDD"/>
    <w:rsid w:val="000D2B9F"/>
    <w:rsid w:val="000D33A4"/>
    <w:rsid w:val="000D4ABA"/>
    <w:rsid w:val="000D581A"/>
    <w:rsid w:val="000D595C"/>
    <w:rsid w:val="000D59E6"/>
    <w:rsid w:val="000D5F06"/>
    <w:rsid w:val="000E0027"/>
    <w:rsid w:val="000E029B"/>
    <w:rsid w:val="000E0B77"/>
    <w:rsid w:val="000E107C"/>
    <w:rsid w:val="000E13AC"/>
    <w:rsid w:val="000E1DE3"/>
    <w:rsid w:val="000E2263"/>
    <w:rsid w:val="000E27C3"/>
    <w:rsid w:val="000E289F"/>
    <w:rsid w:val="000E35FF"/>
    <w:rsid w:val="000E4166"/>
    <w:rsid w:val="000E4BB5"/>
    <w:rsid w:val="000E69B5"/>
    <w:rsid w:val="000E7436"/>
    <w:rsid w:val="000E7B92"/>
    <w:rsid w:val="000F143E"/>
    <w:rsid w:val="000F20A7"/>
    <w:rsid w:val="000F2253"/>
    <w:rsid w:val="000F4208"/>
    <w:rsid w:val="000F4244"/>
    <w:rsid w:val="000F44CA"/>
    <w:rsid w:val="000F633A"/>
    <w:rsid w:val="000F6A5E"/>
    <w:rsid w:val="000F7D12"/>
    <w:rsid w:val="00100620"/>
    <w:rsid w:val="00100993"/>
    <w:rsid w:val="00100EA2"/>
    <w:rsid w:val="00100F7B"/>
    <w:rsid w:val="00102C86"/>
    <w:rsid w:val="001039EC"/>
    <w:rsid w:val="00103D4F"/>
    <w:rsid w:val="00103FC3"/>
    <w:rsid w:val="00103FD0"/>
    <w:rsid w:val="00104DDE"/>
    <w:rsid w:val="001068D9"/>
    <w:rsid w:val="00106AA6"/>
    <w:rsid w:val="0010703D"/>
    <w:rsid w:val="00107A2E"/>
    <w:rsid w:val="00107A8D"/>
    <w:rsid w:val="00107D23"/>
    <w:rsid w:val="00110BD5"/>
    <w:rsid w:val="00110EAC"/>
    <w:rsid w:val="00111897"/>
    <w:rsid w:val="001118D8"/>
    <w:rsid w:val="00112184"/>
    <w:rsid w:val="00112AFB"/>
    <w:rsid w:val="0011393E"/>
    <w:rsid w:val="00114E44"/>
    <w:rsid w:val="00114FA8"/>
    <w:rsid w:val="001154E6"/>
    <w:rsid w:val="00115E67"/>
    <w:rsid w:val="00115F67"/>
    <w:rsid w:val="00116879"/>
    <w:rsid w:val="00116E79"/>
    <w:rsid w:val="00120188"/>
    <w:rsid w:val="00120D40"/>
    <w:rsid w:val="00120F0D"/>
    <w:rsid w:val="0012149E"/>
    <w:rsid w:val="00121645"/>
    <w:rsid w:val="00121882"/>
    <w:rsid w:val="00121F9B"/>
    <w:rsid w:val="0012287B"/>
    <w:rsid w:val="00124447"/>
    <w:rsid w:val="00125281"/>
    <w:rsid w:val="0012602E"/>
    <w:rsid w:val="001265D1"/>
    <w:rsid w:val="00127369"/>
    <w:rsid w:val="001274B6"/>
    <w:rsid w:val="00127E96"/>
    <w:rsid w:val="001314EC"/>
    <w:rsid w:val="001333CA"/>
    <w:rsid w:val="001335B3"/>
    <w:rsid w:val="001335C2"/>
    <w:rsid w:val="00133785"/>
    <w:rsid w:val="0013412F"/>
    <w:rsid w:val="00134AFD"/>
    <w:rsid w:val="00134DD8"/>
    <w:rsid w:val="00135059"/>
    <w:rsid w:val="0013561F"/>
    <w:rsid w:val="0013580C"/>
    <w:rsid w:val="0013703D"/>
    <w:rsid w:val="00137781"/>
    <w:rsid w:val="001379E4"/>
    <w:rsid w:val="001406E8"/>
    <w:rsid w:val="001407B4"/>
    <w:rsid w:val="001408FC"/>
    <w:rsid w:val="00140D65"/>
    <w:rsid w:val="00141075"/>
    <w:rsid w:val="00141169"/>
    <w:rsid w:val="001418B7"/>
    <w:rsid w:val="00141DC6"/>
    <w:rsid w:val="00142D58"/>
    <w:rsid w:val="00143367"/>
    <w:rsid w:val="00145F60"/>
    <w:rsid w:val="00146D13"/>
    <w:rsid w:val="00147014"/>
    <w:rsid w:val="001510D8"/>
    <w:rsid w:val="00152CD5"/>
    <w:rsid w:val="00153348"/>
    <w:rsid w:val="00153611"/>
    <w:rsid w:val="00153CAE"/>
    <w:rsid w:val="001552E6"/>
    <w:rsid w:val="0015645D"/>
    <w:rsid w:val="00156C4C"/>
    <w:rsid w:val="00156D4B"/>
    <w:rsid w:val="001578E3"/>
    <w:rsid w:val="00157FA7"/>
    <w:rsid w:val="00160A29"/>
    <w:rsid w:val="00161C42"/>
    <w:rsid w:val="00161D18"/>
    <w:rsid w:val="0016299D"/>
    <w:rsid w:val="00162A80"/>
    <w:rsid w:val="0016301E"/>
    <w:rsid w:val="001630CE"/>
    <w:rsid w:val="001634C8"/>
    <w:rsid w:val="00163655"/>
    <w:rsid w:val="001637D2"/>
    <w:rsid w:val="00163BBE"/>
    <w:rsid w:val="00163CEE"/>
    <w:rsid w:val="0016459E"/>
    <w:rsid w:val="00164A64"/>
    <w:rsid w:val="00164C59"/>
    <w:rsid w:val="001653D5"/>
    <w:rsid w:val="00165ED0"/>
    <w:rsid w:val="00166EB0"/>
    <w:rsid w:val="00167FBC"/>
    <w:rsid w:val="0017029F"/>
    <w:rsid w:val="00170684"/>
    <w:rsid w:val="00170992"/>
    <w:rsid w:val="00171A4C"/>
    <w:rsid w:val="00172A99"/>
    <w:rsid w:val="001739A9"/>
    <w:rsid w:val="00173CDC"/>
    <w:rsid w:val="0017417D"/>
    <w:rsid w:val="00174400"/>
    <w:rsid w:val="00175759"/>
    <w:rsid w:val="00175BA6"/>
    <w:rsid w:val="00176884"/>
    <w:rsid w:val="00176E92"/>
    <w:rsid w:val="00176F59"/>
    <w:rsid w:val="00180388"/>
    <w:rsid w:val="001803C9"/>
    <w:rsid w:val="001803E7"/>
    <w:rsid w:val="00180891"/>
    <w:rsid w:val="00181BF8"/>
    <w:rsid w:val="00182603"/>
    <w:rsid w:val="001826AA"/>
    <w:rsid w:val="00182D09"/>
    <w:rsid w:val="00183819"/>
    <w:rsid w:val="0018411D"/>
    <w:rsid w:val="00185436"/>
    <w:rsid w:val="001859BA"/>
    <w:rsid w:val="00185A4D"/>
    <w:rsid w:val="00185A8F"/>
    <w:rsid w:val="00186140"/>
    <w:rsid w:val="001866F6"/>
    <w:rsid w:val="00186DB8"/>
    <w:rsid w:val="001871BE"/>
    <w:rsid w:val="00190263"/>
    <w:rsid w:val="0019175D"/>
    <w:rsid w:val="00191F5D"/>
    <w:rsid w:val="00192192"/>
    <w:rsid w:val="00193039"/>
    <w:rsid w:val="00193294"/>
    <w:rsid w:val="0019372A"/>
    <w:rsid w:val="0019461A"/>
    <w:rsid w:val="00194D3A"/>
    <w:rsid w:val="00195035"/>
    <w:rsid w:val="00195CB0"/>
    <w:rsid w:val="00196142"/>
    <w:rsid w:val="001969FE"/>
    <w:rsid w:val="001A0927"/>
    <w:rsid w:val="001A0AFF"/>
    <w:rsid w:val="001A0D24"/>
    <w:rsid w:val="001A0EA7"/>
    <w:rsid w:val="001A0F41"/>
    <w:rsid w:val="001A1285"/>
    <w:rsid w:val="001A1DDD"/>
    <w:rsid w:val="001A23B4"/>
    <w:rsid w:val="001A3162"/>
    <w:rsid w:val="001A50CB"/>
    <w:rsid w:val="001A6E52"/>
    <w:rsid w:val="001A74D3"/>
    <w:rsid w:val="001A78E4"/>
    <w:rsid w:val="001A7E72"/>
    <w:rsid w:val="001B01D8"/>
    <w:rsid w:val="001B034F"/>
    <w:rsid w:val="001B1031"/>
    <w:rsid w:val="001B114F"/>
    <w:rsid w:val="001B1230"/>
    <w:rsid w:val="001B247D"/>
    <w:rsid w:val="001B24CA"/>
    <w:rsid w:val="001B2885"/>
    <w:rsid w:val="001B2C40"/>
    <w:rsid w:val="001B3320"/>
    <w:rsid w:val="001B3B22"/>
    <w:rsid w:val="001B4324"/>
    <w:rsid w:val="001B4BCC"/>
    <w:rsid w:val="001B5115"/>
    <w:rsid w:val="001B5373"/>
    <w:rsid w:val="001B5564"/>
    <w:rsid w:val="001B5A6B"/>
    <w:rsid w:val="001B662A"/>
    <w:rsid w:val="001B6CF0"/>
    <w:rsid w:val="001B71BE"/>
    <w:rsid w:val="001B7497"/>
    <w:rsid w:val="001B7A84"/>
    <w:rsid w:val="001C1857"/>
    <w:rsid w:val="001C2265"/>
    <w:rsid w:val="001C22BB"/>
    <w:rsid w:val="001C2707"/>
    <w:rsid w:val="001C2FC0"/>
    <w:rsid w:val="001C35B8"/>
    <w:rsid w:val="001C3746"/>
    <w:rsid w:val="001C3A2F"/>
    <w:rsid w:val="001C3BEC"/>
    <w:rsid w:val="001C48A8"/>
    <w:rsid w:val="001C5225"/>
    <w:rsid w:val="001C55DB"/>
    <w:rsid w:val="001C66CF"/>
    <w:rsid w:val="001C66FD"/>
    <w:rsid w:val="001C67B5"/>
    <w:rsid w:val="001C6ED0"/>
    <w:rsid w:val="001C7090"/>
    <w:rsid w:val="001C7C2B"/>
    <w:rsid w:val="001C7CE5"/>
    <w:rsid w:val="001D00BC"/>
    <w:rsid w:val="001D1C6C"/>
    <w:rsid w:val="001D2082"/>
    <w:rsid w:val="001D3A02"/>
    <w:rsid w:val="001D4BE4"/>
    <w:rsid w:val="001D5325"/>
    <w:rsid w:val="001D5815"/>
    <w:rsid w:val="001D6438"/>
    <w:rsid w:val="001D6773"/>
    <w:rsid w:val="001D6E10"/>
    <w:rsid w:val="001D6F8F"/>
    <w:rsid w:val="001E01BA"/>
    <w:rsid w:val="001E0335"/>
    <w:rsid w:val="001E03A4"/>
    <w:rsid w:val="001E1537"/>
    <w:rsid w:val="001E1D4C"/>
    <w:rsid w:val="001E1E5E"/>
    <w:rsid w:val="001E3BB5"/>
    <w:rsid w:val="001E3CE4"/>
    <w:rsid w:val="001E3EA0"/>
    <w:rsid w:val="001E41D6"/>
    <w:rsid w:val="001E516C"/>
    <w:rsid w:val="001E530A"/>
    <w:rsid w:val="001E5B4A"/>
    <w:rsid w:val="001E5CDB"/>
    <w:rsid w:val="001E5E10"/>
    <w:rsid w:val="001E6481"/>
    <w:rsid w:val="001E6578"/>
    <w:rsid w:val="001E6F13"/>
    <w:rsid w:val="001E7271"/>
    <w:rsid w:val="001E768A"/>
    <w:rsid w:val="001E7E2C"/>
    <w:rsid w:val="001F0737"/>
    <w:rsid w:val="001F131B"/>
    <w:rsid w:val="001F1A31"/>
    <w:rsid w:val="001F1B8E"/>
    <w:rsid w:val="001F31C6"/>
    <w:rsid w:val="001F45F4"/>
    <w:rsid w:val="001F48BD"/>
    <w:rsid w:val="001F4AE9"/>
    <w:rsid w:val="001F4D44"/>
    <w:rsid w:val="001F51B8"/>
    <w:rsid w:val="001F6950"/>
    <w:rsid w:val="001F6960"/>
    <w:rsid w:val="001F7720"/>
    <w:rsid w:val="00201435"/>
    <w:rsid w:val="00201558"/>
    <w:rsid w:val="0020157D"/>
    <w:rsid w:val="00202561"/>
    <w:rsid w:val="00202C85"/>
    <w:rsid w:val="00204298"/>
    <w:rsid w:val="00205F0D"/>
    <w:rsid w:val="0020667A"/>
    <w:rsid w:val="00206875"/>
    <w:rsid w:val="00206B4D"/>
    <w:rsid w:val="0021151D"/>
    <w:rsid w:val="00211AB2"/>
    <w:rsid w:val="00211E41"/>
    <w:rsid w:val="002123CE"/>
    <w:rsid w:val="002138B1"/>
    <w:rsid w:val="00213A53"/>
    <w:rsid w:val="00214A84"/>
    <w:rsid w:val="00214B02"/>
    <w:rsid w:val="00214B66"/>
    <w:rsid w:val="00215A71"/>
    <w:rsid w:val="002171DD"/>
    <w:rsid w:val="0021721D"/>
    <w:rsid w:val="00217362"/>
    <w:rsid w:val="00220759"/>
    <w:rsid w:val="00220977"/>
    <w:rsid w:val="00220CAD"/>
    <w:rsid w:val="00222282"/>
    <w:rsid w:val="002227FF"/>
    <w:rsid w:val="00222FD9"/>
    <w:rsid w:val="00224031"/>
    <w:rsid w:val="002243F2"/>
    <w:rsid w:val="002248BF"/>
    <w:rsid w:val="00224A8A"/>
    <w:rsid w:val="00224E04"/>
    <w:rsid w:val="00224E3D"/>
    <w:rsid w:val="0022583E"/>
    <w:rsid w:val="00227A3C"/>
    <w:rsid w:val="002300C6"/>
    <w:rsid w:val="002300D0"/>
    <w:rsid w:val="002304A5"/>
    <w:rsid w:val="002309A4"/>
    <w:rsid w:val="002312B0"/>
    <w:rsid w:val="00231564"/>
    <w:rsid w:val="00231773"/>
    <w:rsid w:val="0023256E"/>
    <w:rsid w:val="002340F5"/>
    <w:rsid w:val="002347A7"/>
    <w:rsid w:val="00234919"/>
    <w:rsid w:val="00235364"/>
    <w:rsid w:val="00235539"/>
    <w:rsid w:val="002355E5"/>
    <w:rsid w:val="00235663"/>
    <w:rsid w:val="0023589B"/>
    <w:rsid w:val="00235965"/>
    <w:rsid w:val="00236539"/>
    <w:rsid w:val="00236F5E"/>
    <w:rsid w:val="002376DA"/>
    <w:rsid w:val="0024066A"/>
    <w:rsid w:val="00240D47"/>
    <w:rsid w:val="00240EC3"/>
    <w:rsid w:val="002420F5"/>
    <w:rsid w:val="00242A06"/>
    <w:rsid w:val="00243637"/>
    <w:rsid w:val="00244725"/>
    <w:rsid w:val="00244B22"/>
    <w:rsid w:val="00246B03"/>
    <w:rsid w:val="00246E5C"/>
    <w:rsid w:val="0024758A"/>
    <w:rsid w:val="002505CD"/>
    <w:rsid w:val="00250D31"/>
    <w:rsid w:val="0025144E"/>
    <w:rsid w:val="00251711"/>
    <w:rsid w:val="0025333F"/>
    <w:rsid w:val="00253851"/>
    <w:rsid w:val="00254876"/>
    <w:rsid w:val="00255126"/>
    <w:rsid w:val="002552FD"/>
    <w:rsid w:val="00255D14"/>
    <w:rsid w:val="00256527"/>
    <w:rsid w:val="00257E19"/>
    <w:rsid w:val="0026062D"/>
    <w:rsid w:val="00260656"/>
    <w:rsid w:val="00260E0E"/>
    <w:rsid w:val="00261332"/>
    <w:rsid w:val="00261BEB"/>
    <w:rsid w:val="00262061"/>
    <w:rsid w:val="0026347E"/>
    <w:rsid w:val="002639CF"/>
    <w:rsid w:val="0026432D"/>
    <w:rsid w:val="002645E8"/>
    <w:rsid w:val="002646AE"/>
    <w:rsid w:val="00265603"/>
    <w:rsid w:val="00265B64"/>
    <w:rsid w:val="002660BF"/>
    <w:rsid w:val="00266A75"/>
    <w:rsid w:val="0027066D"/>
    <w:rsid w:val="0027074E"/>
    <w:rsid w:val="00271A24"/>
    <w:rsid w:val="00271E52"/>
    <w:rsid w:val="00273978"/>
    <w:rsid w:val="00273F92"/>
    <w:rsid w:val="00274522"/>
    <w:rsid w:val="00274A03"/>
    <w:rsid w:val="00275151"/>
    <w:rsid w:val="00275678"/>
    <w:rsid w:val="002761C3"/>
    <w:rsid w:val="0027655C"/>
    <w:rsid w:val="00276C52"/>
    <w:rsid w:val="00277D1B"/>
    <w:rsid w:val="00277EE0"/>
    <w:rsid w:val="00277F2C"/>
    <w:rsid w:val="002813B7"/>
    <w:rsid w:val="0028186F"/>
    <w:rsid w:val="00281D7B"/>
    <w:rsid w:val="002836D9"/>
    <w:rsid w:val="00283B6A"/>
    <w:rsid w:val="00283C6B"/>
    <w:rsid w:val="0028408D"/>
    <w:rsid w:val="0028505D"/>
    <w:rsid w:val="00285374"/>
    <w:rsid w:val="00285C5E"/>
    <w:rsid w:val="002860D8"/>
    <w:rsid w:val="00286924"/>
    <w:rsid w:val="0028798A"/>
    <w:rsid w:val="00290348"/>
    <w:rsid w:val="00290EB8"/>
    <w:rsid w:val="002926C5"/>
    <w:rsid w:val="00292FA1"/>
    <w:rsid w:val="00293404"/>
    <w:rsid w:val="00293E95"/>
    <w:rsid w:val="00293F82"/>
    <w:rsid w:val="002948D0"/>
    <w:rsid w:val="00295411"/>
    <w:rsid w:val="002962EB"/>
    <w:rsid w:val="00296851"/>
    <w:rsid w:val="00297F87"/>
    <w:rsid w:val="002A095F"/>
    <w:rsid w:val="002A14CF"/>
    <w:rsid w:val="002A1694"/>
    <w:rsid w:val="002A1AF5"/>
    <w:rsid w:val="002A1C62"/>
    <w:rsid w:val="002A1CE2"/>
    <w:rsid w:val="002A1FF1"/>
    <w:rsid w:val="002A2F2E"/>
    <w:rsid w:val="002A3602"/>
    <w:rsid w:val="002A37ED"/>
    <w:rsid w:val="002A3988"/>
    <w:rsid w:val="002A43CA"/>
    <w:rsid w:val="002A481B"/>
    <w:rsid w:val="002A49B8"/>
    <w:rsid w:val="002A598B"/>
    <w:rsid w:val="002A6DE7"/>
    <w:rsid w:val="002A7855"/>
    <w:rsid w:val="002A7DAC"/>
    <w:rsid w:val="002A7DD7"/>
    <w:rsid w:val="002B0995"/>
    <w:rsid w:val="002B0B8D"/>
    <w:rsid w:val="002B0F70"/>
    <w:rsid w:val="002B1B70"/>
    <w:rsid w:val="002B1E8F"/>
    <w:rsid w:val="002B258F"/>
    <w:rsid w:val="002B25C9"/>
    <w:rsid w:val="002B2688"/>
    <w:rsid w:val="002B2F59"/>
    <w:rsid w:val="002B5CA3"/>
    <w:rsid w:val="002B717B"/>
    <w:rsid w:val="002B77C5"/>
    <w:rsid w:val="002B7B56"/>
    <w:rsid w:val="002C1BBB"/>
    <w:rsid w:val="002C2108"/>
    <w:rsid w:val="002C23C1"/>
    <w:rsid w:val="002C2645"/>
    <w:rsid w:val="002C2D58"/>
    <w:rsid w:val="002C2DEB"/>
    <w:rsid w:val="002C39B5"/>
    <w:rsid w:val="002C4A93"/>
    <w:rsid w:val="002C50A6"/>
    <w:rsid w:val="002C529E"/>
    <w:rsid w:val="002C54D4"/>
    <w:rsid w:val="002C6A4B"/>
    <w:rsid w:val="002C76A0"/>
    <w:rsid w:val="002C77AA"/>
    <w:rsid w:val="002D053E"/>
    <w:rsid w:val="002D0676"/>
    <w:rsid w:val="002D0754"/>
    <w:rsid w:val="002D0DE2"/>
    <w:rsid w:val="002D1389"/>
    <w:rsid w:val="002D195A"/>
    <w:rsid w:val="002D1AA5"/>
    <w:rsid w:val="002D2020"/>
    <w:rsid w:val="002D394B"/>
    <w:rsid w:val="002D3BCE"/>
    <w:rsid w:val="002D3E20"/>
    <w:rsid w:val="002D427B"/>
    <w:rsid w:val="002D53B2"/>
    <w:rsid w:val="002D5787"/>
    <w:rsid w:val="002D5A26"/>
    <w:rsid w:val="002D614F"/>
    <w:rsid w:val="002D6D4B"/>
    <w:rsid w:val="002D6EE9"/>
    <w:rsid w:val="002D7B4A"/>
    <w:rsid w:val="002E13A6"/>
    <w:rsid w:val="002E19B4"/>
    <w:rsid w:val="002E22F1"/>
    <w:rsid w:val="002E25D8"/>
    <w:rsid w:val="002E2BD5"/>
    <w:rsid w:val="002E2F4C"/>
    <w:rsid w:val="002E33CE"/>
    <w:rsid w:val="002E4035"/>
    <w:rsid w:val="002E4062"/>
    <w:rsid w:val="002E41E5"/>
    <w:rsid w:val="002E44A4"/>
    <w:rsid w:val="002E4606"/>
    <w:rsid w:val="002E4BC4"/>
    <w:rsid w:val="002E5470"/>
    <w:rsid w:val="002E5AA5"/>
    <w:rsid w:val="002E6080"/>
    <w:rsid w:val="002E6809"/>
    <w:rsid w:val="002E6878"/>
    <w:rsid w:val="002E71EE"/>
    <w:rsid w:val="002E7A49"/>
    <w:rsid w:val="002E7BA0"/>
    <w:rsid w:val="002F08C9"/>
    <w:rsid w:val="002F1210"/>
    <w:rsid w:val="002F18BC"/>
    <w:rsid w:val="002F1AF2"/>
    <w:rsid w:val="002F1E3C"/>
    <w:rsid w:val="002F20ED"/>
    <w:rsid w:val="002F2A10"/>
    <w:rsid w:val="002F3089"/>
    <w:rsid w:val="002F492A"/>
    <w:rsid w:val="002F58FF"/>
    <w:rsid w:val="002F5ACA"/>
    <w:rsid w:val="002F70C9"/>
    <w:rsid w:val="002F75D7"/>
    <w:rsid w:val="002F7B97"/>
    <w:rsid w:val="00301EEE"/>
    <w:rsid w:val="00301FA5"/>
    <w:rsid w:val="0030203C"/>
    <w:rsid w:val="0030304B"/>
    <w:rsid w:val="00304333"/>
    <w:rsid w:val="00304558"/>
    <w:rsid w:val="00305289"/>
    <w:rsid w:val="00305F19"/>
    <w:rsid w:val="00306EB9"/>
    <w:rsid w:val="00307F59"/>
    <w:rsid w:val="00310BAC"/>
    <w:rsid w:val="00310FAC"/>
    <w:rsid w:val="0031163A"/>
    <w:rsid w:val="003117EC"/>
    <w:rsid w:val="0031188A"/>
    <w:rsid w:val="00311CAA"/>
    <w:rsid w:val="003121AE"/>
    <w:rsid w:val="00313A17"/>
    <w:rsid w:val="003151E3"/>
    <w:rsid w:val="003157C8"/>
    <w:rsid w:val="00316E5D"/>
    <w:rsid w:val="003173B5"/>
    <w:rsid w:val="00320C07"/>
    <w:rsid w:val="00320D84"/>
    <w:rsid w:val="00321684"/>
    <w:rsid w:val="00321D35"/>
    <w:rsid w:val="00322341"/>
    <w:rsid w:val="003229F5"/>
    <w:rsid w:val="00323966"/>
    <w:rsid w:val="00324970"/>
    <w:rsid w:val="0032568D"/>
    <w:rsid w:val="0032671F"/>
    <w:rsid w:val="00326A53"/>
    <w:rsid w:val="00327003"/>
    <w:rsid w:val="0032774C"/>
    <w:rsid w:val="00327B17"/>
    <w:rsid w:val="0033059D"/>
    <w:rsid w:val="00331FD8"/>
    <w:rsid w:val="00332554"/>
    <w:rsid w:val="00333056"/>
    <w:rsid w:val="003336E9"/>
    <w:rsid w:val="00333E37"/>
    <w:rsid w:val="00333EE3"/>
    <w:rsid w:val="003340F4"/>
    <w:rsid w:val="00334990"/>
    <w:rsid w:val="00335045"/>
    <w:rsid w:val="00335056"/>
    <w:rsid w:val="003352A0"/>
    <w:rsid w:val="00335834"/>
    <w:rsid w:val="00336629"/>
    <w:rsid w:val="00337DE8"/>
    <w:rsid w:val="003403FE"/>
    <w:rsid w:val="00340628"/>
    <w:rsid w:val="00340ED6"/>
    <w:rsid w:val="003418BF"/>
    <w:rsid w:val="00341C34"/>
    <w:rsid w:val="00341EFF"/>
    <w:rsid w:val="00342FDA"/>
    <w:rsid w:val="00343209"/>
    <w:rsid w:val="003432B7"/>
    <w:rsid w:val="0034359C"/>
    <w:rsid w:val="00343762"/>
    <w:rsid w:val="003439A0"/>
    <w:rsid w:val="00343E15"/>
    <w:rsid w:val="003448EE"/>
    <w:rsid w:val="00345347"/>
    <w:rsid w:val="003456A1"/>
    <w:rsid w:val="00345B2C"/>
    <w:rsid w:val="00345FB1"/>
    <w:rsid w:val="00346291"/>
    <w:rsid w:val="0034667B"/>
    <w:rsid w:val="00346A44"/>
    <w:rsid w:val="00350DF0"/>
    <w:rsid w:val="00350F83"/>
    <w:rsid w:val="003511AE"/>
    <w:rsid w:val="003515AE"/>
    <w:rsid w:val="00351E74"/>
    <w:rsid w:val="00352CC6"/>
    <w:rsid w:val="00352F94"/>
    <w:rsid w:val="00353409"/>
    <w:rsid w:val="00353BD2"/>
    <w:rsid w:val="00353E12"/>
    <w:rsid w:val="00354169"/>
    <w:rsid w:val="00354D77"/>
    <w:rsid w:val="00354FF1"/>
    <w:rsid w:val="00355C55"/>
    <w:rsid w:val="00355E84"/>
    <w:rsid w:val="003562AE"/>
    <w:rsid w:val="00356460"/>
    <w:rsid w:val="00356FB3"/>
    <w:rsid w:val="00357D8A"/>
    <w:rsid w:val="0036023F"/>
    <w:rsid w:val="00360617"/>
    <w:rsid w:val="003626BE"/>
    <w:rsid w:val="00362C99"/>
    <w:rsid w:val="00362F23"/>
    <w:rsid w:val="0036576E"/>
    <w:rsid w:val="00367F1A"/>
    <w:rsid w:val="0037026C"/>
    <w:rsid w:val="0037131C"/>
    <w:rsid w:val="003718A7"/>
    <w:rsid w:val="00371F1A"/>
    <w:rsid w:val="003734CE"/>
    <w:rsid w:val="0037435F"/>
    <w:rsid w:val="0037570C"/>
    <w:rsid w:val="00375713"/>
    <w:rsid w:val="00375FC5"/>
    <w:rsid w:val="0037620E"/>
    <w:rsid w:val="00376A1B"/>
    <w:rsid w:val="00377D50"/>
    <w:rsid w:val="003808AC"/>
    <w:rsid w:val="00380BF5"/>
    <w:rsid w:val="00381FA1"/>
    <w:rsid w:val="0038219A"/>
    <w:rsid w:val="003824F7"/>
    <w:rsid w:val="00384039"/>
    <w:rsid w:val="00384FF9"/>
    <w:rsid w:val="0038533D"/>
    <w:rsid w:val="00387A1E"/>
    <w:rsid w:val="00390D23"/>
    <w:rsid w:val="00390D3B"/>
    <w:rsid w:val="00391F73"/>
    <w:rsid w:val="003925E2"/>
    <w:rsid w:val="0039298A"/>
    <w:rsid w:val="00393133"/>
    <w:rsid w:val="0039385C"/>
    <w:rsid w:val="00393932"/>
    <w:rsid w:val="00393A74"/>
    <w:rsid w:val="003953DE"/>
    <w:rsid w:val="00396131"/>
    <w:rsid w:val="0039665D"/>
    <w:rsid w:val="00396791"/>
    <w:rsid w:val="00396B05"/>
    <w:rsid w:val="003A00E9"/>
    <w:rsid w:val="003A1096"/>
    <w:rsid w:val="003A1DD4"/>
    <w:rsid w:val="003A1F6B"/>
    <w:rsid w:val="003A203A"/>
    <w:rsid w:val="003A36AC"/>
    <w:rsid w:val="003A375D"/>
    <w:rsid w:val="003A3EA7"/>
    <w:rsid w:val="003A41F8"/>
    <w:rsid w:val="003A507B"/>
    <w:rsid w:val="003A5329"/>
    <w:rsid w:val="003A60B8"/>
    <w:rsid w:val="003A6604"/>
    <w:rsid w:val="003A77B2"/>
    <w:rsid w:val="003A7991"/>
    <w:rsid w:val="003A7B75"/>
    <w:rsid w:val="003B03BD"/>
    <w:rsid w:val="003B0621"/>
    <w:rsid w:val="003B1DE4"/>
    <w:rsid w:val="003B1DF4"/>
    <w:rsid w:val="003B22D4"/>
    <w:rsid w:val="003B27CA"/>
    <w:rsid w:val="003B4D6E"/>
    <w:rsid w:val="003B73E3"/>
    <w:rsid w:val="003B753A"/>
    <w:rsid w:val="003B7E7A"/>
    <w:rsid w:val="003C080D"/>
    <w:rsid w:val="003C08F4"/>
    <w:rsid w:val="003C12FE"/>
    <w:rsid w:val="003C1A6F"/>
    <w:rsid w:val="003C1B8D"/>
    <w:rsid w:val="003C1C47"/>
    <w:rsid w:val="003C214F"/>
    <w:rsid w:val="003C28EA"/>
    <w:rsid w:val="003C2965"/>
    <w:rsid w:val="003C3470"/>
    <w:rsid w:val="003C492B"/>
    <w:rsid w:val="003C49D9"/>
    <w:rsid w:val="003C6E03"/>
    <w:rsid w:val="003D1034"/>
    <w:rsid w:val="003D1804"/>
    <w:rsid w:val="003D1CF8"/>
    <w:rsid w:val="003D3371"/>
    <w:rsid w:val="003D34DB"/>
    <w:rsid w:val="003D3745"/>
    <w:rsid w:val="003D3B1A"/>
    <w:rsid w:val="003D5D24"/>
    <w:rsid w:val="003D5F37"/>
    <w:rsid w:val="003D6931"/>
    <w:rsid w:val="003D6B07"/>
    <w:rsid w:val="003D778B"/>
    <w:rsid w:val="003E0A70"/>
    <w:rsid w:val="003E1120"/>
    <w:rsid w:val="003E1796"/>
    <w:rsid w:val="003E205C"/>
    <w:rsid w:val="003E2A00"/>
    <w:rsid w:val="003E3C6A"/>
    <w:rsid w:val="003E4666"/>
    <w:rsid w:val="003E5F36"/>
    <w:rsid w:val="003E6DE0"/>
    <w:rsid w:val="003E6E93"/>
    <w:rsid w:val="003F0A51"/>
    <w:rsid w:val="003F11D0"/>
    <w:rsid w:val="003F1696"/>
    <w:rsid w:val="003F18D3"/>
    <w:rsid w:val="003F2390"/>
    <w:rsid w:val="003F2673"/>
    <w:rsid w:val="003F2DB9"/>
    <w:rsid w:val="003F3152"/>
    <w:rsid w:val="003F38B6"/>
    <w:rsid w:val="003F4B44"/>
    <w:rsid w:val="003F4F9E"/>
    <w:rsid w:val="003F5971"/>
    <w:rsid w:val="003F5B3C"/>
    <w:rsid w:val="003F5B7C"/>
    <w:rsid w:val="003F5E28"/>
    <w:rsid w:val="003F5EC2"/>
    <w:rsid w:val="003F62EA"/>
    <w:rsid w:val="003F64DA"/>
    <w:rsid w:val="003F65E8"/>
    <w:rsid w:val="003F69BF"/>
    <w:rsid w:val="00402ECC"/>
    <w:rsid w:val="004037AD"/>
    <w:rsid w:val="00403C3D"/>
    <w:rsid w:val="00404D9C"/>
    <w:rsid w:val="00404EF0"/>
    <w:rsid w:val="004056E9"/>
    <w:rsid w:val="00405C6D"/>
    <w:rsid w:val="0040660D"/>
    <w:rsid w:val="004072B0"/>
    <w:rsid w:val="004074AA"/>
    <w:rsid w:val="00407D02"/>
    <w:rsid w:val="004100FF"/>
    <w:rsid w:val="0041011E"/>
    <w:rsid w:val="004109FB"/>
    <w:rsid w:val="00410C7E"/>
    <w:rsid w:val="00411075"/>
    <w:rsid w:val="00411B66"/>
    <w:rsid w:val="00411F51"/>
    <w:rsid w:val="004129E6"/>
    <w:rsid w:val="00413DB2"/>
    <w:rsid w:val="00413F37"/>
    <w:rsid w:val="00414919"/>
    <w:rsid w:val="00414A65"/>
    <w:rsid w:val="004151B8"/>
    <w:rsid w:val="00415BE1"/>
    <w:rsid w:val="00415F8E"/>
    <w:rsid w:val="00416E73"/>
    <w:rsid w:val="00417217"/>
    <w:rsid w:val="00417846"/>
    <w:rsid w:val="0042020D"/>
    <w:rsid w:val="00420AB6"/>
    <w:rsid w:val="00422033"/>
    <w:rsid w:val="0042273D"/>
    <w:rsid w:val="00423106"/>
    <w:rsid w:val="00423324"/>
    <w:rsid w:val="0042395C"/>
    <w:rsid w:val="00423D6D"/>
    <w:rsid w:val="00423E61"/>
    <w:rsid w:val="00423F7A"/>
    <w:rsid w:val="00424744"/>
    <w:rsid w:val="00424D35"/>
    <w:rsid w:val="00424E30"/>
    <w:rsid w:val="00425114"/>
    <w:rsid w:val="00425118"/>
    <w:rsid w:val="00425BEE"/>
    <w:rsid w:val="00426763"/>
    <w:rsid w:val="004269FE"/>
    <w:rsid w:val="00426CB8"/>
    <w:rsid w:val="0042721B"/>
    <w:rsid w:val="004273E3"/>
    <w:rsid w:val="00427673"/>
    <w:rsid w:val="00427A76"/>
    <w:rsid w:val="00427FE5"/>
    <w:rsid w:val="0043006A"/>
    <w:rsid w:val="0043030F"/>
    <w:rsid w:val="00430396"/>
    <w:rsid w:val="004303B3"/>
    <w:rsid w:val="00430A25"/>
    <w:rsid w:val="004314B5"/>
    <w:rsid w:val="00431A1D"/>
    <w:rsid w:val="00431BBC"/>
    <w:rsid w:val="004321CB"/>
    <w:rsid w:val="004321E7"/>
    <w:rsid w:val="0043261B"/>
    <w:rsid w:val="004333E7"/>
    <w:rsid w:val="00433A99"/>
    <w:rsid w:val="00434368"/>
    <w:rsid w:val="00434468"/>
    <w:rsid w:val="00434D51"/>
    <w:rsid w:val="004350F6"/>
    <w:rsid w:val="0043567C"/>
    <w:rsid w:val="00435E33"/>
    <w:rsid w:val="00436907"/>
    <w:rsid w:val="00436F92"/>
    <w:rsid w:val="00437CD3"/>
    <w:rsid w:val="00440EF3"/>
    <w:rsid w:val="00442522"/>
    <w:rsid w:val="004425C2"/>
    <w:rsid w:val="00442B51"/>
    <w:rsid w:val="00443379"/>
    <w:rsid w:val="0044348B"/>
    <w:rsid w:val="0044444F"/>
    <w:rsid w:val="0044493D"/>
    <w:rsid w:val="00444A87"/>
    <w:rsid w:val="00445798"/>
    <w:rsid w:val="00445CE4"/>
    <w:rsid w:val="00445F30"/>
    <w:rsid w:val="00446509"/>
    <w:rsid w:val="0044738A"/>
    <w:rsid w:val="00450674"/>
    <w:rsid w:val="00450A4A"/>
    <w:rsid w:val="00451763"/>
    <w:rsid w:val="00451C19"/>
    <w:rsid w:val="0045245C"/>
    <w:rsid w:val="00452A42"/>
    <w:rsid w:val="004534C3"/>
    <w:rsid w:val="00453DDF"/>
    <w:rsid w:val="004541C4"/>
    <w:rsid w:val="00454317"/>
    <w:rsid w:val="0045583F"/>
    <w:rsid w:val="00455948"/>
    <w:rsid w:val="00455E30"/>
    <w:rsid w:val="004568DA"/>
    <w:rsid w:val="00457661"/>
    <w:rsid w:val="004614C4"/>
    <w:rsid w:val="00461BD3"/>
    <w:rsid w:val="00462650"/>
    <w:rsid w:val="004629CF"/>
    <w:rsid w:val="00462B78"/>
    <w:rsid w:val="00463574"/>
    <w:rsid w:val="004636BF"/>
    <w:rsid w:val="0046414A"/>
    <w:rsid w:val="00464BB8"/>
    <w:rsid w:val="00464FED"/>
    <w:rsid w:val="00465264"/>
    <w:rsid w:val="00467481"/>
    <w:rsid w:val="004676DF"/>
    <w:rsid w:val="00467897"/>
    <w:rsid w:val="0047037F"/>
    <w:rsid w:val="004703BD"/>
    <w:rsid w:val="004708CE"/>
    <w:rsid w:val="00470A71"/>
    <w:rsid w:val="004717F4"/>
    <w:rsid w:val="00471A67"/>
    <w:rsid w:val="004728F3"/>
    <w:rsid w:val="00473956"/>
    <w:rsid w:val="00474334"/>
    <w:rsid w:val="00474508"/>
    <w:rsid w:val="00474DAF"/>
    <w:rsid w:val="00476FED"/>
    <w:rsid w:val="00480A0F"/>
    <w:rsid w:val="00480D7A"/>
    <w:rsid w:val="00481411"/>
    <w:rsid w:val="0048160A"/>
    <w:rsid w:val="00482146"/>
    <w:rsid w:val="0048260A"/>
    <w:rsid w:val="004826B6"/>
    <w:rsid w:val="0048313F"/>
    <w:rsid w:val="0048339D"/>
    <w:rsid w:val="0048369B"/>
    <w:rsid w:val="00483AE1"/>
    <w:rsid w:val="00484526"/>
    <w:rsid w:val="00484712"/>
    <w:rsid w:val="004850E1"/>
    <w:rsid w:val="00485128"/>
    <w:rsid w:val="00485F67"/>
    <w:rsid w:val="0048619C"/>
    <w:rsid w:val="0048638D"/>
    <w:rsid w:val="0048655F"/>
    <w:rsid w:val="00486A1A"/>
    <w:rsid w:val="00487376"/>
    <w:rsid w:val="00490AD3"/>
    <w:rsid w:val="00490C16"/>
    <w:rsid w:val="00491C74"/>
    <w:rsid w:val="00491F7C"/>
    <w:rsid w:val="0049216B"/>
    <w:rsid w:val="004935EF"/>
    <w:rsid w:val="00493D9B"/>
    <w:rsid w:val="0049470C"/>
    <w:rsid w:val="00494804"/>
    <w:rsid w:val="00494FF9"/>
    <w:rsid w:val="00495022"/>
    <w:rsid w:val="0049763D"/>
    <w:rsid w:val="004978E6"/>
    <w:rsid w:val="004A0012"/>
    <w:rsid w:val="004A0019"/>
    <w:rsid w:val="004A047F"/>
    <w:rsid w:val="004A087A"/>
    <w:rsid w:val="004A0A9F"/>
    <w:rsid w:val="004A0F87"/>
    <w:rsid w:val="004A1971"/>
    <w:rsid w:val="004A1DA2"/>
    <w:rsid w:val="004A3062"/>
    <w:rsid w:val="004A32EF"/>
    <w:rsid w:val="004A34A7"/>
    <w:rsid w:val="004A3FF1"/>
    <w:rsid w:val="004A42C0"/>
    <w:rsid w:val="004A46F9"/>
    <w:rsid w:val="004A587C"/>
    <w:rsid w:val="004A667C"/>
    <w:rsid w:val="004A670D"/>
    <w:rsid w:val="004A6D87"/>
    <w:rsid w:val="004A7B51"/>
    <w:rsid w:val="004A7E78"/>
    <w:rsid w:val="004B0E09"/>
    <w:rsid w:val="004B13B7"/>
    <w:rsid w:val="004B20B3"/>
    <w:rsid w:val="004B27F0"/>
    <w:rsid w:val="004B3F12"/>
    <w:rsid w:val="004B6043"/>
    <w:rsid w:val="004B7726"/>
    <w:rsid w:val="004B7FE6"/>
    <w:rsid w:val="004C04F1"/>
    <w:rsid w:val="004C0633"/>
    <w:rsid w:val="004C123C"/>
    <w:rsid w:val="004C1389"/>
    <w:rsid w:val="004C26B4"/>
    <w:rsid w:val="004C5552"/>
    <w:rsid w:val="004C57C2"/>
    <w:rsid w:val="004C5C5A"/>
    <w:rsid w:val="004C5E85"/>
    <w:rsid w:val="004C601A"/>
    <w:rsid w:val="004C67AE"/>
    <w:rsid w:val="004C67DD"/>
    <w:rsid w:val="004C6CB1"/>
    <w:rsid w:val="004C708A"/>
    <w:rsid w:val="004C71D7"/>
    <w:rsid w:val="004C7BCE"/>
    <w:rsid w:val="004D021B"/>
    <w:rsid w:val="004D0952"/>
    <w:rsid w:val="004D0AC3"/>
    <w:rsid w:val="004D0BFC"/>
    <w:rsid w:val="004D1731"/>
    <w:rsid w:val="004D2030"/>
    <w:rsid w:val="004D3920"/>
    <w:rsid w:val="004D3C3E"/>
    <w:rsid w:val="004D4951"/>
    <w:rsid w:val="004D51B5"/>
    <w:rsid w:val="004D5228"/>
    <w:rsid w:val="004D7075"/>
    <w:rsid w:val="004D778A"/>
    <w:rsid w:val="004E06F2"/>
    <w:rsid w:val="004E0888"/>
    <w:rsid w:val="004E0A08"/>
    <w:rsid w:val="004E11C9"/>
    <w:rsid w:val="004E13D6"/>
    <w:rsid w:val="004E2626"/>
    <w:rsid w:val="004E2714"/>
    <w:rsid w:val="004E279C"/>
    <w:rsid w:val="004E2CF5"/>
    <w:rsid w:val="004E31EF"/>
    <w:rsid w:val="004E373D"/>
    <w:rsid w:val="004E3E56"/>
    <w:rsid w:val="004E4174"/>
    <w:rsid w:val="004E48B9"/>
    <w:rsid w:val="004E4947"/>
    <w:rsid w:val="004E4F97"/>
    <w:rsid w:val="004E5B7A"/>
    <w:rsid w:val="004E623D"/>
    <w:rsid w:val="004E6B2B"/>
    <w:rsid w:val="004E6EE1"/>
    <w:rsid w:val="004F114D"/>
    <w:rsid w:val="004F23F0"/>
    <w:rsid w:val="004F308C"/>
    <w:rsid w:val="004F30F0"/>
    <w:rsid w:val="004F3396"/>
    <w:rsid w:val="004F4AE5"/>
    <w:rsid w:val="004F5493"/>
    <w:rsid w:val="004F5585"/>
    <w:rsid w:val="004F58C6"/>
    <w:rsid w:val="004F5D4F"/>
    <w:rsid w:val="004F61E2"/>
    <w:rsid w:val="004F6241"/>
    <w:rsid w:val="004F7299"/>
    <w:rsid w:val="004F75A6"/>
    <w:rsid w:val="004F786D"/>
    <w:rsid w:val="005004F8"/>
    <w:rsid w:val="00500D7C"/>
    <w:rsid w:val="00501622"/>
    <w:rsid w:val="00501752"/>
    <w:rsid w:val="005021D7"/>
    <w:rsid w:val="0050306D"/>
    <w:rsid w:val="005032A0"/>
    <w:rsid w:val="00503644"/>
    <w:rsid w:val="00503674"/>
    <w:rsid w:val="00503B71"/>
    <w:rsid w:val="00504187"/>
    <w:rsid w:val="00504ED9"/>
    <w:rsid w:val="0050534E"/>
    <w:rsid w:val="00505758"/>
    <w:rsid w:val="00505A4A"/>
    <w:rsid w:val="00505BC2"/>
    <w:rsid w:val="00505CAB"/>
    <w:rsid w:val="00506544"/>
    <w:rsid w:val="00506ACF"/>
    <w:rsid w:val="005077A9"/>
    <w:rsid w:val="00511D88"/>
    <w:rsid w:val="00511DE1"/>
    <w:rsid w:val="005122C1"/>
    <w:rsid w:val="005127F4"/>
    <w:rsid w:val="005133D2"/>
    <w:rsid w:val="00513D71"/>
    <w:rsid w:val="00513DBF"/>
    <w:rsid w:val="00514F77"/>
    <w:rsid w:val="005153AA"/>
    <w:rsid w:val="00515BEE"/>
    <w:rsid w:val="0051698B"/>
    <w:rsid w:val="005173EF"/>
    <w:rsid w:val="005207E2"/>
    <w:rsid w:val="005215D9"/>
    <w:rsid w:val="005224CC"/>
    <w:rsid w:val="00522C33"/>
    <w:rsid w:val="00523BCA"/>
    <w:rsid w:val="00525004"/>
    <w:rsid w:val="005251F9"/>
    <w:rsid w:val="00525367"/>
    <w:rsid w:val="00525E01"/>
    <w:rsid w:val="005267ED"/>
    <w:rsid w:val="00526EE0"/>
    <w:rsid w:val="00526EFF"/>
    <w:rsid w:val="00526FC1"/>
    <w:rsid w:val="00527B87"/>
    <w:rsid w:val="005306AC"/>
    <w:rsid w:val="00530D75"/>
    <w:rsid w:val="00530EDB"/>
    <w:rsid w:val="00531125"/>
    <w:rsid w:val="005314AE"/>
    <w:rsid w:val="00531E68"/>
    <w:rsid w:val="005326CA"/>
    <w:rsid w:val="005338B1"/>
    <w:rsid w:val="005339CD"/>
    <w:rsid w:val="00535D73"/>
    <w:rsid w:val="00536963"/>
    <w:rsid w:val="0054057E"/>
    <w:rsid w:val="00540C94"/>
    <w:rsid w:val="005410EF"/>
    <w:rsid w:val="00542714"/>
    <w:rsid w:val="005443C5"/>
    <w:rsid w:val="0054493A"/>
    <w:rsid w:val="005460E2"/>
    <w:rsid w:val="0054703E"/>
    <w:rsid w:val="005478D8"/>
    <w:rsid w:val="00550988"/>
    <w:rsid w:val="00550AFD"/>
    <w:rsid w:val="00550D15"/>
    <w:rsid w:val="00551E89"/>
    <w:rsid w:val="00553E71"/>
    <w:rsid w:val="00553F0C"/>
    <w:rsid w:val="00554A0A"/>
    <w:rsid w:val="00555079"/>
    <w:rsid w:val="005551D6"/>
    <w:rsid w:val="005558F1"/>
    <w:rsid w:val="0055599E"/>
    <w:rsid w:val="00556A60"/>
    <w:rsid w:val="00557268"/>
    <w:rsid w:val="00557A18"/>
    <w:rsid w:val="00557D17"/>
    <w:rsid w:val="0056020B"/>
    <w:rsid w:val="00561702"/>
    <w:rsid w:val="00561D78"/>
    <w:rsid w:val="0056363E"/>
    <w:rsid w:val="00563B4F"/>
    <w:rsid w:val="00564C22"/>
    <w:rsid w:val="00564EEC"/>
    <w:rsid w:val="00564FA2"/>
    <w:rsid w:val="00565344"/>
    <w:rsid w:val="00565A95"/>
    <w:rsid w:val="005675C7"/>
    <w:rsid w:val="005678A6"/>
    <w:rsid w:val="005678B7"/>
    <w:rsid w:val="00567A3B"/>
    <w:rsid w:val="00567EAF"/>
    <w:rsid w:val="005707D2"/>
    <w:rsid w:val="0057141F"/>
    <w:rsid w:val="00571EE0"/>
    <w:rsid w:val="005724CB"/>
    <w:rsid w:val="00572D00"/>
    <w:rsid w:val="005761F7"/>
    <w:rsid w:val="0057789F"/>
    <w:rsid w:val="00577948"/>
    <w:rsid w:val="0058041E"/>
    <w:rsid w:val="00580439"/>
    <w:rsid w:val="0058058F"/>
    <w:rsid w:val="00580E33"/>
    <w:rsid w:val="00581247"/>
    <w:rsid w:val="0058179A"/>
    <w:rsid w:val="00582DC0"/>
    <w:rsid w:val="0058308F"/>
    <w:rsid w:val="0058345C"/>
    <w:rsid w:val="0058350C"/>
    <w:rsid w:val="00583FF3"/>
    <w:rsid w:val="005841A7"/>
    <w:rsid w:val="0058532D"/>
    <w:rsid w:val="00585760"/>
    <w:rsid w:val="005863D2"/>
    <w:rsid w:val="0058651F"/>
    <w:rsid w:val="00586924"/>
    <w:rsid w:val="00586CF5"/>
    <w:rsid w:val="00587058"/>
    <w:rsid w:val="0058754F"/>
    <w:rsid w:val="005902E2"/>
    <w:rsid w:val="0059073C"/>
    <w:rsid w:val="005907C9"/>
    <w:rsid w:val="00590858"/>
    <w:rsid w:val="00590CDE"/>
    <w:rsid w:val="00591E35"/>
    <w:rsid w:val="0059201F"/>
    <w:rsid w:val="0059261C"/>
    <w:rsid w:val="0059269A"/>
    <w:rsid w:val="00594A02"/>
    <w:rsid w:val="005955DA"/>
    <w:rsid w:val="00595B40"/>
    <w:rsid w:val="0059673A"/>
    <w:rsid w:val="00597B6F"/>
    <w:rsid w:val="005A20CF"/>
    <w:rsid w:val="005A24D4"/>
    <w:rsid w:val="005A2B5B"/>
    <w:rsid w:val="005A31F9"/>
    <w:rsid w:val="005A32DC"/>
    <w:rsid w:val="005A3EB7"/>
    <w:rsid w:val="005A4254"/>
    <w:rsid w:val="005A43DE"/>
    <w:rsid w:val="005A4577"/>
    <w:rsid w:val="005A472F"/>
    <w:rsid w:val="005A48D0"/>
    <w:rsid w:val="005A4946"/>
    <w:rsid w:val="005A59F3"/>
    <w:rsid w:val="005A5E06"/>
    <w:rsid w:val="005A5E90"/>
    <w:rsid w:val="005A6161"/>
    <w:rsid w:val="005A6AA2"/>
    <w:rsid w:val="005A7BA2"/>
    <w:rsid w:val="005A7C35"/>
    <w:rsid w:val="005B0D4D"/>
    <w:rsid w:val="005B0F88"/>
    <w:rsid w:val="005B1181"/>
    <w:rsid w:val="005B128B"/>
    <w:rsid w:val="005B131C"/>
    <w:rsid w:val="005B2625"/>
    <w:rsid w:val="005B43C7"/>
    <w:rsid w:val="005B4842"/>
    <w:rsid w:val="005B4990"/>
    <w:rsid w:val="005B4C4C"/>
    <w:rsid w:val="005B4F3A"/>
    <w:rsid w:val="005B52D2"/>
    <w:rsid w:val="005B53FB"/>
    <w:rsid w:val="005B5495"/>
    <w:rsid w:val="005B5507"/>
    <w:rsid w:val="005B670C"/>
    <w:rsid w:val="005B6C80"/>
    <w:rsid w:val="005C01E5"/>
    <w:rsid w:val="005C1AB6"/>
    <w:rsid w:val="005C200E"/>
    <w:rsid w:val="005C20AC"/>
    <w:rsid w:val="005C24C0"/>
    <w:rsid w:val="005C29D5"/>
    <w:rsid w:val="005C41D6"/>
    <w:rsid w:val="005C4FFA"/>
    <w:rsid w:val="005C5309"/>
    <w:rsid w:val="005C5B1C"/>
    <w:rsid w:val="005C5DD8"/>
    <w:rsid w:val="005C5F8F"/>
    <w:rsid w:val="005C6CB1"/>
    <w:rsid w:val="005D02C3"/>
    <w:rsid w:val="005D0927"/>
    <w:rsid w:val="005D0DEA"/>
    <w:rsid w:val="005D2A06"/>
    <w:rsid w:val="005D3470"/>
    <w:rsid w:val="005D34E7"/>
    <w:rsid w:val="005D36A8"/>
    <w:rsid w:val="005D3ACF"/>
    <w:rsid w:val="005D3B1F"/>
    <w:rsid w:val="005D41C3"/>
    <w:rsid w:val="005D5737"/>
    <w:rsid w:val="005D62D0"/>
    <w:rsid w:val="005D6E15"/>
    <w:rsid w:val="005D7312"/>
    <w:rsid w:val="005D798C"/>
    <w:rsid w:val="005E11D9"/>
    <w:rsid w:val="005E1CDC"/>
    <w:rsid w:val="005E2939"/>
    <w:rsid w:val="005E2D7F"/>
    <w:rsid w:val="005E4308"/>
    <w:rsid w:val="005E4A7E"/>
    <w:rsid w:val="005E5067"/>
    <w:rsid w:val="005E5336"/>
    <w:rsid w:val="005E543B"/>
    <w:rsid w:val="005E5787"/>
    <w:rsid w:val="005E5C36"/>
    <w:rsid w:val="005E5D23"/>
    <w:rsid w:val="005E60E1"/>
    <w:rsid w:val="005E7A7F"/>
    <w:rsid w:val="005E7C92"/>
    <w:rsid w:val="005F00FC"/>
    <w:rsid w:val="005F01D9"/>
    <w:rsid w:val="005F1C1D"/>
    <w:rsid w:val="005F2EEE"/>
    <w:rsid w:val="005F3837"/>
    <w:rsid w:val="005F3860"/>
    <w:rsid w:val="005F45C5"/>
    <w:rsid w:val="005F484A"/>
    <w:rsid w:val="005F4DB6"/>
    <w:rsid w:val="005F4FCE"/>
    <w:rsid w:val="005F6BFF"/>
    <w:rsid w:val="005F73DA"/>
    <w:rsid w:val="005F745F"/>
    <w:rsid w:val="005F7B2E"/>
    <w:rsid w:val="006007D5"/>
    <w:rsid w:val="00600E94"/>
    <w:rsid w:val="00600ED1"/>
    <w:rsid w:val="00601B65"/>
    <w:rsid w:val="0060268D"/>
    <w:rsid w:val="00602C17"/>
    <w:rsid w:val="00603CE3"/>
    <w:rsid w:val="00603D6A"/>
    <w:rsid w:val="00604206"/>
    <w:rsid w:val="00604D29"/>
    <w:rsid w:val="0060566B"/>
    <w:rsid w:val="00606725"/>
    <w:rsid w:val="00606F34"/>
    <w:rsid w:val="0060743E"/>
    <w:rsid w:val="006102FD"/>
    <w:rsid w:val="0061091E"/>
    <w:rsid w:val="00610FEE"/>
    <w:rsid w:val="00611076"/>
    <w:rsid w:val="0061126E"/>
    <w:rsid w:val="00611A30"/>
    <w:rsid w:val="00611F8B"/>
    <w:rsid w:val="006129B7"/>
    <w:rsid w:val="00612A51"/>
    <w:rsid w:val="00613082"/>
    <w:rsid w:val="006134F7"/>
    <w:rsid w:val="00613683"/>
    <w:rsid w:val="00613C1A"/>
    <w:rsid w:val="006140F0"/>
    <w:rsid w:val="00614493"/>
    <w:rsid w:val="006147E8"/>
    <w:rsid w:val="0061492A"/>
    <w:rsid w:val="00615024"/>
    <w:rsid w:val="00615219"/>
    <w:rsid w:val="00616F6B"/>
    <w:rsid w:val="00617B2C"/>
    <w:rsid w:val="00617CF1"/>
    <w:rsid w:val="00620CB9"/>
    <w:rsid w:val="00620D0B"/>
    <w:rsid w:val="00622C92"/>
    <w:rsid w:val="00622D07"/>
    <w:rsid w:val="00622F54"/>
    <w:rsid w:val="00623AD5"/>
    <w:rsid w:val="006250E2"/>
    <w:rsid w:val="00625296"/>
    <w:rsid w:val="006259CB"/>
    <w:rsid w:val="00626B12"/>
    <w:rsid w:val="00627152"/>
    <w:rsid w:val="006271F9"/>
    <w:rsid w:val="00627AC0"/>
    <w:rsid w:val="00627C75"/>
    <w:rsid w:val="00630956"/>
    <w:rsid w:val="00631CDD"/>
    <w:rsid w:val="006320C2"/>
    <w:rsid w:val="00632123"/>
    <w:rsid w:val="006329DE"/>
    <w:rsid w:val="00633360"/>
    <w:rsid w:val="0063391D"/>
    <w:rsid w:val="00634132"/>
    <w:rsid w:val="00634651"/>
    <w:rsid w:val="00634D72"/>
    <w:rsid w:val="00636012"/>
    <w:rsid w:val="00636440"/>
    <w:rsid w:val="00636953"/>
    <w:rsid w:val="00636D73"/>
    <w:rsid w:val="00637AA9"/>
    <w:rsid w:val="006403DF"/>
    <w:rsid w:val="006406D8"/>
    <w:rsid w:val="00641C5C"/>
    <w:rsid w:val="00641CBD"/>
    <w:rsid w:val="00642950"/>
    <w:rsid w:val="00643973"/>
    <w:rsid w:val="006441A1"/>
    <w:rsid w:val="00644327"/>
    <w:rsid w:val="006459F0"/>
    <w:rsid w:val="0064682A"/>
    <w:rsid w:val="0064703C"/>
    <w:rsid w:val="0064707F"/>
    <w:rsid w:val="00647D22"/>
    <w:rsid w:val="0065071D"/>
    <w:rsid w:val="00650F51"/>
    <w:rsid w:val="0065197A"/>
    <w:rsid w:val="00651DCC"/>
    <w:rsid w:val="00652C6A"/>
    <w:rsid w:val="00652D6C"/>
    <w:rsid w:val="0065304F"/>
    <w:rsid w:val="00654CFA"/>
    <w:rsid w:val="0065556B"/>
    <w:rsid w:val="006562A6"/>
    <w:rsid w:val="0065678B"/>
    <w:rsid w:val="006575FB"/>
    <w:rsid w:val="00657817"/>
    <w:rsid w:val="006609E9"/>
    <w:rsid w:val="00660FFB"/>
    <w:rsid w:val="006611DD"/>
    <w:rsid w:val="0066188A"/>
    <w:rsid w:val="0066198B"/>
    <w:rsid w:val="0066234E"/>
    <w:rsid w:val="0066285B"/>
    <w:rsid w:val="00663BBE"/>
    <w:rsid w:val="00663D55"/>
    <w:rsid w:val="00663F12"/>
    <w:rsid w:val="00664523"/>
    <w:rsid w:val="0066452A"/>
    <w:rsid w:val="00664611"/>
    <w:rsid w:val="00664DB5"/>
    <w:rsid w:val="00664F46"/>
    <w:rsid w:val="00665481"/>
    <w:rsid w:val="00665A41"/>
    <w:rsid w:val="0066707B"/>
    <w:rsid w:val="006675F8"/>
    <w:rsid w:val="006678DA"/>
    <w:rsid w:val="00667A11"/>
    <w:rsid w:val="00667BA3"/>
    <w:rsid w:val="00670A2F"/>
    <w:rsid w:val="00671C11"/>
    <w:rsid w:val="0067208B"/>
    <w:rsid w:val="0067275D"/>
    <w:rsid w:val="006728AB"/>
    <w:rsid w:val="00672D99"/>
    <w:rsid w:val="00672E1A"/>
    <w:rsid w:val="00672FD7"/>
    <w:rsid w:val="00673872"/>
    <w:rsid w:val="00673D5C"/>
    <w:rsid w:val="0067424F"/>
    <w:rsid w:val="00674521"/>
    <w:rsid w:val="00674790"/>
    <w:rsid w:val="00675015"/>
    <w:rsid w:val="00675979"/>
    <w:rsid w:val="006759F5"/>
    <w:rsid w:val="00675B90"/>
    <w:rsid w:val="006772A5"/>
    <w:rsid w:val="00677350"/>
    <w:rsid w:val="00677928"/>
    <w:rsid w:val="00680E96"/>
    <w:rsid w:val="006810D8"/>
    <w:rsid w:val="00681CEE"/>
    <w:rsid w:val="006828FE"/>
    <w:rsid w:val="0068299D"/>
    <w:rsid w:val="00683C55"/>
    <w:rsid w:val="006842B7"/>
    <w:rsid w:val="006845E9"/>
    <w:rsid w:val="00685DD9"/>
    <w:rsid w:val="00685EA4"/>
    <w:rsid w:val="0068658E"/>
    <w:rsid w:val="006873BD"/>
    <w:rsid w:val="00687C07"/>
    <w:rsid w:val="00687F0E"/>
    <w:rsid w:val="00690C9B"/>
    <w:rsid w:val="00690E2C"/>
    <w:rsid w:val="00690F35"/>
    <w:rsid w:val="006913B8"/>
    <w:rsid w:val="006916E4"/>
    <w:rsid w:val="00691B13"/>
    <w:rsid w:val="006925F8"/>
    <w:rsid w:val="00692BDC"/>
    <w:rsid w:val="00693072"/>
    <w:rsid w:val="00693CC3"/>
    <w:rsid w:val="00693F14"/>
    <w:rsid w:val="00694218"/>
    <w:rsid w:val="006943EA"/>
    <w:rsid w:val="0069462E"/>
    <w:rsid w:val="00694F47"/>
    <w:rsid w:val="00695B65"/>
    <w:rsid w:val="0069654E"/>
    <w:rsid w:val="00696821"/>
    <w:rsid w:val="00696EA6"/>
    <w:rsid w:val="006A06E7"/>
    <w:rsid w:val="006A12C4"/>
    <w:rsid w:val="006A13C5"/>
    <w:rsid w:val="006A2308"/>
    <w:rsid w:val="006A2C9D"/>
    <w:rsid w:val="006A31C8"/>
    <w:rsid w:val="006A3745"/>
    <w:rsid w:val="006A4297"/>
    <w:rsid w:val="006A4EBB"/>
    <w:rsid w:val="006A655E"/>
    <w:rsid w:val="006A6732"/>
    <w:rsid w:val="006A70F9"/>
    <w:rsid w:val="006A72E8"/>
    <w:rsid w:val="006A780B"/>
    <w:rsid w:val="006B0301"/>
    <w:rsid w:val="006B112C"/>
    <w:rsid w:val="006B230C"/>
    <w:rsid w:val="006B2BEE"/>
    <w:rsid w:val="006B3974"/>
    <w:rsid w:val="006B4C61"/>
    <w:rsid w:val="006B50CC"/>
    <w:rsid w:val="006B5854"/>
    <w:rsid w:val="006B5E69"/>
    <w:rsid w:val="006B6285"/>
    <w:rsid w:val="006B750D"/>
    <w:rsid w:val="006B756D"/>
    <w:rsid w:val="006B7888"/>
    <w:rsid w:val="006B7A78"/>
    <w:rsid w:val="006B7E57"/>
    <w:rsid w:val="006C00FE"/>
    <w:rsid w:val="006C0284"/>
    <w:rsid w:val="006C07FD"/>
    <w:rsid w:val="006C0C58"/>
    <w:rsid w:val="006C0D6F"/>
    <w:rsid w:val="006C0E73"/>
    <w:rsid w:val="006C214F"/>
    <w:rsid w:val="006C28BA"/>
    <w:rsid w:val="006C2CDD"/>
    <w:rsid w:val="006C4150"/>
    <w:rsid w:val="006C46DF"/>
    <w:rsid w:val="006C5B4A"/>
    <w:rsid w:val="006C5FEA"/>
    <w:rsid w:val="006C65DB"/>
    <w:rsid w:val="006C65DC"/>
    <w:rsid w:val="006C668B"/>
    <w:rsid w:val="006C6EDE"/>
    <w:rsid w:val="006D0212"/>
    <w:rsid w:val="006D05F7"/>
    <w:rsid w:val="006D0C1C"/>
    <w:rsid w:val="006D4B4D"/>
    <w:rsid w:val="006D57D6"/>
    <w:rsid w:val="006D5BDC"/>
    <w:rsid w:val="006D6103"/>
    <w:rsid w:val="006D6894"/>
    <w:rsid w:val="006D6B71"/>
    <w:rsid w:val="006E0542"/>
    <w:rsid w:val="006E0890"/>
    <w:rsid w:val="006E0B9D"/>
    <w:rsid w:val="006E0D0B"/>
    <w:rsid w:val="006E1380"/>
    <w:rsid w:val="006E14E8"/>
    <w:rsid w:val="006E1C56"/>
    <w:rsid w:val="006E219A"/>
    <w:rsid w:val="006E315B"/>
    <w:rsid w:val="006E32DB"/>
    <w:rsid w:val="006E3DC8"/>
    <w:rsid w:val="006E4500"/>
    <w:rsid w:val="006E534B"/>
    <w:rsid w:val="006E54DF"/>
    <w:rsid w:val="006E58C7"/>
    <w:rsid w:val="006E65B4"/>
    <w:rsid w:val="006E66D0"/>
    <w:rsid w:val="006E7C74"/>
    <w:rsid w:val="006E7FC0"/>
    <w:rsid w:val="006F084B"/>
    <w:rsid w:val="006F08A8"/>
    <w:rsid w:val="006F0C96"/>
    <w:rsid w:val="006F1F5C"/>
    <w:rsid w:val="006F25E5"/>
    <w:rsid w:val="006F36AD"/>
    <w:rsid w:val="006F4488"/>
    <w:rsid w:val="006F4616"/>
    <w:rsid w:val="006F494C"/>
    <w:rsid w:val="006F4F19"/>
    <w:rsid w:val="006F5470"/>
    <w:rsid w:val="006F6C09"/>
    <w:rsid w:val="006F73FA"/>
    <w:rsid w:val="006F758A"/>
    <w:rsid w:val="00700CAE"/>
    <w:rsid w:val="00701403"/>
    <w:rsid w:val="007023A1"/>
    <w:rsid w:val="00702545"/>
    <w:rsid w:val="00702FA1"/>
    <w:rsid w:val="00707463"/>
    <w:rsid w:val="00707F00"/>
    <w:rsid w:val="00710320"/>
    <w:rsid w:val="0071051C"/>
    <w:rsid w:val="007105FD"/>
    <w:rsid w:val="00710C35"/>
    <w:rsid w:val="00711038"/>
    <w:rsid w:val="00711899"/>
    <w:rsid w:val="00712D53"/>
    <w:rsid w:val="00713024"/>
    <w:rsid w:val="007139E7"/>
    <w:rsid w:val="00713CD6"/>
    <w:rsid w:val="00714136"/>
    <w:rsid w:val="007142C4"/>
    <w:rsid w:val="007142EE"/>
    <w:rsid w:val="00714844"/>
    <w:rsid w:val="00714C55"/>
    <w:rsid w:val="00714F7F"/>
    <w:rsid w:val="0071526A"/>
    <w:rsid w:val="00716009"/>
    <w:rsid w:val="007162CD"/>
    <w:rsid w:val="0071697F"/>
    <w:rsid w:val="00717203"/>
    <w:rsid w:val="007207F3"/>
    <w:rsid w:val="00720E3D"/>
    <w:rsid w:val="00721C51"/>
    <w:rsid w:val="00721F2C"/>
    <w:rsid w:val="00722641"/>
    <w:rsid w:val="00723256"/>
    <w:rsid w:val="00723527"/>
    <w:rsid w:val="00723657"/>
    <w:rsid w:val="00723B57"/>
    <w:rsid w:val="0072487B"/>
    <w:rsid w:val="007250E1"/>
    <w:rsid w:val="007258F6"/>
    <w:rsid w:val="00725F8B"/>
    <w:rsid w:val="0072739A"/>
    <w:rsid w:val="00727E7C"/>
    <w:rsid w:val="0073005B"/>
    <w:rsid w:val="00730090"/>
    <w:rsid w:val="00730536"/>
    <w:rsid w:val="00730855"/>
    <w:rsid w:val="007309A9"/>
    <w:rsid w:val="00731635"/>
    <w:rsid w:val="00731DAF"/>
    <w:rsid w:val="00731FC1"/>
    <w:rsid w:val="00732BF5"/>
    <w:rsid w:val="00732DA9"/>
    <w:rsid w:val="00732E22"/>
    <w:rsid w:val="0073345C"/>
    <w:rsid w:val="00734E88"/>
    <w:rsid w:val="0073606F"/>
    <w:rsid w:val="007366DD"/>
    <w:rsid w:val="0073745A"/>
    <w:rsid w:val="00737518"/>
    <w:rsid w:val="007378AC"/>
    <w:rsid w:val="00737BC3"/>
    <w:rsid w:val="0074022D"/>
    <w:rsid w:val="00741094"/>
    <w:rsid w:val="00741E26"/>
    <w:rsid w:val="00742C31"/>
    <w:rsid w:val="00743078"/>
    <w:rsid w:val="007431F0"/>
    <w:rsid w:val="007434C4"/>
    <w:rsid w:val="007448E1"/>
    <w:rsid w:val="00744EC1"/>
    <w:rsid w:val="00745DD7"/>
    <w:rsid w:val="00746194"/>
    <w:rsid w:val="007464F9"/>
    <w:rsid w:val="00746C4A"/>
    <w:rsid w:val="00747B07"/>
    <w:rsid w:val="00747D95"/>
    <w:rsid w:val="00750497"/>
    <w:rsid w:val="0075190C"/>
    <w:rsid w:val="007522B5"/>
    <w:rsid w:val="00753284"/>
    <w:rsid w:val="007535A2"/>
    <w:rsid w:val="00754A7E"/>
    <w:rsid w:val="00754AEC"/>
    <w:rsid w:val="007554DE"/>
    <w:rsid w:val="007565DB"/>
    <w:rsid w:val="00756B5E"/>
    <w:rsid w:val="00756BCC"/>
    <w:rsid w:val="00756EA5"/>
    <w:rsid w:val="00757045"/>
    <w:rsid w:val="00757159"/>
    <w:rsid w:val="00757593"/>
    <w:rsid w:val="00757D91"/>
    <w:rsid w:val="00757FC8"/>
    <w:rsid w:val="00760A5E"/>
    <w:rsid w:val="007615DF"/>
    <w:rsid w:val="007620C6"/>
    <w:rsid w:val="0076276D"/>
    <w:rsid w:val="00762887"/>
    <w:rsid w:val="007629C9"/>
    <w:rsid w:val="0076372B"/>
    <w:rsid w:val="00764726"/>
    <w:rsid w:val="0076485C"/>
    <w:rsid w:val="00764D28"/>
    <w:rsid w:val="00764DDA"/>
    <w:rsid w:val="00765108"/>
    <w:rsid w:val="00765A7F"/>
    <w:rsid w:val="007664A2"/>
    <w:rsid w:val="0076663A"/>
    <w:rsid w:val="007669C2"/>
    <w:rsid w:val="007669E0"/>
    <w:rsid w:val="007671A2"/>
    <w:rsid w:val="00770EC9"/>
    <w:rsid w:val="0077155F"/>
    <w:rsid w:val="00771CB7"/>
    <w:rsid w:val="00771E69"/>
    <w:rsid w:val="00772B1C"/>
    <w:rsid w:val="00773D7C"/>
    <w:rsid w:val="0077426C"/>
    <w:rsid w:val="007744D4"/>
    <w:rsid w:val="00774C25"/>
    <w:rsid w:val="00775299"/>
    <w:rsid w:val="0077537C"/>
    <w:rsid w:val="00775468"/>
    <w:rsid w:val="00775E93"/>
    <w:rsid w:val="007768F8"/>
    <w:rsid w:val="00776A69"/>
    <w:rsid w:val="00776DC9"/>
    <w:rsid w:val="00777B34"/>
    <w:rsid w:val="00780393"/>
    <w:rsid w:val="00780AE0"/>
    <w:rsid w:val="00781236"/>
    <w:rsid w:val="007817E8"/>
    <w:rsid w:val="00784062"/>
    <w:rsid w:val="00784CE6"/>
    <w:rsid w:val="00784FD3"/>
    <w:rsid w:val="0078528B"/>
    <w:rsid w:val="007860EE"/>
    <w:rsid w:val="0078648A"/>
    <w:rsid w:val="007865DB"/>
    <w:rsid w:val="0078671F"/>
    <w:rsid w:val="00787E6C"/>
    <w:rsid w:val="00787FF9"/>
    <w:rsid w:val="00790E35"/>
    <w:rsid w:val="00792849"/>
    <w:rsid w:val="007928AF"/>
    <w:rsid w:val="00792B12"/>
    <w:rsid w:val="00792CF1"/>
    <w:rsid w:val="007942D2"/>
    <w:rsid w:val="00795943"/>
    <w:rsid w:val="00795A6D"/>
    <w:rsid w:val="0079619C"/>
    <w:rsid w:val="00797D28"/>
    <w:rsid w:val="007A03A9"/>
    <w:rsid w:val="007A03EC"/>
    <w:rsid w:val="007A0AEA"/>
    <w:rsid w:val="007A1996"/>
    <w:rsid w:val="007A214C"/>
    <w:rsid w:val="007A2153"/>
    <w:rsid w:val="007A2EF2"/>
    <w:rsid w:val="007A2F3D"/>
    <w:rsid w:val="007A3380"/>
    <w:rsid w:val="007A37EB"/>
    <w:rsid w:val="007A3BE8"/>
    <w:rsid w:val="007A4477"/>
    <w:rsid w:val="007A5F16"/>
    <w:rsid w:val="007A6083"/>
    <w:rsid w:val="007A66C6"/>
    <w:rsid w:val="007A6758"/>
    <w:rsid w:val="007A6B05"/>
    <w:rsid w:val="007A6B9E"/>
    <w:rsid w:val="007B0012"/>
    <w:rsid w:val="007B053F"/>
    <w:rsid w:val="007B0D1F"/>
    <w:rsid w:val="007B0EB5"/>
    <w:rsid w:val="007B17D4"/>
    <w:rsid w:val="007B1BF1"/>
    <w:rsid w:val="007B43E8"/>
    <w:rsid w:val="007B442A"/>
    <w:rsid w:val="007B48F0"/>
    <w:rsid w:val="007B5805"/>
    <w:rsid w:val="007B6A21"/>
    <w:rsid w:val="007B7013"/>
    <w:rsid w:val="007C1099"/>
    <w:rsid w:val="007C1783"/>
    <w:rsid w:val="007C20E8"/>
    <w:rsid w:val="007C3E68"/>
    <w:rsid w:val="007C45BF"/>
    <w:rsid w:val="007C52AE"/>
    <w:rsid w:val="007C5AA6"/>
    <w:rsid w:val="007C679B"/>
    <w:rsid w:val="007C7000"/>
    <w:rsid w:val="007C78E0"/>
    <w:rsid w:val="007C7E81"/>
    <w:rsid w:val="007D0512"/>
    <w:rsid w:val="007D0756"/>
    <w:rsid w:val="007D145A"/>
    <w:rsid w:val="007D1593"/>
    <w:rsid w:val="007D1F82"/>
    <w:rsid w:val="007D2E79"/>
    <w:rsid w:val="007D3D1A"/>
    <w:rsid w:val="007D4870"/>
    <w:rsid w:val="007D4ADF"/>
    <w:rsid w:val="007D4FEC"/>
    <w:rsid w:val="007D5170"/>
    <w:rsid w:val="007D5BA2"/>
    <w:rsid w:val="007D664F"/>
    <w:rsid w:val="007D7150"/>
    <w:rsid w:val="007D7CBF"/>
    <w:rsid w:val="007E00A4"/>
    <w:rsid w:val="007E0C6D"/>
    <w:rsid w:val="007E0DE4"/>
    <w:rsid w:val="007E1E4D"/>
    <w:rsid w:val="007E22AC"/>
    <w:rsid w:val="007E2637"/>
    <w:rsid w:val="007E2F04"/>
    <w:rsid w:val="007E3384"/>
    <w:rsid w:val="007E387A"/>
    <w:rsid w:val="007E38AE"/>
    <w:rsid w:val="007E44E7"/>
    <w:rsid w:val="007E591E"/>
    <w:rsid w:val="007E5FA2"/>
    <w:rsid w:val="007E5FB1"/>
    <w:rsid w:val="007E61BC"/>
    <w:rsid w:val="007E68B3"/>
    <w:rsid w:val="007E77AA"/>
    <w:rsid w:val="007E7EA3"/>
    <w:rsid w:val="007F1464"/>
    <w:rsid w:val="007F2568"/>
    <w:rsid w:val="007F3332"/>
    <w:rsid w:val="007F5197"/>
    <w:rsid w:val="007F5807"/>
    <w:rsid w:val="007F62F5"/>
    <w:rsid w:val="007F6B92"/>
    <w:rsid w:val="00800ACE"/>
    <w:rsid w:val="00801228"/>
    <w:rsid w:val="0080150D"/>
    <w:rsid w:val="00803901"/>
    <w:rsid w:val="008049DA"/>
    <w:rsid w:val="00804BE5"/>
    <w:rsid w:val="00804F8B"/>
    <w:rsid w:val="00805475"/>
    <w:rsid w:val="0080549F"/>
    <w:rsid w:val="008054C8"/>
    <w:rsid w:val="008057D2"/>
    <w:rsid w:val="00805810"/>
    <w:rsid w:val="00806802"/>
    <w:rsid w:val="00806981"/>
    <w:rsid w:val="00806E21"/>
    <w:rsid w:val="00810715"/>
    <w:rsid w:val="008110C5"/>
    <w:rsid w:val="0081148F"/>
    <w:rsid w:val="008125A0"/>
    <w:rsid w:val="00812B38"/>
    <w:rsid w:val="00812C2D"/>
    <w:rsid w:val="00812CED"/>
    <w:rsid w:val="008141D2"/>
    <w:rsid w:val="008144DB"/>
    <w:rsid w:val="00814AA3"/>
    <w:rsid w:val="00814D1A"/>
    <w:rsid w:val="0081547F"/>
    <w:rsid w:val="00815BD3"/>
    <w:rsid w:val="00816346"/>
    <w:rsid w:val="008167A6"/>
    <w:rsid w:val="00816CDC"/>
    <w:rsid w:val="0081752B"/>
    <w:rsid w:val="00820BAC"/>
    <w:rsid w:val="008210A4"/>
    <w:rsid w:val="008211BB"/>
    <w:rsid w:val="00821872"/>
    <w:rsid w:val="00822AE5"/>
    <w:rsid w:val="00823067"/>
    <w:rsid w:val="00824A51"/>
    <w:rsid w:val="00824F9C"/>
    <w:rsid w:val="00825676"/>
    <w:rsid w:val="00826199"/>
    <w:rsid w:val="00826C46"/>
    <w:rsid w:val="00826D1D"/>
    <w:rsid w:val="00827820"/>
    <w:rsid w:val="0083007F"/>
    <w:rsid w:val="00830562"/>
    <w:rsid w:val="00830A29"/>
    <w:rsid w:val="00830FC5"/>
    <w:rsid w:val="008314CA"/>
    <w:rsid w:val="00832A97"/>
    <w:rsid w:val="00832F61"/>
    <w:rsid w:val="0083309A"/>
    <w:rsid w:val="00833960"/>
    <w:rsid w:val="00833EA8"/>
    <w:rsid w:val="0083487C"/>
    <w:rsid w:val="00834897"/>
    <w:rsid w:val="00834BA2"/>
    <w:rsid w:val="0083514E"/>
    <w:rsid w:val="00837696"/>
    <w:rsid w:val="008377B3"/>
    <w:rsid w:val="00837864"/>
    <w:rsid w:val="00837D3D"/>
    <w:rsid w:val="008404CF"/>
    <w:rsid w:val="00841FD3"/>
    <w:rsid w:val="008421C1"/>
    <w:rsid w:val="008426CD"/>
    <w:rsid w:val="00842883"/>
    <w:rsid w:val="0084375B"/>
    <w:rsid w:val="00843D0F"/>
    <w:rsid w:val="00843EAD"/>
    <w:rsid w:val="00844671"/>
    <w:rsid w:val="008447BD"/>
    <w:rsid w:val="008449FE"/>
    <w:rsid w:val="00844A7D"/>
    <w:rsid w:val="00844B04"/>
    <w:rsid w:val="0084553C"/>
    <w:rsid w:val="008455B8"/>
    <w:rsid w:val="0084694F"/>
    <w:rsid w:val="00846E5A"/>
    <w:rsid w:val="0085115B"/>
    <w:rsid w:val="00851D6C"/>
    <w:rsid w:val="00852791"/>
    <w:rsid w:val="00852CDA"/>
    <w:rsid w:val="00853012"/>
    <w:rsid w:val="00853269"/>
    <w:rsid w:val="008535AA"/>
    <w:rsid w:val="008537D1"/>
    <w:rsid w:val="00854085"/>
    <w:rsid w:val="00854EA3"/>
    <w:rsid w:val="00855763"/>
    <w:rsid w:val="00855951"/>
    <w:rsid w:val="00855A1B"/>
    <w:rsid w:val="00856636"/>
    <w:rsid w:val="00856718"/>
    <w:rsid w:val="00857278"/>
    <w:rsid w:val="00857478"/>
    <w:rsid w:val="00857CB2"/>
    <w:rsid w:val="00857DB7"/>
    <w:rsid w:val="00857EC1"/>
    <w:rsid w:val="008610BD"/>
    <w:rsid w:val="00861903"/>
    <w:rsid w:val="00861BB0"/>
    <w:rsid w:val="00861EC8"/>
    <w:rsid w:val="008627ED"/>
    <w:rsid w:val="0086294D"/>
    <w:rsid w:val="00862E43"/>
    <w:rsid w:val="008639BF"/>
    <w:rsid w:val="00863F3A"/>
    <w:rsid w:val="00864164"/>
    <w:rsid w:val="008645BE"/>
    <w:rsid w:val="00864787"/>
    <w:rsid w:val="00864B88"/>
    <w:rsid w:val="008652FB"/>
    <w:rsid w:val="008674E9"/>
    <w:rsid w:val="00867764"/>
    <w:rsid w:val="00867FB4"/>
    <w:rsid w:val="00870115"/>
    <w:rsid w:val="00870573"/>
    <w:rsid w:val="008705AB"/>
    <w:rsid w:val="00870F2F"/>
    <w:rsid w:val="00871E62"/>
    <w:rsid w:val="008727F0"/>
    <w:rsid w:val="00872B45"/>
    <w:rsid w:val="0087304E"/>
    <w:rsid w:val="008731FA"/>
    <w:rsid w:val="00874567"/>
    <w:rsid w:val="00875130"/>
    <w:rsid w:val="00875C82"/>
    <w:rsid w:val="00875FCF"/>
    <w:rsid w:val="008761BF"/>
    <w:rsid w:val="008774B9"/>
    <w:rsid w:val="00877AB9"/>
    <w:rsid w:val="00880330"/>
    <w:rsid w:val="00880637"/>
    <w:rsid w:val="0088069A"/>
    <w:rsid w:val="00880DA8"/>
    <w:rsid w:val="00882C80"/>
    <w:rsid w:val="008831B9"/>
    <w:rsid w:val="008835E2"/>
    <w:rsid w:val="0088372D"/>
    <w:rsid w:val="00884938"/>
    <w:rsid w:val="008850EE"/>
    <w:rsid w:val="008851F4"/>
    <w:rsid w:val="00885DAE"/>
    <w:rsid w:val="008860EE"/>
    <w:rsid w:val="00886371"/>
    <w:rsid w:val="00886BC8"/>
    <w:rsid w:val="008871D4"/>
    <w:rsid w:val="00887EA3"/>
    <w:rsid w:val="00887F54"/>
    <w:rsid w:val="00890C8D"/>
    <w:rsid w:val="00891CC0"/>
    <w:rsid w:val="0089325A"/>
    <w:rsid w:val="00893269"/>
    <w:rsid w:val="0089394B"/>
    <w:rsid w:val="0089431C"/>
    <w:rsid w:val="00894BF1"/>
    <w:rsid w:val="00894F8E"/>
    <w:rsid w:val="0089548D"/>
    <w:rsid w:val="0089591F"/>
    <w:rsid w:val="00895995"/>
    <w:rsid w:val="00895A5E"/>
    <w:rsid w:val="008960AA"/>
    <w:rsid w:val="0089643E"/>
    <w:rsid w:val="008974DD"/>
    <w:rsid w:val="008976A3"/>
    <w:rsid w:val="008A11E9"/>
    <w:rsid w:val="008A1944"/>
    <w:rsid w:val="008A2250"/>
    <w:rsid w:val="008A240E"/>
    <w:rsid w:val="008A27FC"/>
    <w:rsid w:val="008A37EC"/>
    <w:rsid w:val="008A51FD"/>
    <w:rsid w:val="008A647F"/>
    <w:rsid w:val="008B013C"/>
    <w:rsid w:val="008B04BD"/>
    <w:rsid w:val="008B0502"/>
    <w:rsid w:val="008B0792"/>
    <w:rsid w:val="008B0895"/>
    <w:rsid w:val="008B0A60"/>
    <w:rsid w:val="008B0FB6"/>
    <w:rsid w:val="008B1F31"/>
    <w:rsid w:val="008B24AC"/>
    <w:rsid w:val="008B2843"/>
    <w:rsid w:val="008B2DE6"/>
    <w:rsid w:val="008B2E91"/>
    <w:rsid w:val="008B3130"/>
    <w:rsid w:val="008B40B4"/>
    <w:rsid w:val="008B450A"/>
    <w:rsid w:val="008B48B4"/>
    <w:rsid w:val="008B5404"/>
    <w:rsid w:val="008B5683"/>
    <w:rsid w:val="008B5E4F"/>
    <w:rsid w:val="008B64D7"/>
    <w:rsid w:val="008B66C2"/>
    <w:rsid w:val="008B6BBF"/>
    <w:rsid w:val="008B70CA"/>
    <w:rsid w:val="008C03F6"/>
    <w:rsid w:val="008C09C5"/>
    <w:rsid w:val="008C1007"/>
    <w:rsid w:val="008C1254"/>
    <w:rsid w:val="008C195A"/>
    <w:rsid w:val="008C231B"/>
    <w:rsid w:val="008C2500"/>
    <w:rsid w:val="008C4065"/>
    <w:rsid w:val="008C4382"/>
    <w:rsid w:val="008C4DAB"/>
    <w:rsid w:val="008C4FE0"/>
    <w:rsid w:val="008C608E"/>
    <w:rsid w:val="008C66E1"/>
    <w:rsid w:val="008C6C7B"/>
    <w:rsid w:val="008C7620"/>
    <w:rsid w:val="008C770F"/>
    <w:rsid w:val="008D0396"/>
    <w:rsid w:val="008D0D6C"/>
    <w:rsid w:val="008D0F74"/>
    <w:rsid w:val="008D1301"/>
    <w:rsid w:val="008D1A05"/>
    <w:rsid w:val="008D38B2"/>
    <w:rsid w:val="008D4006"/>
    <w:rsid w:val="008D46B7"/>
    <w:rsid w:val="008D4FAC"/>
    <w:rsid w:val="008D4FDD"/>
    <w:rsid w:val="008D5247"/>
    <w:rsid w:val="008D59E7"/>
    <w:rsid w:val="008D5AF1"/>
    <w:rsid w:val="008D5E0D"/>
    <w:rsid w:val="008D64D6"/>
    <w:rsid w:val="008D6DB1"/>
    <w:rsid w:val="008D7A2D"/>
    <w:rsid w:val="008E0062"/>
    <w:rsid w:val="008E0E43"/>
    <w:rsid w:val="008E1F42"/>
    <w:rsid w:val="008E1FA3"/>
    <w:rsid w:val="008E2075"/>
    <w:rsid w:val="008E20CD"/>
    <w:rsid w:val="008E2332"/>
    <w:rsid w:val="008E2875"/>
    <w:rsid w:val="008E2DAE"/>
    <w:rsid w:val="008E3851"/>
    <w:rsid w:val="008E39FB"/>
    <w:rsid w:val="008E403E"/>
    <w:rsid w:val="008E412D"/>
    <w:rsid w:val="008E4CCF"/>
    <w:rsid w:val="008E4ECF"/>
    <w:rsid w:val="008E55F8"/>
    <w:rsid w:val="008E619A"/>
    <w:rsid w:val="008E6774"/>
    <w:rsid w:val="008E6A34"/>
    <w:rsid w:val="008E748C"/>
    <w:rsid w:val="008E75D6"/>
    <w:rsid w:val="008E7D59"/>
    <w:rsid w:val="008F02A8"/>
    <w:rsid w:val="008F038F"/>
    <w:rsid w:val="008F17AF"/>
    <w:rsid w:val="008F1988"/>
    <w:rsid w:val="008F2219"/>
    <w:rsid w:val="008F321D"/>
    <w:rsid w:val="008F33F2"/>
    <w:rsid w:val="008F380C"/>
    <w:rsid w:val="008F44EB"/>
    <w:rsid w:val="008F4523"/>
    <w:rsid w:val="008F48B4"/>
    <w:rsid w:val="008F58E5"/>
    <w:rsid w:val="008F5E76"/>
    <w:rsid w:val="008F6477"/>
    <w:rsid w:val="008F679A"/>
    <w:rsid w:val="008F72D3"/>
    <w:rsid w:val="00901375"/>
    <w:rsid w:val="0090139C"/>
    <w:rsid w:val="00901CC3"/>
    <w:rsid w:val="00901EB9"/>
    <w:rsid w:val="0090231C"/>
    <w:rsid w:val="00903CAF"/>
    <w:rsid w:val="00903EB0"/>
    <w:rsid w:val="00903FF6"/>
    <w:rsid w:val="00904A98"/>
    <w:rsid w:val="00905B15"/>
    <w:rsid w:val="00906451"/>
    <w:rsid w:val="00906A09"/>
    <w:rsid w:val="00907140"/>
    <w:rsid w:val="00907AC3"/>
    <w:rsid w:val="0091051F"/>
    <w:rsid w:val="00910CE3"/>
    <w:rsid w:val="00910D7D"/>
    <w:rsid w:val="00910EBD"/>
    <w:rsid w:val="00910EC9"/>
    <w:rsid w:val="0091139C"/>
    <w:rsid w:val="0091248F"/>
    <w:rsid w:val="00912A60"/>
    <w:rsid w:val="00912A73"/>
    <w:rsid w:val="00912C37"/>
    <w:rsid w:val="00912E8C"/>
    <w:rsid w:val="009135C1"/>
    <w:rsid w:val="00913ED0"/>
    <w:rsid w:val="00913F89"/>
    <w:rsid w:val="0091450F"/>
    <w:rsid w:val="00914653"/>
    <w:rsid w:val="00914AE6"/>
    <w:rsid w:val="00915256"/>
    <w:rsid w:val="00915699"/>
    <w:rsid w:val="009156E4"/>
    <w:rsid w:val="00916EA1"/>
    <w:rsid w:val="0091709A"/>
    <w:rsid w:val="0091738C"/>
    <w:rsid w:val="00917DF4"/>
    <w:rsid w:val="0092082A"/>
    <w:rsid w:val="00922C42"/>
    <w:rsid w:val="00923231"/>
    <w:rsid w:val="009237D1"/>
    <w:rsid w:val="00924FB9"/>
    <w:rsid w:val="009265DA"/>
    <w:rsid w:val="009268C7"/>
    <w:rsid w:val="00926D3D"/>
    <w:rsid w:val="00930815"/>
    <w:rsid w:val="0093199D"/>
    <w:rsid w:val="009330E9"/>
    <w:rsid w:val="0093342A"/>
    <w:rsid w:val="00933732"/>
    <w:rsid w:val="00933B7D"/>
    <w:rsid w:val="00934268"/>
    <w:rsid w:val="0093457F"/>
    <w:rsid w:val="0093544A"/>
    <w:rsid w:val="009355E0"/>
    <w:rsid w:val="00935D5E"/>
    <w:rsid w:val="0093607F"/>
    <w:rsid w:val="00936098"/>
    <w:rsid w:val="0093627C"/>
    <w:rsid w:val="009369CA"/>
    <w:rsid w:val="00937525"/>
    <w:rsid w:val="00937531"/>
    <w:rsid w:val="00937B32"/>
    <w:rsid w:val="00940752"/>
    <w:rsid w:val="009409C9"/>
    <w:rsid w:val="00940D85"/>
    <w:rsid w:val="00941111"/>
    <w:rsid w:val="00941A02"/>
    <w:rsid w:val="009421F3"/>
    <w:rsid w:val="0094250E"/>
    <w:rsid w:val="0094288F"/>
    <w:rsid w:val="0094319B"/>
    <w:rsid w:val="009446C8"/>
    <w:rsid w:val="009459CD"/>
    <w:rsid w:val="00945B97"/>
    <w:rsid w:val="00945C04"/>
    <w:rsid w:val="00945C31"/>
    <w:rsid w:val="00945E9B"/>
    <w:rsid w:val="00946D22"/>
    <w:rsid w:val="00946EE5"/>
    <w:rsid w:val="009476ED"/>
    <w:rsid w:val="009504ED"/>
    <w:rsid w:val="00950A91"/>
    <w:rsid w:val="00950DAF"/>
    <w:rsid w:val="00950EED"/>
    <w:rsid w:val="00951402"/>
    <w:rsid w:val="00951E0C"/>
    <w:rsid w:val="00954246"/>
    <w:rsid w:val="00954692"/>
    <w:rsid w:val="00955368"/>
    <w:rsid w:val="00955F53"/>
    <w:rsid w:val="009565BE"/>
    <w:rsid w:val="00957354"/>
    <w:rsid w:val="009576F0"/>
    <w:rsid w:val="00960279"/>
    <w:rsid w:val="009604D1"/>
    <w:rsid w:val="00960606"/>
    <w:rsid w:val="009613D4"/>
    <w:rsid w:val="0096253C"/>
    <w:rsid w:val="00962A31"/>
    <w:rsid w:val="009643BA"/>
    <w:rsid w:val="0096473C"/>
    <w:rsid w:val="00964ACB"/>
    <w:rsid w:val="00965597"/>
    <w:rsid w:val="00965FF5"/>
    <w:rsid w:val="00966380"/>
    <w:rsid w:val="00966949"/>
    <w:rsid w:val="00966C53"/>
    <w:rsid w:val="009674AE"/>
    <w:rsid w:val="00967975"/>
    <w:rsid w:val="0097011B"/>
    <w:rsid w:val="00970849"/>
    <w:rsid w:val="00971410"/>
    <w:rsid w:val="009729DE"/>
    <w:rsid w:val="00972E60"/>
    <w:rsid w:val="00973F20"/>
    <w:rsid w:val="009747EC"/>
    <w:rsid w:val="00974D64"/>
    <w:rsid w:val="00974E1B"/>
    <w:rsid w:val="009750FF"/>
    <w:rsid w:val="00975423"/>
    <w:rsid w:val="009761C2"/>
    <w:rsid w:val="00977568"/>
    <w:rsid w:val="00977682"/>
    <w:rsid w:val="00977B29"/>
    <w:rsid w:val="009801BA"/>
    <w:rsid w:val="0098158E"/>
    <w:rsid w:val="00981C08"/>
    <w:rsid w:val="00981D1F"/>
    <w:rsid w:val="00982CD8"/>
    <w:rsid w:val="00983C43"/>
    <w:rsid w:val="00983EFF"/>
    <w:rsid w:val="00985002"/>
    <w:rsid w:val="009864F7"/>
    <w:rsid w:val="009867DD"/>
    <w:rsid w:val="00987414"/>
    <w:rsid w:val="0098743F"/>
    <w:rsid w:val="00990338"/>
    <w:rsid w:val="009904C7"/>
    <w:rsid w:val="00990F4B"/>
    <w:rsid w:val="00990F69"/>
    <w:rsid w:val="009912C6"/>
    <w:rsid w:val="009912FB"/>
    <w:rsid w:val="009923E2"/>
    <w:rsid w:val="00992DA2"/>
    <w:rsid w:val="0099324D"/>
    <w:rsid w:val="00993823"/>
    <w:rsid w:val="00993D21"/>
    <w:rsid w:val="009941F4"/>
    <w:rsid w:val="00995267"/>
    <w:rsid w:val="009954B4"/>
    <w:rsid w:val="00995A15"/>
    <w:rsid w:val="00996BFD"/>
    <w:rsid w:val="00997A5E"/>
    <w:rsid w:val="009A0259"/>
    <w:rsid w:val="009A0557"/>
    <w:rsid w:val="009A0D87"/>
    <w:rsid w:val="009A0E82"/>
    <w:rsid w:val="009A118A"/>
    <w:rsid w:val="009A1428"/>
    <w:rsid w:val="009A14A9"/>
    <w:rsid w:val="009A1964"/>
    <w:rsid w:val="009A33F9"/>
    <w:rsid w:val="009A3C62"/>
    <w:rsid w:val="009A40E7"/>
    <w:rsid w:val="009A4907"/>
    <w:rsid w:val="009A4A80"/>
    <w:rsid w:val="009A4F6E"/>
    <w:rsid w:val="009A57A5"/>
    <w:rsid w:val="009A5F24"/>
    <w:rsid w:val="009A6841"/>
    <w:rsid w:val="009A6F4D"/>
    <w:rsid w:val="009A718B"/>
    <w:rsid w:val="009A773E"/>
    <w:rsid w:val="009B05C4"/>
    <w:rsid w:val="009B086A"/>
    <w:rsid w:val="009B0B35"/>
    <w:rsid w:val="009B0BC2"/>
    <w:rsid w:val="009B14B5"/>
    <w:rsid w:val="009B1596"/>
    <w:rsid w:val="009B1796"/>
    <w:rsid w:val="009B1D5C"/>
    <w:rsid w:val="009B2B41"/>
    <w:rsid w:val="009B2B45"/>
    <w:rsid w:val="009B3436"/>
    <w:rsid w:val="009B44EC"/>
    <w:rsid w:val="009B4AE0"/>
    <w:rsid w:val="009B4BEB"/>
    <w:rsid w:val="009B4FB7"/>
    <w:rsid w:val="009B546D"/>
    <w:rsid w:val="009B55B5"/>
    <w:rsid w:val="009B5728"/>
    <w:rsid w:val="009B5C0B"/>
    <w:rsid w:val="009B6809"/>
    <w:rsid w:val="009B69CB"/>
    <w:rsid w:val="009B73D0"/>
    <w:rsid w:val="009B78BA"/>
    <w:rsid w:val="009C0275"/>
    <w:rsid w:val="009C0508"/>
    <w:rsid w:val="009C1292"/>
    <w:rsid w:val="009C22AB"/>
    <w:rsid w:val="009C3B20"/>
    <w:rsid w:val="009C4055"/>
    <w:rsid w:val="009C41BA"/>
    <w:rsid w:val="009C4C01"/>
    <w:rsid w:val="009C5309"/>
    <w:rsid w:val="009C564A"/>
    <w:rsid w:val="009C6605"/>
    <w:rsid w:val="009C6A0E"/>
    <w:rsid w:val="009C716E"/>
    <w:rsid w:val="009C7726"/>
    <w:rsid w:val="009C7E73"/>
    <w:rsid w:val="009C7F60"/>
    <w:rsid w:val="009D080F"/>
    <w:rsid w:val="009D0827"/>
    <w:rsid w:val="009D0867"/>
    <w:rsid w:val="009D09D0"/>
    <w:rsid w:val="009D0B15"/>
    <w:rsid w:val="009D1E00"/>
    <w:rsid w:val="009D2FC0"/>
    <w:rsid w:val="009D3659"/>
    <w:rsid w:val="009D3880"/>
    <w:rsid w:val="009D4DED"/>
    <w:rsid w:val="009D53D8"/>
    <w:rsid w:val="009D5774"/>
    <w:rsid w:val="009D6265"/>
    <w:rsid w:val="009D68B5"/>
    <w:rsid w:val="009D6CB0"/>
    <w:rsid w:val="009D6F9B"/>
    <w:rsid w:val="009D6FE3"/>
    <w:rsid w:val="009E002D"/>
    <w:rsid w:val="009E0A5E"/>
    <w:rsid w:val="009E0D1A"/>
    <w:rsid w:val="009E103B"/>
    <w:rsid w:val="009E11FF"/>
    <w:rsid w:val="009E1EF8"/>
    <w:rsid w:val="009E2CAB"/>
    <w:rsid w:val="009E4B1B"/>
    <w:rsid w:val="009E5837"/>
    <w:rsid w:val="009E5A37"/>
    <w:rsid w:val="009E6718"/>
    <w:rsid w:val="009E7A46"/>
    <w:rsid w:val="009F091A"/>
    <w:rsid w:val="009F1971"/>
    <w:rsid w:val="009F1A42"/>
    <w:rsid w:val="009F1E23"/>
    <w:rsid w:val="009F1EBA"/>
    <w:rsid w:val="009F26B8"/>
    <w:rsid w:val="009F26C4"/>
    <w:rsid w:val="009F3057"/>
    <w:rsid w:val="009F3490"/>
    <w:rsid w:val="009F3BE8"/>
    <w:rsid w:val="009F4642"/>
    <w:rsid w:val="009F4D48"/>
    <w:rsid w:val="009F64EB"/>
    <w:rsid w:val="009F7AD8"/>
    <w:rsid w:val="00A0011F"/>
    <w:rsid w:val="00A00286"/>
    <w:rsid w:val="00A00839"/>
    <w:rsid w:val="00A00988"/>
    <w:rsid w:val="00A00CD4"/>
    <w:rsid w:val="00A0129A"/>
    <w:rsid w:val="00A02282"/>
    <w:rsid w:val="00A03D1C"/>
    <w:rsid w:val="00A03D24"/>
    <w:rsid w:val="00A04F3C"/>
    <w:rsid w:val="00A0503C"/>
    <w:rsid w:val="00A05A55"/>
    <w:rsid w:val="00A067F8"/>
    <w:rsid w:val="00A06805"/>
    <w:rsid w:val="00A06AA1"/>
    <w:rsid w:val="00A06E79"/>
    <w:rsid w:val="00A06FF7"/>
    <w:rsid w:val="00A0743C"/>
    <w:rsid w:val="00A079CF"/>
    <w:rsid w:val="00A1061D"/>
    <w:rsid w:val="00A10DDD"/>
    <w:rsid w:val="00A1125F"/>
    <w:rsid w:val="00A11AC2"/>
    <w:rsid w:val="00A121F2"/>
    <w:rsid w:val="00A1258A"/>
    <w:rsid w:val="00A12646"/>
    <w:rsid w:val="00A129CA"/>
    <w:rsid w:val="00A12A39"/>
    <w:rsid w:val="00A12DF6"/>
    <w:rsid w:val="00A1356A"/>
    <w:rsid w:val="00A13C98"/>
    <w:rsid w:val="00A13EE7"/>
    <w:rsid w:val="00A1413F"/>
    <w:rsid w:val="00A14593"/>
    <w:rsid w:val="00A1486A"/>
    <w:rsid w:val="00A14901"/>
    <w:rsid w:val="00A15003"/>
    <w:rsid w:val="00A150F8"/>
    <w:rsid w:val="00A15662"/>
    <w:rsid w:val="00A161CE"/>
    <w:rsid w:val="00A16267"/>
    <w:rsid w:val="00A172FA"/>
    <w:rsid w:val="00A17353"/>
    <w:rsid w:val="00A1762F"/>
    <w:rsid w:val="00A1794A"/>
    <w:rsid w:val="00A17B5A"/>
    <w:rsid w:val="00A21849"/>
    <w:rsid w:val="00A21952"/>
    <w:rsid w:val="00A22EDA"/>
    <w:rsid w:val="00A239F9"/>
    <w:rsid w:val="00A23B73"/>
    <w:rsid w:val="00A24211"/>
    <w:rsid w:val="00A2445F"/>
    <w:rsid w:val="00A24641"/>
    <w:rsid w:val="00A267BA"/>
    <w:rsid w:val="00A26FC1"/>
    <w:rsid w:val="00A2715B"/>
    <w:rsid w:val="00A30062"/>
    <w:rsid w:val="00A30320"/>
    <w:rsid w:val="00A30337"/>
    <w:rsid w:val="00A313DC"/>
    <w:rsid w:val="00A313FE"/>
    <w:rsid w:val="00A31A9C"/>
    <w:rsid w:val="00A325A3"/>
    <w:rsid w:val="00A32901"/>
    <w:rsid w:val="00A32911"/>
    <w:rsid w:val="00A32C35"/>
    <w:rsid w:val="00A32C5B"/>
    <w:rsid w:val="00A332B7"/>
    <w:rsid w:val="00A33777"/>
    <w:rsid w:val="00A358D3"/>
    <w:rsid w:val="00A361F2"/>
    <w:rsid w:val="00A368FA"/>
    <w:rsid w:val="00A36BFD"/>
    <w:rsid w:val="00A37A21"/>
    <w:rsid w:val="00A37DCF"/>
    <w:rsid w:val="00A4085B"/>
    <w:rsid w:val="00A410B5"/>
    <w:rsid w:val="00A419BE"/>
    <w:rsid w:val="00A428AC"/>
    <w:rsid w:val="00A436D8"/>
    <w:rsid w:val="00A4376D"/>
    <w:rsid w:val="00A447C4"/>
    <w:rsid w:val="00A44BA0"/>
    <w:rsid w:val="00A45E3F"/>
    <w:rsid w:val="00A467C2"/>
    <w:rsid w:val="00A47B0F"/>
    <w:rsid w:val="00A47B4C"/>
    <w:rsid w:val="00A506B9"/>
    <w:rsid w:val="00A50B07"/>
    <w:rsid w:val="00A50DB0"/>
    <w:rsid w:val="00A518A2"/>
    <w:rsid w:val="00A51E66"/>
    <w:rsid w:val="00A52B3B"/>
    <w:rsid w:val="00A52BB4"/>
    <w:rsid w:val="00A5550D"/>
    <w:rsid w:val="00A557E9"/>
    <w:rsid w:val="00A55BBE"/>
    <w:rsid w:val="00A5662C"/>
    <w:rsid w:val="00A567F0"/>
    <w:rsid w:val="00A56986"/>
    <w:rsid w:val="00A56A98"/>
    <w:rsid w:val="00A5783A"/>
    <w:rsid w:val="00A57F5B"/>
    <w:rsid w:val="00A60CB1"/>
    <w:rsid w:val="00A60E10"/>
    <w:rsid w:val="00A62105"/>
    <w:rsid w:val="00A62831"/>
    <w:rsid w:val="00A62CE9"/>
    <w:rsid w:val="00A633FA"/>
    <w:rsid w:val="00A637A5"/>
    <w:rsid w:val="00A64E12"/>
    <w:rsid w:val="00A651BC"/>
    <w:rsid w:val="00A655F5"/>
    <w:rsid w:val="00A65939"/>
    <w:rsid w:val="00A65B63"/>
    <w:rsid w:val="00A66A17"/>
    <w:rsid w:val="00A66A70"/>
    <w:rsid w:val="00A66DFB"/>
    <w:rsid w:val="00A677EF"/>
    <w:rsid w:val="00A67A00"/>
    <w:rsid w:val="00A70044"/>
    <w:rsid w:val="00A7077A"/>
    <w:rsid w:val="00A71283"/>
    <w:rsid w:val="00A71CBD"/>
    <w:rsid w:val="00A72AEC"/>
    <w:rsid w:val="00A7338F"/>
    <w:rsid w:val="00A737E7"/>
    <w:rsid w:val="00A73AF7"/>
    <w:rsid w:val="00A74BBC"/>
    <w:rsid w:val="00A74C3B"/>
    <w:rsid w:val="00A7518D"/>
    <w:rsid w:val="00A75D42"/>
    <w:rsid w:val="00A76125"/>
    <w:rsid w:val="00A77241"/>
    <w:rsid w:val="00A774B3"/>
    <w:rsid w:val="00A8000E"/>
    <w:rsid w:val="00A80C98"/>
    <w:rsid w:val="00A815A6"/>
    <w:rsid w:val="00A818CE"/>
    <w:rsid w:val="00A828CD"/>
    <w:rsid w:val="00A82901"/>
    <w:rsid w:val="00A8297D"/>
    <w:rsid w:val="00A82D00"/>
    <w:rsid w:val="00A82D0C"/>
    <w:rsid w:val="00A82E0A"/>
    <w:rsid w:val="00A82E5A"/>
    <w:rsid w:val="00A83B11"/>
    <w:rsid w:val="00A8478B"/>
    <w:rsid w:val="00A8572A"/>
    <w:rsid w:val="00A85A26"/>
    <w:rsid w:val="00A85B73"/>
    <w:rsid w:val="00A85D10"/>
    <w:rsid w:val="00A8616C"/>
    <w:rsid w:val="00A86D36"/>
    <w:rsid w:val="00A87730"/>
    <w:rsid w:val="00A87AA9"/>
    <w:rsid w:val="00A87E5C"/>
    <w:rsid w:val="00A90529"/>
    <w:rsid w:val="00A907B0"/>
    <w:rsid w:val="00A90F86"/>
    <w:rsid w:val="00A91935"/>
    <w:rsid w:val="00A92256"/>
    <w:rsid w:val="00A930C9"/>
    <w:rsid w:val="00A9428A"/>
    <w:rsid w:val="00A94E26"/>
    <w:rsid w:val="00A95B0E"/>
    <w:rsid w:val="00A96107"/>
    <w:rsid w:val="00A963D5"/>
    <w:rsid w:val="00A969DE"/>
    <w:rsid w:val="00A96CC2"/>
    <w:rsid w:val="00A9705A"/>
    <w:rsid w:val="00A97D98"/>
    <w:rsid w:val="00AA032D"/>
    <w:rsid w:val="00AA0339"/>
    <w:rsid w:val="00AA0E3B"/>
    <w:rsid w:val="00AA1625"/>
    <w:rsid w:val="00AA170B"/>
    <w:rsid w:val="00AA1B8D"/>
    <w:rsid w:val="00AA2074"/>
    <w:rsid w:val="00AA21F8"/>
    <w:rsid w:val="00AA25DB"/>
    <w:rsid w:val="00AA49F7"/>
    <w:rsid w:val="00AA4A2F"/>
    <w:rsid w:val="00AA4B78"/>
    <w:rsid w:val="00AA562B"/>
    <w:rsid w:val="00AA6927"/>
    <w:rsid w:val="00AA6971"/>
    <w:rsid w:val="00AA7168"/>
    <w:rsid w:val="00AA74C9"/>
    <w:rsid w:val="00AB024D"/>
    <w:rsid w:val="00AB041D"/>
    <w:rsid w:val="00AB15D1"/>
    <w:rsid w:val="00AB2306"/>
    <w:rsid w:val="00AB2807"/>
    <w:rsid w:val="00AB2E86"/>
    <w:rsid w:val="00AB32CE"/>
    <w:rsid w:val="00AB34CF"/>
    <w:rsid w:val="00AB3630"/>
    <w:rsid w:val="00AB3AED"/>
    <w:rsid w:val="00AB3D16"/>
    <w:rsid w:val="00AB4C19"/>
    <w:rsid w:val="00AB4CF5"/>
    <w:rsid w:val="00AB4DF2"/>
    <w:rsid w:val="00AB7DEC"/>
    <w:rsid w:val="00AB7FEF"/>
    <w:rsid w:val="00AC02F9"/>
    <w:rsid w:val="00AC0775"/>
    <w:rsid w:val="00AC16AF"/>
    <w:rsid w:val="00AC191C"/>
    <w:rsid w:val="00AC24EA"/>
    <w:rsid w:val="00AC259E"/>
    <w:rsid w:val="00AC2C11"/>
    <w:rsid w:val="00AC326E"/>
    <w:rsid w:val="00AC4A66"/>
    <w:rsid w:val="00AC5247"/>
    <w:rsid w:val="00AC542E"/>
    <w:rsid w:val="00AC5F55"/>
    <w:rsid w:val="00AC6029"/>
    <w:rsid w:val="00AC693F"/>
    <w:rsid w:val="00AC7A61"/>
    <w:rsid w:val="00AD0BD3"/>
    <w:rsid w:val="00AD0CC0"/>
    <w:rsid w:val="00AD0E13"/>
    <w:rsid w:val="00AD1543"/>
    <w:rsid w:val="00AD193A"/>
    <w:rsid w:val="00AD25A6"/>
    <w:rsid w:val="00AD2656"/>
    <w:rsid w:val="00AD2C9E"/>
    <w:rsid w:val="00AD4862"/>
    <w:rsid w:val="00AD4882"/>
    <w:rsid w:val="00AD4A58"/>
    <w:rsid w:val="00AD525C"/>
    <w:rsid w:val="00AD5DAA"/>
    <w:rsid w:val="00AE10DE"/>
    <w:rsid w:val="00AE15EB"/>
    <w:rsid w:val="00AE1790"/>
    <w:rsid w:val="00AE430A"/>
    <w:rsid w:val="00AE4C3D"/>
    <w:rsid w:val="00AE543C"/>
    <w:rsid w:val="00AE580C"/>
    <w:rsid w:val="00AE5C5D"/>
    <w:rsid w:val="00AE5F5F"/>
    <w:rsid w:val="00AE6009"/>
    <w:rsid w:val="00AE62CA"/>
    <w:rsid w:val="00AE6972"/>
    <w:rsid w:val="00AE6A40"/>
    <w:rsid w:val="00AE6C9E"/>
    <w:rsid w:val="00AE748F"/>
    <w:rsid w:val="00AF0027"/>
    <w:rsid w:val="00AF0533"/>
    <w:rsid w:val="00AF0B05"/>
    <w:rsid w:val="00AF0CF3"/>
    <w:rsid w:val="00AF136B"/>
    <w:rsid w:val="00AF14F9"/>
    <w:rsid w:val="00AF15E8"/>
    <w:rsid w:val="00AF2075"/>
    <w:rsid w:val="00AF2F6D"/>
    <w:rsid w:val="00AF335D"/>
    <w:rsid w:val="00AF339D"/>
    <w:rsid w:val="00AF4269"/>
    <w:rsid w:val="00AF45AE"/>
    <w:rsid w:val="00AF4B0C"/>
    <w:rsid w:val="00AF4CA7"/>
    <w:rsid w:val="00AF576F"/>
    <w:rsid w:val="00AF5797"/>
    <w:rsid w:val="00AF642A"/>
    <w:rsid w:val="00AF6444"/>
    <w:rsid w:val="00AF650B"/>
    <w:rsid w:val="00AF65CF"/>
    <w:rsid w:val="00AF6BA8"/>
    <w:rsid w:val="00AF6C30"/>
    <w:rsid w:val="00AF723A"/>
    <w:rsid w:val="00B0006D"/>
    <w:rsid w:val="00B0079A"/>
    <w:rsid w:val="00B012CA"/>
    <w:rsid w:val="00B030D5"/>
    <w:rsid w:val="00B034AA"/>
    <w:rsid w:val="00B03B40"/>
    <w:rsid w:val="00B04DC5"/>
    <w:rsid w:val="00B0514C"/>
    <w:rsid w:val="00B061AC"/>
    <w:rsid w:val="00B065A3"/>
    <w:rsid w:val="00B066FA"/>
    <w:rsid w:val="00B06778"/>
    <w:rsid w:val="00B06ED9"/>
    <w:rsid w:val="00B07DE7"/>
    <w:rsid w:val="00B07E20"/>
    <w:rsid w:val="00B07F6F"/>
    <w:rsid w:val="00B104C6"/>
    <w:rsid w:val="00B10FF3"/>
    <w:rsid w:val="00B112D1"/>
    <w:rsid w:val="00B11FFF"/>
    <w:rsid w:val="00B1218F"/>
    <w:rsid w:val="00B12BEB"/>
    <w:rsid w:val="00B12DE2"/>
    <w:rsid w:val="00B13183"/>
    <w:rsid w:val="00B13B49"/>
    <w:rsid w:val="00B146A5"/>
    <w:rsid w:val="00B1480F"/>
    <w:rsid w:val="00B14F58"/>
    <w:rsid w:val="00B15604"/>
    <w:rsid w:val="00B16861"/>
    <w:rsid w:val="00B17056"/>
    <w:rsid w:val="00B17396"/>
    <w:rsid w:val="00B1749C"/>
    <w:rsid w:val="00B1774A"/>
    <w:rsid w:val="00B2017B"/>
    <w:rsid w:val="00B202AE"/>
    <w:rsid w:val="00B20488"/>
    <w:rsid w:val="00B20963"/>
    <w:rsid w:val="00B21126"/>
    <w:rsid w:val="00B211B0"/>
    <w:rsid w:val="00B2170E"/>
    <w:rsid w:val="00B227E5"/>
    <w:rsid w:val="00B240A0"/>
    <w:rsid w:val="00B241A8"/>
    <w:rsid w:val="00B247DC"/>
    <w:rsid w:val="00B2524E"/>
    <w:rsid w:val="00B26804"/>
    <w:rsid w:val="00B273FB"/>
    <w:rsid w:val="00B315CF"/>
    <w:rsid w:val="00B31CD4"/>
    <w:rsid w:val="00B32671"/>
    <w:rsid w:val="00B32AAB"/>
    <w:rsid w:val="00B34157"/>
    <w:rsid w:val="00B349CA"/>
    <w:rsid w:val="00B35037"/>
    <w:rsid w:val="00B358F1"/>
    <w:rsid w:val="00B359E5"/>
    <w:rsid w:val="00B36601"/>
    <w:rsid w:val="00B366CA"/>
    <w:rsid w:val="00B36EB9"/>
    <w:rsid w:val="00B36F34"/>
    <w:rsid w:val="00B40144"/>
    <w:rsid w:val="00B401D6"/>
    <w:rsid w:val="00B408E9"/>
    <w:rsid w:val="00B40949"/>
    <w:rsid w:val="00B40C75"/>
    <w:rsid w:val="00B416D4"/>
    <w:rsid w:val="00B423E9"/>
    <w:rsid w:val="00B42536"/>
    <w:rsid w:val="00B42E32"/>
    <w:rsid w:val="00B43EC5"/>
    <w:rsid w:val="00B43FC7"/>
    <w:rsid w:val="00B441CB"/>
    <w:rsid w:val="00B4443E"/>
    <w:rsid w:val="00B4547C"/>
    <w:rsid w:val="00B4550C"/>
    <w:rsid w:val="00B456C5"/>
    <w:rsid w:val="00B45CE9"/>
    <w:rsid w:val="00B45F74"/>
    <w:rsid w:val="00B4649F"/>
    <w:rsid w:val="00B47602"/>
    <w:rsid w:val="00B4784A"/>
    <w:rsid w:val="00B50438"/>
    <w:rsid w:val="00B51991"/>
    <w:rsid w:val="00B5218D"/>
    <w:rsid w:val="00B5277B"/>
    <w:rsid w:val="00B53091"/>
    <w:rsid w:val="00B53109"/>
    <w:rsid w:val="00B5393C"/>
    <w:rsid w:val="00B539FA"/>
    <w:rsid w:val="00B5417F"/>
    <w:rsid w:val="00B54432"/>
    <w:rsid w:val="00B54A1F"/>
    <w:rsid w:val="00B54D2F"/>
    <w:rsid w:val="00B5507D"/>
    <w:rsid w:val="00B55548"/>
    <w:rsid w:val="00B555CF"/>
    <w:rsid w:val="00B55A6A"/>
    <w:rsid w:val="00B55B44"/>
    <w:rsid w:val="00B55B65"/>
    <w:rsid w:val="00B57493"/>
    <w:rsid w:val="00B60334"/>
    <w:rsid w:val="00B60690"/>
    <w:rsid w:val="00B60882"/>
    <w:rsid w:val="00B60D85"/>
    <w:rsid w:val="00B6104A"/>
    <w:rsid w:val="00B61CEA"/>
    <w:rsid w:val="00B62DA7"/>
    <w:rsid w:val="00B62FBE"/>
    <w:rsid w:val="00B635BE"/>
    <w:rsid w:val="00B6438F"/>
    <w:rsid w:val="00B645B7"/>
    <w:rsid w:val="00B64F92"/>
    <w:rsid w:val="00B6637B"/>
    <w:rsid w:val="00B70404"/>
    <w:rsid w:val="00B70476"/>
    <w:rsid w:val="00B709F3"/>
    <w:rsid w:val="00B70E71"/>
    <w:rsid w:val="00B71048"/>
    <w:rsid w:val="00B71E73"/>
    <w:rsid w:val="00B71FDD"/>
    <w:rsid w:val="00B7305C"/>
    <w:rsid w:val="00B739EE"/>
    <w:rsid w:val="00B73D27"/>
    <w:rsid w:val="00B751E4"/>
    <w:rsid w:val="00B76334"/>
    <w:rsid w:val="00B76372"/>
    <w:rsid w:val="00B76667"/>
    <w:rsid w:val="00B7794C"/>
    <w:rsid w:val="00B81E26"/>
    <w:rsid w:val="00B828FA"/>
    <w:rsid w:val="00B834E4"/>
    <w:rsid w:val="00B83FFC"/>
    <w:rsid w:val="00B84082"/>
    <w:rsid w:val="00B85DCB"/>
    <w:rsid w:val="00B86014"/>
    <w:rsid w:val="00B86A77"/>
    <w:rsid w:val="00B870CA"/>
    <w:rsid w:val="00B87135"/>
    <w:rsid w:val="00B87FA4"/>
    <w:rsid w:val="00B91C94"/>
    <w:rsid w:val="00B92D8C"/>
    <w:rsid w:val="00B93CF6"/>
    <w:rsid w:val="00B93F3A"/>
    <w:rsid w:val="00B947A1"/>
    <w:rsid w:val="00B95188"/>
    <w:rsid w:val="00B96218"/>
    <w:rsid w:val="00B962E5"/>
    <w:rsid w:val="00BA0EB1"/>
    <w:rsid w:val="00BA16F4"/>
    <w:rsid w:val="00BA184B"/>
    <w:rsid w:val="00BA268D"/>
    <w:rsid w:val="00BA376B"/>
    <w:rsid w:val="00BA50A9"/>
    <w:rsid w:val="00BA5FFA"/>
    <w:rsid w:val="00BA68D9"/>
    <w:rsid w:val="00BA6A2E"/>
    <w:rsid w:val="00BA6B22"/>
    <w:rsid w:val="00BA79C7"/>
    <w:rsid w:val="00BB048E"/>
    <w:rsid w:val="00BB0829"/>
    <w:rsid w:val="00BB112B"/>
    <w:rsid w:val="00BB1988"/>
    <w:rsid w:val="00BB1A00"/>
    <w:rsid w:val="00BB299B"/>
    <w:rsid w:val="00BB2FA6"/>
    <w:rsid w:val="00BB309E"/>
    <w:rsid w:val="00BB335A"/>
    <w:rsid w:val="00BB3659"/>
    <w:rsid w:val="00BB3B30"/>
    <w:rsid w:val="00BB4318"/>
    <w:rsid w:val="00BB454D"/>
    <w:rsid w:val="00BB4BE9"/>
    <w:rsid w:val="00BB4DDA"/>
    <w:rsid w:val="00BB52A2"/>
    <w:rsid w:val="00BB53DF"/>
    <w:rsid w:val="00BB5537"/>
    <w:rsid w:val="00BB5DA9"/>
    <w:rsid w:val="00BB5E2E"/>
    <w:rsid w:val="00BB6214"/>
    <w:rsid w:val="00BB66C5"/>
    <w:rsid w:val="00BB6AA8"/>
    <w:rsid w:val="00BB6C4A"/>
    <w:rsid w:val="00BC07EE"/>
    <w:rsid w:val="00BC1993"/>
    <w:rsid w:val="00BC262A"/>
    <w:rsid w:val="00BC2B5D"/>
    <w:rsid w:val="00BC3627"/>
    <w:rsid w:val="00BC3980"/>
    <w:rsid w:val="00BC47CE"/>
    <w:rsid w:val="00BC4B51"/>
    <w:rsid w:val="00BC566D"/>
    <w:rsid w:val="00BC5C71"/>
    <w:rsid w:val="00BC5CEE"/>
    <w:rsid w:val="00BC6490"/>
    <w:rsid w:val="00BC6530"/>
    <w:rsid w:val="00BC68D6"/>
    <w:rsid w:val="00BC7242"/>
    <w:rsid w:val="00BC7895"/>
    <w:rsid w:val="00BD077A"/>
    <w:rsid w:val="00BD130D"/>
    <w:rsid w:val="00BD134C"/>
    <w:rsid w:val="00BD140F"/>
    <w:rsid w:val="00BD2534"/>
    <w:rsid w:val="00BD387C"/>
    <w:rsid w:val="00BD3B10"/>
    <w:rsid w:val="00BD4049"/>
    <w:rsid w:val="00BD40E9"/>
    <w:rsid w:val="00BD45EC"/>
    <w:rsid w:val="00BD53FD"/>
    <w:rsid w:val="00BD672A"/>
    <w:rsid w:val="00BE0D42"/>
    <w:rsid w:val="00BE14CC"/>
    <w:rsid w:val="00BE37C1"/>
    <w:rsid w:val="00BE39B0"/>
    <w:rsid w:val="00BE495D"/>
    <w:rsid w:val="00BE4EF9"/>
    <w:rsid w:val="00BE5F6B"/>
    <w:rsid w:val="00BE61BA"/>
    <w:rsid w:val="00BE6577"/>
    <w:rsid w:val="00BE661F"/>
    <w:rsid w:val="00BE7092"/>
    <w:rsid w:val="00BE70CC"/>
    <w:rsid w:val="00BE7EE2"/>
    <w:rsid w:val="00BF0099"/>
    <w:rsid w:val="00BF01C1"/>
    <w:rsid w:val="00BF1B87"/>
    <w:rsid w:val="00BF2716"/>
    <w:rsid w:val="00BF274C"/>
    <w:rsid w:val="00BF3BCB"/>
    <w:rsid w:val="00BF4459"/>
    <w:rsid w:val="00BF52BE"/>
    <w:rsid w:val="00BF64E5"/>
    <w:rsid w:val="00BF7383"/>
    <w:rsid w:val="00BF77A9"/>
    <w:rsid w:val="00BF7A6F"/>
    <w:rsid w:val="00BF7B04"/>
    <w:rsid w:val="00C00B6B"/>
    <w:rsid w:val="00C01208"/>
    <w:rsid w:val="00C0128F"/>
    <w:rsid w:val="00C0166C"/>
    <w:rsid w:val="00C021B5"/>
    <w:rsid w:val="00C0244B"/>
    <w:rsid w:val="00C03942"/>
    <w:rsid w:val="00C03CDD"/>
    <w:rsid w:val="00C0452A"/>
    <w:rsid w:val="00C04B3C"/>
    <w:rsid w:val="00C04BAE"/>
    <w:rsid w:val="00C051D9"/>
    <w:rsid w:val="00C056AF"/>
    <w:rsid w:val="00C065E6"/>
    <w:rsid w:val="00C06DBA"/>
    <w:rsid w:val="00C072FB"/>
    <w:rsid w:val="00C10E7E"/>
    <w:rsid w:val="00C111A9"/>
    <w:rsid w:val="00C113BF"/>
    <w:rsid w:val="00C11CBC"/>
    <w:rsid w:val="00C123B8"/>
    <w:rsid w:val="00C123C5"/>
    <w:rsid w:val="00C12C97"/>
    <w:rsid w:val="00C1311F"/>
    <w:rsid w:val="00C13428"/>
    <w:rsid w:val="00C1368C"/>
    <w:rsid w:val="00C1389D"/>
    <w:rsid w:val="00C13C15"/>
    <w:rsid w:val="00C14A9F"/>
    <w:rsid w:val="00C14BF5"/>
    <w:rsid w:val="00C16F93"/>
    <w:rsid w:val="00C16FC6"/>
    <w:rsid w:val="00C1749C"/>
    <w:rsid w:val="00C21250"/>
    <w:rsid w:val="00C213E7"/>
    <w:rsid w:val="00C21BA7"/>
    <w:rsid w:val="00C2202B"/>
    <w:rsid w:val="00C223D6"/>
    <w:rsid w:val="00C23127"/>
    <w:rsid w:val="00C2415D"/>
    <w:rsid w:val="00C24254"/>
    <w:rsid w:val="00C24313"/>
    <w:rsid w:val="00C243E1"/>
    <w:rsid w:val="00C246AB"/>
    <w:rsid w:val="00C249B1"/>
    <w:rsid w:val="00C249B2"/>
    <w:rsid w:val="00C24B5B"/>
    <w:rsid w:val="00C2640D"/>
    <w:rsid w:val="00C2645B"/>
    <w:rsid w:val="00C26FB7"/>
    <w:rsid w:val="00C27176"/>
    <w:rsid w:val="00C27764"/>
    <w:rsid w:val="00C27D01"/>
    <w:rsid w:val="00C30877"/>
    <w:rsid w:val="00C309AA"/>
    <w:rsid w:val="00C30E30"/>
    <w:rsid w:val="00C3194C"/>
    <w:rsid w:val="00C31D7A"/>
    <w:rsid w:val="00C323DE"/>
    <w:rsid w:val="00C328C4"/>
    <w:rsid w:val="00C32F6E"/>
    <w:rsid w:val="00C33440"/>
    <w:rsid w:val="00C334C9"/>
    <w:rsid w:val="00C335C9"/>
    <w:rsid w:val="00C33915"/>
    <w:rsid w:val="00C33E28"/>
    <w:rsid w:val="00C33EB8"/>
    <w:rsid w:val="00C358F8"/>
    <w:rsid w:val="00C35EBD"/>
    <w:rsid w:val="00C36024"/>
    <w:rsid w:val="00C369A4"/>
    <w:rsid w:val="00C36E33"/>
    <w:rsid w:val="00C37C28"/>
    <w:rsid w:val="00C37D53"/>
    <w:rsid w:val="00C41238"/>
    <w:rsid w:val="00C4135B"/>
    <w:rsid w:val="00C417DA"/>
    <w:rsid w:val="00C42754"/>
    <w:rsid w:val="00C42767"/>
    <w:rsid w:val="00C42CF9"/>
    <w:rsid w:val="00C42D94"/>
    <w:rsid w:val="00C42E8B"/>
    <w:rsid w:val="00C43B8F"/>
    <w:rsid w:val="00C446C4"/>
    <w:rsid w:val="00C449DA"/>
    <w:rsid w:val="00C45D8E"/>
    <w:rsid w:val="00C46177"/>
    <w:rsid w:val="00C46540"/>
    <w:rsid w:val="00C46AEE"/>
    <w:rsid w:val="00C471F5"/>
    <w:rsid w:val="00C4733D"/>
    <w:rsid w:val="00C47342"/>
    <w:rsid w:val="00C47619"/>
    <w:rsid w:val="00C50870"/>
    <w:rsid w:val="00C509EA"/>
    <w:rsid w:val="00C50B42"/>
    <w:rsid w:val="00C50F2E"/>
    <w:rsid w:val="00C51250"/>
    <w:rsid w:val="00C51615"/>
    <w:rsid w:val="00C51F54"/>
    <w:rsid w:val="00C52476"/>
    <w:rsid w:val="00C524C7"/>
    <w:rsid w:val="00C525F7"/>
    <w:rsid w:val="00C5289F"/>
    <w:rsid w:val="00C53520"/>
    <w:rsid w:val="00C5390E"/>
    <w:rsid w:val="00C53DE4"/>
    <w:rsid w:val="00C53F91"/>
    <w:rsid w:val="00C547F7"/>
    <w:rsid w:val="00C54A68"/>
    <w:rsid w:val="00C54BCE"/>
    <w:rsid w:val="00C54F30"/>
    <w:rsid w:val="00C5525A"/>
    <w:rsid w:val="00C559F2"/>
    <w:rsid w:val="00C56710"/>
    <w:rsid w:val="00C56763"/>
    <w:rsid w:val="00C5676B"/>
    <w:rsid w:val="00C56B08"/>
    <w:rsid w:val="00C57B40"/>
    <w:rsid w:val="00C60E39"/>
    <w:rsid w:val="00C61021"/>
    <w:rsid w:val="00C61AA0"/>
    <w:rsid w:val="00C63374"/>
    <w:rsid w:val="00C64C19"/>
    <w:rsid w:val="00C65A65"/>
    <w:rsid w:val="00C66605"/>
    <w:rsid w:val="00C66808"/>
    <w:rsid w:val="00C701C7"/>
    <w:rsid w:val="00C70569"/>
    <w:rsid w:val="00C719F0"/>
    <w:rsid w:val="00C72ADC"/>
    <w:rsid w:val="00C73396"/>
    <w:rsid w:val="00C73526"/>
    <w:rsid w:val="00C73B4F"/>
    <w:rsid w:val="00C73C5F"/>
    <w:rsid w:val="00C74139"/>
    <w:rsid w:val="00C74495"/>
    <w:rsid w:val="00C746BB"/>
    <w:rsid w:val="00C7600B"/>
    <w:rsid w:val="00C7681C"/>
    <w:rsid w:val="00C77D88"/>
    <w:rsid w:val="00C8084D"/>
    <w:rsid w:val="00C810D0"/>
    <w:rsid w:val="00C815FD"/>
    <w:rsid w:val="00C8189F"/>
    <w:rsid w:val="00C8248E"/>
    <w:rsid w:val="00C826BE"/>
    <w:rsid w:val="00C833E2"/>
    <w:rsid w:val="00C83617"/>
    <w:rsid w:val="00C8383B"/>
    <w:rsid w:val="00C84D9D"/>
    <w:rsid w:val="00C85DE9"/>
    <w:rsid w:val="00C86598"/>
    <w:rsid w:val="00C91242"/>
    <w:rsid w:val="00C91DD0"/>
    <w:rsid w:val="00C92493"/>
    <w:rsid w:val="00C92AA0"/>
    <w:rsid w:val="00C95BAC"/>
    <w:rsid w:val="00C97893"/>
    <w:rsid w:val="00CA01F4"/>
    <w:rsid w:val="00CA0EA9"/>
    <w:rsid w:val="00CA1697"/>
    <w:rsid w:val="00CA1DBF"/>
    <w:rsid w:val="00CA3245"/>
    <w:rsid w:val="00CA326C"/>
    <w:rsid w:val="00CA3686"/>
    <w:rsid w:val="00CA36B5"/>
    <w:rsid w:val="00CA372A"/>
    <w:rsid w:val="00CA4C2E"/>
    <w:rsid w:val="00CA5A51"/>
    <w:rsid w:val="00CA5F38"/>
    <w:rsid w:val="00CA600E"/>
    <w:rsid w:val="00CA67A0"/>
    <w:rsid w:val="00CA6C20"/>
    <w:rsid w:val="00CA7852"/>
    <w:rsid w:val="00CA7CF9"/>
    <w:rsid w:val="00CB099D"/>
    <w:rsid w:val="00CB0BA1"/>
    <w:rsid w:val="00CB2D5B"/>
    <w:rsid w:val="00CB31D6"/>
    <w:rsid w:val="00CB363B"/>
    <w:rsid w:val="00CB375B"/>
    <w:rsid w:val="00CB4CE5"/>
    <w:rsid w:val="00CB52B3"/>
    <w:rsid w:val="00CB5696"/>
    <w:rsid w:val="00CB5CE5"/>
    <w:rsid w:val="00CB6A8E"/>
    <w:rsid w:val="00CB6B4F"/>
    <w:rsid w:val="00CB6FD2"/>
    <w:rsid w:val="00CB6FF9"/>
    <w:rsid w:val="00CB71BD"/>
    <w:rsid w:val="00CB73B1"/>
    <w:rsid w:val="00CB7412"/>
    <w:rsid w:val="00CB7556"/>
    <w:rsid w:val="00CB7F04"/>
    <w:rsid w:val="00CB7F56"/>
    <w:rsid w:val="00CC0F6E"/>
    <w:rsid w:val="00CC1A54"/>
    <w:rsid w:val="00CC21CA"/>
    <w:rsid w:val="00CC2992"/>
    <w:rsid w:val="00CC3233"/>
    <w:rsid w:val="00CC3960"/>
    <w:rsid w:val="00CC3C14"/>
    <w:rsid w:val="00CC3CA6"/>
    <w:rsid w:val="00CC3DD7"/>
    <w:rsid w:val="00CC3E52"/>
    <w:rsid w:val="00CC4488"/>
    <w:rsid w:val="00CC463D"/>
    <w:rsid w:val="00CC4B2D"/>
    <w:rsid w:val="00CC4FD2"/>
    <w:rsid w:val="00CC5EAC"/>
    <w:rsid w:val="00CC6C11"/>
    <w:rsid w:val="00CC6C36"/>
    <w:rsid w:val="00CC75C4"/>
    <w:rsid w:val="00CC7D7D"/>
    <w:rsid w:val="00CD01AB"/>
    <w:rsid w:val="00CD0245"/>
    <w:rsid w:val="00CD0349"/>
    <w:rsid w:val="00CD0821"/>
    <w:rsid w:val="00CD0892"/>
    <w:rsid w:val="00CD1325"/>
    <w:rsid w:val="00CD40FB"/>
    <w:rsid w:val="00CD440D"/>
    <w:rsid w:val="00CD4D52"/>
    <w:rsid w:val="00CD5209"/>
    <w:rsid w:val="00CD58B7"/>
    <w:rsid w:val="00CD5B6A"/>
    <w:rsid w:val="00CD5FDD"/>
    <w:rsid w:val="00CD62C9"/>
    <w:rsid w:val="00CD665E"/>
    <w:rsid w:val="00CD7078"/>
    <w:rsid w:val="00CD7382"/>
    <w:rsid w:val="00CD745B"/>
    <w:rsid w:val="00CD7B04"/>
    <w:rsid w:val="00CD7FFD"/>
    <w:rsid w:val="00CE006F"/>
    <w:rsid w:val="00CE0999"/>
    <w:rsid w:val="00CE1400"/>
    <w:rsid w:val="00CE1CC3"/>
    <w:rsid w:val="00CE2C78"/>
    <w:rsid w:val="00CE2FBA"/>
    <w:rsid w:val="00CE300F"/>
    <w:rsid w:val="00CE409F"/>
    <w:rsid w:val="00CE42B8"/>
    <w:rsid w:val="00CE4AA6"/>
    <w:rsid w:val="00CE5315"/>
    <w:rsid w:val="00CE6202"/>
    <w:rsid w:val="00CE649A"/>
    <w:rsid w:val="00CE6B58"/>
    <w:rsid w:val="00CE7404"/>
    <w:rsid w:val="00CE786E"/>
    <w:rsid w:val="00CF06DF"/>
    <w:rsid w:val="00CF10A5"/>
    <w:rsid w:val="00CF1201"/>
    <w:rsid w:val="00CF3D05"/>
    <w:rsid w:val="00CF4120"/>
    <w:rsid w:val="00CF522C"/>
    <w:rsid w:val="00CF5260"/>
    <w:rsid w:val="00CF5851"/>
    <w:rsid w:val="00CF6D07"/>
    <w:rsid w:val="00CF6FE2"/>
    <w:rsid w:val="00CF6FE4"/>
    <w:rsid w:val="00D0038B"/>
    <w:rsid w:val="00D00873"/>
    <w:rsid w:val="00D00D9E"/>
    <w:rsid w:val="00D0227E"/>
    <w:rsid w:val="00D0235B"/>
    <w:rsid w:val="00D03BEF"/>
    <w:rsid w:val="00D03F0F"/>
    <w:rsid w:val="00D043A7"/>
    <w:rsid w:val="00D04F05"/>
    <w:rsid w:val="00D0511E"/>
    <w:rsid w:val="00D05878"/>
    <w:rsid w:val="00D05A17"/>
    <w:rsid w:val="00D0633C"/>
    <w:rsid w:val="00D06BCF"/>
    <w:rsid w:val="00D10507"/>
    <w:rsid w:val="00D10A53"/>
    <w:rsid w:val="00D10D83"/>
    <w:rsid w:val="00D11B38"/>
    <w:rsid w:val="00D121BB"/>
    <w:rsid w:val="00D12A41"/>
    <w:rsid w:val="00D12FE1"/>
    <w:rsid w:val="00D130EF"/>
    <w:rsid w:val="00D13381"/>
    <w:rsid w:val="00D1391A"/>
    <w:rsid w:val="00D13BC4"/>
    <w:rsid w:val="00D14494"/>
    <w:rsid w:val="00D1559E"/>
    <w:rsid w:val="00D1575B"/>
    <w:rsid w:val="00D16047"/>
    <w:rsid w:val="00D16293"/>
    <w:rsid w:val="00D1704A"/>
    <w:rsid w:val="00D1753B"/>
    <w:rsid w:val="00D1791A"/>
    <w:rsid w:val="00D17B2B"/>
    <w:rsid w:val="00D20C14"/>
    <w:rsid w:val="00D20D5A"/>
    <w:rsid w:val="00D20F14"/>
    <w:rsid w:val="00D213D9"/>
    <w:rsid w:val="00D223D5"/>
    <w:rsid w:val="00D228BC"/>
    <w:rsid w:val="00D22E07"/>
    <w:rsid w:val="00D2304C"/>
    <w:rsid w:val="00D2399D"/>
    <w:rsid w:val="00D23D09"/>
    <w:rsid w:val="00D2445F"/>
    <w:rsid w:val="00D24619"/>
    <w:rsid w:val="00D24868"/>
    <w:rsid w:val="00D24ADD"/>
    <w:rsid w:val="00D24CAB"/>
    <w:rsid w:val="00D25E3C"/>
    <w:rsid w:val="00D2648E"/>
    <w:rsid w:val="00D27889"/>
    <w:rsid w:val="00D302B7"/>
    <w:rsid w:val="00D3073A"/>
    <w:rsid w:val="00D3075A"/>
    <w:rsid w:val="00D315D2"/>
    <w:rsid w:val="00D31898"/>
    <w:rsid w:val="00D320D8"/>
    <w:rsid w:val="00D32701"/>
    <w:rsid w:val="00D32EE0"/>
    <w:rsid w:val="00D330EB"/>
    <w:rsid w:val="00D33C73"/>
    <w:rsid w:val="00D34283"/>
    <w:rsid w:val="00D346C3"/>
    <w:rsid w:val="00D355A9"/>
    <w:rsid w:val="00D367E3"/>
    <w:rsid w:val="00D37114"/>
    <w:rsid w:val="00D37DF5"/>
    <w:rsid w:val="00D417EE"/>
    <w:rsid w:val="00D41B77"/>
    <w:rsid w:val="00D41D9A"/>
    <w:rsid w:val="00D42348"/>
    <w:rsid w:val="00D429EE"/>
    <w:rsid w:val="00D43EDE"/>
    <w:rsid w:val="00D453D6"/>
    <w:rsid w:val="00D46250"/>
    <w:rsid w:val="00D4642E"/>
    <w:rsid w:val="00D464FE"/>
    <w:rsid w:val="00D4685D"/>
    <w:rsid w:val="00D46F0C"/>
    <w:rsid w:val="00D4760D"/>
    <w:rsid w:val="00D478AD"/>
    <w:rsid w:val="00D47A3C"/>
    <w:rsid w:val="00D47DEF"/>
    <w:rsid w:val="00D506B0"/>
    <w:rsid w:val="00D508CE"/>
    <w:rsid w:val="00D50E52"/>
    <w:rsid w:val="00D51153"/>
    <w:rsid w:val="00D51451"/>
    <w:rsid w:val="00D5180B"/>
    <w:rsid w:val="00D51CD4"/>
    <w:rsid w:val="00D51EC3"/>
    <w:rsid w:val="00D52C30"/>
    <w:rsid w:val="00D532A4"/>
    <w:rsid w:val="00D53B3A"/>
    <w:rsid w:val="00D55689"/>
    <w:rsid w:val="00D55B39"/>
    <w:rsid w:val="00D564C6"/>
    <w:rsid w:val="00D57E4B"/>
    <w:rsid w:val="00D6092D"/>
    <w:rsid w:val="00D60B6A"/>
    <w:rsid w:val="00D60BF9"/>
    <w:rsid w:val="00D60F63"/>
    <w:rsid w:val="00D619D6"/>
    <w:rsid w:val="00D61C6C"/>
    <w:rsid w:val="00D62F9A"/>
    <w:rsid w:val="00D63309"/>
    <w:rsid w:val="00D637FA"/>
    <w:rsid w:val="00D64DE4"/>
    <w:rsid w:val="00D65EB3"/>
    <w:rsid w:val="00D66278"/>
    <w:rsid w:val="00D66617"/>
    <w:rsid w:val="00D6793E"/>
    <w:rsid w:val="00D7042E"/>
    <w:rsid w:val="00D7084E"/>
    <w:rsid w:val="00D716DD"/>
    <w:rsid w:val="00D71EC1"/>
    <w:rsid w:val="00D72069"/>
    <w:rsid w:val="00D72385"/>
    <w:rsid w:val="00D72802"/>
    <w:rsid w:val="00D72D1C"/>
    <w:rsid w:val="00D73944"/>
    <w:rsid w:val="00D7490A"/>
    <w:rsid w:val="00D74B02"/>
    <w:rsid w:val="00D74C1E"/>
    <w:rsid w:val="00D74E37"/>
    <w:rsid w:val="00D753BB"/>
    <w:rsid w:val="00D75953"/>
    <w:rsid w:val="00D759E6"/>
    <w:rsid w:val="00D75BEE"/>
    <w:rsid w:val="00D778E1"/>
    <w:rsid w:val="00D80D0E"/>
    <w:rsid w:val="00D818C6"/>
    <w:rsid w:val="00D81959"/>
    <w:rsid w:val="00D829D5"/>
    <w:rsid w:val="00D8376A"/>
    <w:rsid w:val="00D862D2"/>
    <w:rsid w:val="00D86C82"/>
    <w:rsid w:val="00D876F3"/>
    <w:rsid w:val="00D87B11"/>
    <w:rsid w:val="00D87DD7"/>
    <w:rsid w:val="00D9053A"/>
    <w:rsid w:val="00D90872"/>
    <w:rsid w:val="00D90D20"/>
    <w:rsid w:val="00D918A9"/>
    <w:rsid w:val="00D91D72"/>
    <w:rsid w:val="00D9200F"/>
    <w:rsid w:val="00D9239D"/>
    <w:rsid w:val="00D92793"/>
    <w:rsid w:val="00D92A02"/>
    <w:rsid w:val="00D93DD7"/>
    <w:rsid w:val="00D94840"/>
    <w:rsid w:val="00D95881"/>
    <w:rsid w:val="00D95A73"/>
    <w:rsid w:val="00D966D8"/>
    <w:rsid w:val="00D96A02"/>
    <w:rsid w:val="00D97254"/>
    <w:rsid w:val="00DA1297"/>
    <w:rsid w:val="00DA12FF"/>
    <w:rsid w:val="00DA1853"/>
    <w:rsid w:val="00DA1D1B"/>
    <w:rsid w:val="00DA2085"/>
    <w:rsid w:val="00DA21D5"/>
    <w:rsid w:val="00DA2564"/>
    <w:rsid w:val="00DA2799"/>
    <w:rsid w:val="00DA2944"/>
    <w:rsid w:val="00DA3660"/>
    <w:rsid w:val="00DA432C"/>
    <w:rsid w:val="00DA4DCA"/>
    <w:rsid w:val="00DA5044"/>
    <w:rsid w:val="00DA5CD9"/>
    <w:rsid w:val="00DA5D51"/>
    <w:rsid w:val="00DA626E"/>
    <w:rsid w:val="00DA63EC"/>
    <w:rsid w:val="00DA6537"/>
    <w:rsid w:val="00DA6608"/>
    <w:rsid w:val="00DA6CC4"/>
    <w:rsid w:val="00DA7734"/>
    <w:rsid w:val="00DB01B4"/>
    <w:rsid w:val="00DB123F"/>
    <w:rsid w:val="00DB1451"/>
    <w:rsid w:val="00DB396D"/>
    <w:rsid w:val="00DB496F"/>
    <w:rsid w:val="00DB69D9"/>
    <w:rsid w:val="00DB6E49"/>
    <w:rsid w:val="00DB7764"/>
    <w:rsid w:val="00DB7841"/>
    <w:rsid w:val="00DB799D"/>
    <w:rsid w:val="00DB7E5F"/>
    <w:rsid w:val="00DB7F72"/>
    <w:rsid w:val="00DC017C"/>
    <w:rsid w:val="00DC0B74"/>
    <w:rsid w:val="00DC140E"/>
    <w:rsid w:val="00DC1BE7"/>
    <w:rsid w:val="00DC1DB4"/>
    <w:rsid w:val="00DC1E31"/>
    <w:rsid w:val="00DC20D1"/>
    <w:rsid w:val="00DC246E"/>
    <w:rsid w:val="00DC387A"/>
    <w:rsid w:val="00DC3EBF"/>
    <w:rsid w:val="00DC4FDA"/>
    <w:rsid w:val="00DC57EB"/>
    <w:rsid w:val="00DC6EE3"/>
    <w:rsid w:val="00DC7830"/>
    <w:rsid w:val="00DC7D57"/>
    <w:rsid w:val="00DD05E6"/>
    <w:rsid w:val="00DD124F"/>
    <w:rsid w:val="00DD1CEC"/>
    <w:rsid w:val="00DD1D75"/>
    <w:rsid w:val="00DD1DDA"/>
    <w:rsid w:val="00DD2296"/>
    <w:rsid w:val="00DD23B0"/>
    <w:rsid w:val="00DD283A"/>
    <w:rsid w:val="00DD2DAB"/>
    <w:rsid w:val="00DD48A3"/>
    <w:rsid w:val="00DD4A16"/>
    <w:rsid w:val="00DD5C4D"/>
    <w:rsid w:val="00DD78BF"/>
    <w:rsid w:val="00DE029E"/>
    <w:rsid w:val="00DE05B3"/>
    <w:rsid w:val="00DE1E5B"/>
    <w:rsid w:val="00DE211D"/>
    <w:rsid w:val="00DE217C"/>
    <w:rsid w:val="00DE24FC"/>
    <w:rsid w:val="00DE27B2"/>
    <w:rsid w:val="00DE299E"/>
    <w:rsid w:val="00DE2E00"/>
    <w:rsid w:val="00DE4712"/>
    <w:rsid w:val="00DE4D1A"/>
    <w:rsid w:val="00DE508C"/>
    <w:rsid w:val="00DE52A9"/>
    <w:rsid w:val="00DE5D84"/>
    <w:rsid w:val="00DE61B5"/>
    <w:rsid w:val="00DE66B7"/>
    <w:rsid w:val="00DF0C9A"/>
    <w:rsid w:val="00DF0D39"/>
    <w:rsid w:val="00DF1FD3"/>
    <w:rsid w:val="00DF2514"/>
    <w:rsid w:val="00DF4404"/>
    <w:rsid w:val="00DF4AD8"/>
    <w:rsid w:val="00DF4D85"/>
    <w:rsid w:val="00DF509A"/>
    <w:rsid w:val="00DF51F6"/>
    <w:rsid w:val="00DF5CA6"/>
    <w:rsid w:val="00DF5ED2"/>
    <w:rsid w:val="00DF6E6D"/>
    <w:rsid w:val="00DF7344"/>
    <w:rsid w:val="00DF73DC"/>
    <w:rsid w:val="00E00F31"/>
    <w:rsid w:val="00E00FB5"/>
    <w:rsid w:val="00E01001"/>
    <w:rsid w:val="00E022AA"/>
    <w:rsid w:val="00E033BE"/>
    <w:rsid w:val="00E038E9"/>
    <w:rsid w:val="00E04101"/>
    <w:rsid w:val="00E04268"/>
    <w:rsid w:val="00E04EB9"/>
    <w:rsid w:val="00E04F94"/>
    <w:rsid w:val="00E0554F"/>
    <w:rsid w:val="00E05A75"/>
    <w:rsid w:val="00E05A8F"/>
    <w:rsid w:val="00E060CD"/>
    <w:rsid w:val="00E07A88"/>
    <w:rsid w:val="00E07B3C"/>
    <w:rsid w:val="00E10C67"/>
    <w:rsid w:val="00E11332"/>
    <w:rsid w:val="00E1182D"/>
    <w:rsid w:val="00E129C4"/>
    <w:rsid w:val="00E132BF"/>
    <w:rsid w:val="00E13321"/>
    <w:rsid w:val="00E1410A"/>
    <w:rsid w:val="00E1483F"/>
    <w:rsid w:val="00E14C7A"/>
    <w:rsid w:val="00E14EC7"/>
    <w:rsid w:val="00E15747"/>
    <w:rsid w:val="00E15774"/>
    <w:rsid w:val="00E165B4"/>
    <w:rsid w:val="00E20626"/>
    <w:rsid w:val="00E2129F"/>
    <w:rsid w:val="00E223F3"/>
    <w:rsid w:val="00E22567"/>
    <w:rsid w:val="00E225C2"/>
    <w:rsid w:val="00E2293E"/>
    <w:rsid w:val="00E234C6"/>
    <w:rsid w:val="00E23F87"/>
    <w:rsid w:val="00E241F2"/>
    <w:rsid w:val="00E24B29"/>
    <w:rsid w:val="00E24EDC"/>
    <w:rsid w:val="00E24FA2"/>
    <w:rsid w:val="00E25787"/>
    <w:rsid w:val="00E25F19"/>
    <w:rsid w:val="00E26750"/>
    <w:rsid w:val="00E27404"/>
    <w:rsid w:val="00E2779C"/>
    <w:rsid w:val="00E27F0D"/>
    <w:rsid w:val="00E3079D"/>
    <w:rsid w:val="00E30BAE"/>
    <w:rsid w:val="00E311A0"/>
    <w:rsid w:val="00E31F8C"/>
    <w:rsid w:val="00E31F9C"/>
    <w:rsid w:val="00E32160"/>
    <w:rsid w:val="00E321F6"/>
    <w:rsid w:val="00E3249D"/>
    <w:rsid w:val="00E32C34"/>
    <w:rsid w:val="00E32CBC"/>
    <w:rsid w:val="00E333F2"/>
    <w:rsid w:val="00E33571"/>
    <w:rsid w:val="00E33942"/>
    <w:rsid w:val="00E34A9E"/>
    <w:rsid w:val="00E34B96"/>
    <w:rsid w:val="00E34CB6"/>
    <w:rsid w:val="00E36092"/>
    <w:rsid w:val="00E372D1"/>
    <w:rsid w:val="00E37323"/>
    <w:rsid w:val="00E402E5"/>
    <w:rsid w:val="00E40504"/>
    <w:rsid w:val="00E4088B"/>
    <w:rsid w:val="00E41FB1"/>
    <w:rsid w:val="00E420B6"/>
    <w:rsid w:val="00E42BEF"/>
    <w:rsid w:val="00E433F2"/>
    <w:rsid w:val="00E44610"/>
    <w:rsid w:val="00E44BC1"/>
    <w:rsid w:val="00E44DDB"/>
    <w:rsid w:val="00E44E43"/>
    <w:rsid w:val="00E44F9A"/>
    <w:rsid w:val="00E462C4"/>
    <w:rsid w:val="00E46D4C"/>
    <w:rsid w:val="00E5029B"/>
    <w:rsid w:val="00E50319"/>
    <w:rsid w:val="00E50DBC"/>
    <w:rsid w:val="00E5265A"/>
    <w:rsid w:val="00E526BB"/>
    <w:rsid w:val="00E53382"/>
    <w:rsid w:val="00E536F2"/>
    <w:rsid w:val="00E53A6C"/>
    <w:rsid w:val="00E55A75"/>
    <w:rsid w:val="00E56B06"/>
    <w:rsid w:val="00E56E65"/>
    <w:rsid w:val="00E61282"/>
    <w:rsid w:val="00E61593"/>
    <w:rsid w:val="00E6237E"/>
    <w:rsid w:val="00E62BCA"/>
    <w:rsid w:val="00E65277"/>
    <w:rsid w:val="00E66236"/>
    <w:rsid w:val="00E677D1"/>
    <w:rsid w:val="00E67AAB"/>
    <w:rsid w:val="00E700F4"/>
    <w:rsid w:val="00E70183"/>
    <w:rsid w:val="00E7087F"/>
    <w:rsid w:val="00E71444"/>
    <w:rsid w:val="00E720ED"/>
    <w:rsid w:val="00E72243"/>
    <w:rsid w:val="00E73C96"/>
    <w:rsid w:val="00E73E33"/>
    <w:rsid w:val="00E75684"/>
    <w:rsid w:val="00E7715B"/>
    <w:rsid w:val="00E77430"/>
    <w:rsid w:val="00E7765F"/>
    <w:rsid w:val="00E7792F"/>
    <w:rsid w:val="00E77C9B"/>
    <w:rsid w:val="00E80802"/>
    <w:rsid w:val="00E82716"/>
    <w:rsid w:val="00E82ABD"/>
    <w:rsid w:val="00E82E11"/>
    <w:rsid w:val="00E833F3"/>
    <w:rsid w:val="00E83529"/>
    <w:rsid w:val="00E835CD"/>
    <w:rsid w:val="00E836A0"/>
    <w:rsid w:val="00E83A8A"/>
    <w:rsid w:val="00E83D0C"/>
    <w:rsid w:val="00E840BE"/>
    <w:rsid w:val="00E84B4C"/>
    <w:rsid w:val="00E84D97"/>
    <w:rsid w:val="00E85368"/>
    <w:rsid w:val="00E865AF"/>
    <w:rsid w:val="00E8667C"/>
    <w:rsid w:val="00E8722A"/>
    <w:rsid w:val="00E87DED"/>
    <w:rsid w:val="00E90568"/>
    <w:rsid w:val="00E908E5"/>
    <w:rsid w:val="00E90CB2"/>
    <w:rsid w:val="00E914E0"/>
    <w:rsid w:val="00E91507"/>
    <w:rsid w:val="00E93E3B"/>
    <w:rsid w:val="00E94DB8"/>
    <w:rsid w:val="00E95D46"/>
    <w:rsid w:val="00E95DF0"/>
    <w:rsid w:val="00E96A7E"/>
    <w:rsid w:val="00E96E66"/>
    <w:rsid w:val="00E96F96"/>
    <w:rsid w:val="00E97110"/>
    <w:rsid w:val="00E973A5"/>
    <w:rsid w:val="00E97751"/>
    <w:rsid w:val="00E97885"/>
    <w:rsid w:val="00EA11EF"/>
    <w:rsid w:val="00EA12FE"/>
    <w:rsid w:val="00EA1BA2"/>
    <w:rsid w:val="00EA282F"/>
    <w:rsid w:val="00EA2C8B"/>
    <w:rsid w:val="00EA30E8"/>
    <w:rsid w:val="00EA38B8"/>
    <w:rsid w:val="00EA3E86"/>
    <w:rsid w:val="00EA49CF"/>
    <w:rsid w:val="00EA4B92"/>
    <w:rsid w:val="00EA50D5"/>
    <w:rsid w:val="00EA54F3"/>
    <w:rsid w:val="00EA5993"/>
    <w:rsid w:val="00EA6250"/>
    <w:rsid w:val="00EA7AC0"/>
    <w:rsid w:val="00EA7C89"/>
    <w:rsid w:val="00EA7CB3"/>
    <w:rsid w:val="00EB01C2"/>
    <w:rsid w:val="00EB105B"/>
    <w:rsid w:val="00EB105E"/>
    <w:rsid w:val="00EB18CE"/>
    <w:rsid w:val="00EB2999"/>
    <w:rsid w:val="00EB2A2C"/>
    <w:rsid w:val="00EB4453"/>
    <w:rsid w:val="00EB51FB"/>
    <w:rsid w:val="00EB53A2"/>
    <w:rsid w:val="00EB6B80"/>
    <w:rsid w:val="00EB6E99"/>
    <w:rsid w:val="00EB743B"/>
    <w:rsid w:val="00EB785D"/>
    <w:rsid w:val="00EB7E62"/>
    <w:rsid w:val="00EC08D4"/>
    <w:rsid w:val="00EC0C8C"/>
    <w:rsid w:val="00EC11A3"/>
    <w:rsid w:val="00EC12BE"/>
    <w:rsid w:val="00EC3981"/>
    <w:rsid w:val="00EC39FE"/>
    <w:rsid w:val="00EC55B3"/>
    <w:rsid w:val="00EC5DEB"/>
    <w:rsid w:val="00EC64E4"/>
    <w:rsid w:val="00EC65A7"/>
    <w:rsid w:val="00EC71C8"/>
    <w:rsid w:val="00EC7860"/>
    <w:rsid w:val="00ED013E"/>
    <w:rsid w:val="00ED0206"/>
    <w:rsid w:val="00ED0555"/>
    <w:rsid w:val="00ED0EEA"/>
    <w:rsid w:val="00ED1A8B"/>
    <w:rsid w:val="00ED3333"/>
    <w:rsid w:val="00ED4971"/>
    <w:rsid w:val="00ED4F4E"/>
    <w:rsid w:val="00ED5B8A"/>
    <w:rsid w:val="00ED6168"/>
    <w:rsid w:val="00ED6556"/>
    <w:rsid w:val="00ED7330"/>
    <w:rsid w:val="00ED78AC"/>
    <w:rsid w:val="00EE0EFA"/>
    <w:rsid w:val="00EE12CB"/>
    <w:rsid w:val="00EE1685"/>
    <w:rsid w:val="00EE22E4"/>
    <w:rsid w:val="00EE2541"/>
    <w:rsid w:val="00EE2A0F"/>
    <w:rsid w:val="00EE2C3E"/>
    <w:rsid w:val="00EE3721"/>
    <w:rsid w:val="00EE3859"/>
    <w:rsid w:val="00EE3F48"/>
    <w:rsid w:val="00EE42E2"/>
    <w:rsid w:val="00EE43EC"/>
    <w:rsid w:val="00EE4E7A"/>
    <w:rsid w:val="00EE4EEB"/>
    <w:rsid w:val="00EE5956"/>
    <w:rsid w:val="00EE5C94"/>
    <w:rsid w:val="00EE6A43"/>
    <w:rsid w:val="00EE7996"/>
    <w:rsid w:val="00EE7E50"/>
    <w:rsid w:val="00EE7F5E"/>
    <w:rsid w:val="00EF01B6"/>
    <w:rsid w:val="00EF02A1"/>
    <w:rsid w:val="00EF3070"/>
    <w:rsid w:val="00EF3424"/>
    <w:rsid w:val="00EF3B90"/>
    <w:rsid w:val="00EF3F8C"/>
    <w:rsid w:val="00EF5756"/>
    <w:rsid w:val="00EF5EFD"/>
    <w:rsid w:val="00EF60D6"/>
    <w:rsid w:val="00EF659A"/>
    <w:rsid w:val="00EF6A71"/>
    <w:rsid w:val="00EF6F6A"/>
    <w:rsid w:val="00EF7A5C"/>
    <w:rsid w:val="00EF7F3F"/>
    <w:rsid w:val="00F0045A"/>
    <w:rsid w:val="00F004CA"/>
    <w:rsid w:val="00F00539"/>
    <w:rsid w:val="00F00E18"/>
    <w:rsid w:val="00F010FF"/>
    <w:rsid w:val="00F019D0"/>
    <w:rsid w:val="00F020B6"/>
    <w:rsid w:val="00F021EC"/>
    <w:rsid w:val="00F02A62"/>
    <w:rsid w:val="00F02C6D"/>
    <w:rsid w:val="00F02D11"/>
    <w:rsid w:val="00F02F27"/>
    <w:rsid w:val="00F03488"/>
    <w:rsid w:val="00F034CC"/>
    <w:rsid w:val="00F037C0"/>
    <w:rsid w:val="00F056A5"/>
    <w:rsid w:val="00F06734"/>
    <w:rsid w:val="00F105CD"/>
    <w:rsid w:val="00F1060C"/>
    <w:rsid w:val="00F10791"/>
    <w:rsid w:val="00F10F13"/>
    <w:rsid w:val="00F117D8"/>
    <w:rsid w:val="00F119AB"/>
    <w:rsid w:val="00F12ED3"/>
    <w:rsid w:val="00F1371B"/>
    <w:rsid w:val="00F13DEA"/>
    <w:rsid w:val="00F144F1"/>
    <w:rsid w:val="00F14711"/>
    <w:rsid w:val="00F15A13"/>
    <w:rsid w:val="00F15E07"/>
    <w:rsid w:val="00F16B53"/>
    <w:rsid w:val="00F16E64"/>
    <w:rsid w:val="00F1744F"/>
    <w:rsid w:val="00F176DE"/>
    <w:rsid w:val="00F1784F"/>
    <w:rsid w:val="00F17E3C"/>
    <w:rsid w:val="00F17EC4"/>
    <w:rsid w:val="00F20587"/>
    <w:rsid w:val="00F20C23"/>
    <w:rsid w:val="00F210AE"/>
    <w:rsid w:val="00F2127D"/>
    <w:rsid w:val="00F215A1"/>
    <w:rsid w:val="00F21636"/>
    <w:rsid w:val="00F218C7"/>
    <w:rsid w:val="00F21E14"/>
    <w:rsid w:val="00F23012"/>
    <w:rsid w:val="00F23064"/>
    <w:rsid w:val="00F232A5"/>
    <w:rsid w:val="00F234F9"/>
    <w:rsid w:val="00F23507"/>
    <w:rsid w:val="00F23785"/>
    <w:rsid w:val="00F23BC0"/>
    <w:rsid w:val="00F23EB0"/>
    <w:rsid w:val="00F23EB1"/>
    <w:rsid w:val="00F25443"/>
    <w:rsid w:val="00F2571B"/>
    <w:rsid w:val="00F26144"/>
    <w:rsid w:val="00F26585"/>
    <w:rsid w:val="00F26967"/>
    <w:rsid w:val="00F27491"/>
    <w:rsid w:val="00F27A26"/>
    <w:rsid w:val="00F27B90"/>
    <w:rsid w:val="00F30392"/>
    <w:rsid w:val="00F30974"/>
    <w:rsid w:val="00F30F30"/>
    <w:rsid w:val="00F31324"/>
    <w:rsid w:val="00F316F0"/>
    <w:rsid w:val="00F322B5"/>
    <w:rsid w:val="00F325BC"/>
    <w:rsid w:val="00F32A0F"/>
    <w:rsid w:val="00F3300B"/>
    <w:rsid w:val="00F33505"/>
    <w:rsid w:val="00F34AAB"/>
    <w:rsid w:val="00F378BD"/>
    <w:rsid w:val="00F37E1F"/>
    <w:rsid w:val="00F4231F"/>
    <w:rsid w:val="00F4259B"/>
    <w:rsid w:val="00F428CF"/>
    <w:rsid w:val="00F43276"/>
    <w:rsid w:val="00F4431B"/>
    <w:rsid w:val="00F443A2"/>
    <w:rsid w:val="00F443E2"/>
    <w:rsid w:val="00F444A2"/>
    <w:rsid w:val="00F44936"/>
    <w:rsid w:val="00F44ADA"/>
    <w:rsid w:val="00F45786"/>
    <w:rsid w:val="00F45C58"/>
    <w:rsid w:val="00F465A4"/>
    <w:rsid w:val="00F471EF"/>
    <w:rsid w:val="00F475E7"/>
    <w:rsid w:val="00F47AA3"/>
    <w:rsid w:val="00F50C0F"/>
    <w:rsid w:val="00F50F5A"/>
    <w:rsid w:val="00F51180"/>
    <w:rsid w:val="00F51189"/>
    <w:rsid w:val="00F51276"/>
    <w:rsid w:val="00F512BA"/>
    <w:rsid w:val="00F546AA"/>
    <w:rsid w:val="00F55698"/>
    <w:rsid w:val="00F55936"/>
    <w:rsid w:val="00F55CA8"/>
    <w:rsid w:val="00F564EB"/>
    <w:rsid w:val="00F567A8"/>
    <w:rsid w:val="00F56EB5"/>
    <w:rsid w:val="00F56FD6"/>
    <w:rsid w:val="00F57051"/>
    <w:rsid w:val="00F57378"/>
    <w:rsid w:val="00F600C6"/>
    <w:rsid w:val="00F60E52"/>
    <w:rsid w:val="00F61339"/>
    <w:rsid w:val="00F6157E"/>
    <w:rsid w:val="00F61BA8"/>
    <w:rsid w:val="00F62846"/>
    <w:rsid w:val="00F629E5"/>
    <w:rsid w:val="00F62CBD"/>
    <w:rsid w:val="00F6531B"/>
    <w:rsid w:val="00F6554F"/>
    <w:rsid w:val="00F666E8"/>
    <w:rsid w:val="00F66EA2"/>
    <w:rsid w:val="00F66EB0"/>
    <w:rsid w:val="00F67704"/>
    <w:rsid w:val="00F71423"/>
    <w:rsid w:val="00F72343"/>
    <w:rsid w:val="00F7322D"/>
    <w:rsid w:val="00F74672"/>
    <w:rsid w:val="00F74E6F"/>
    <w:rsid w:val="00F7530D"/>
    <w:rsid w:val="00F754D3"/>
    <w:rsid w:val="00F75840"/>
    <w:rsid w:val="00F75848"/>
    <w:rsid w:val="00F75D09"/>
    <w:rsid w:val="00F76ADB"/>
    <w:rsid w:val="00F776A0"/>
    <w:rsid w:val="00F80751"/>
    <w:rsid w:val="00F80CEB"/>
    <w:rsid w:val="00F814BD"/>
    <w:rsid w:val="00F81D9F"/>
    <w:rsid w:val="00F82647"/>
    <w:rsid w:val="00F82C26"/>
    <w:rsid w:val="00F82C35"/>
    <w:rsid w:val="00F82D8A"/>
    <w:rsid w:val="00F82EA0"/>
    <w:rsid w:val="00F83F7A"/>
    <w:rsid w:val="00F844AB"/>
    <w:rsid w:val="00F84914"/>
    <w:rsid w:val="00F84D87"/>
    <w:rsid w:val="00F84F1A"/>
    <w:rsid w:val="00F8530E"/>
    <w:rsid w:val="00F85E70"/>
    <w:rsid w:val="00F862B1"/>
    <w:rsid w:val="00F876A7"/>
    <w:rsid w:val="00F87759"/>
    <w:rsid w:val="00F87E24"/>
    <w:rsid w:val="00F907E7"/>
    <w:rsid w:val="00F90BA2"/>
    <w:rsid w:val="00F91099"/>
    <w:rsid w:val="00F9122B"/>
    <w:rsid w:val="00F91235"/>
    <w:rsid w:val="00F91E1D"/>
    <w:rsid w:val="00F91ED5"/>
    <w:rsid w:val="00F93838"/>
    <w:rsid w:val="00F93922"/>
    <w:rsid w:val="00F93C4B"/>
    <w:rsid w:val="00F93D18"/>
    <w:rsid w:val="00F93DC7"/>
    <w:rsid w:val="00F94C43"/>
    <w:rsid w:val="00F95273"/>
    <w:rsid w:val="00F9552C"/>
    <w:rsid w:val="00F96FD8"/>
    <w:rsid w:val="00F97788"/>
    <w:rsid w:val="00FA133B"/>
    <w:rsid w:val="00FA14D3"/>
    <w:rsid w:val="00FA1B5E"/>
    <w:rsid w:val="00FA22B3"/>
    <w:rsid w:val="00FA27C2"/>
    <w:rsid w:val="00FA31FB"/>
    <w:rsid w:val="00FA31FD"/>
    <w:rsid w:val="00FA3D87"/>
    <w:rsid w:val="00FA443C"/>
    <w:rsid w:val="00FA4529"/>
    <w:rsid w:val="00FA4912"/>
    <w:rsid w:val="00FA58A5"/>
    <w:rsid w:val="00FA58B1"/>
    <w:rsid w:val="00FA63AA"/>
    <w:rsid w:val="00FA6942"/>
    <w:rsid w:val="00FA6ADB"/>
    <w:rsid w:val="00FA78AD"/>
    <w:rsid w:val="00FA79DC"/>
    <w:rsid w:val="00FA7A08"/>
    <w:rsid w:val="00FA7B6A"/>
    <w:rsid w:val="00FB05BD"/>
    <w:rsid w:val="00FB1977"/>
    <w:rsid w:val="00FB26A4"/>
    <w:rsid w:val="00FB3026"/>
    <w:rsid w:val="00FB308E"/>
    <w:rsid w:val="00FB313E"/>
    <w:rsid w:val="00FB3FA5"/>
    <w:rsid w:val="00FB4126"/>
    <w:rsid w:val="00FB4708"/>
    <w:rsid w:val="00FB5C6D"/>
    <w:rsid w:val="00FB78ED"/>
    <w:rsid w:val="00FB7A28"/>
    <w:rsid w:val="00FB7A90"/>
    <w:rsid w:val="00FB7F99"/>
    <w:rsid w:val="00FC0046"/>
    <w:rsid w:val="00FC0127"/>
    <w:rsid w:val="00FC18E1"/>
    <w:rsid w:val="00FC1C91"/>
    <w:rsid w:val="00FC2063"/>
    <w:rsid w:val="00FC227D"/>
    <w:rsid w:val="00FC2396"/>
    <w:rsid w:val="00FC2511"/>
    <w:rsid w:val="00FC328F"/>
    <w:rsid w:val="00FC3311"/>
    <w:rsid w:val="00FC38F4"/>
    <w:rsid w:val="00FC4628"/>
    <w:rsid w:val="00FC4D0D"/>
    <w:rsid w:val="00FC4EA2"/>
    <w:rsid w:val="00FC5281"/>
    <w:rsid w:val="00FC5572"/>
    <w:rsid w:val="00FC5829"/>
    <w:rsid w:val="00FC6349"/>
    <w:rsid w:val="00FC6874"/>
    <w:rsid w:val="00FC7399"/>
    <w:rsid w:val="00FC782B"/>
    <w:rsid w:val="00FC7A1B"/>
    <w:rsid w:val="00FD0410"/>
    <w:rsid w:val="00FD07D9"/>
    <w:rsid w:val="00FD0D24"/>
    <w:rsid w:val="00FD18EB"/>
    <w:rsid w:val="00FD2BF8"/>
    <w:rsid w:val="00FD2C9B"/>
    <w:rsid w:val="00FD4AB3"/>
    <w:rsid w:val="00FD4D78"/>
    <w:rsid w:val="00FD50CC"/>
    <w:rsid w:val="00FD528B"/>
    <w:rsid w:val="00FD5607"/>
    <w:rsid w:val="00FD5904"/>
    <w:rsid w:val="00FD5C93"/>
    <w:rsid w:val="00FD5D87"/>
    <w:rsid w:val="00FD6017"/>
    <w:rsid w:val="00FD7CBB"/>
    <w:rsid w:val="00FE18E1"/>
    <w:rsid w:val="00FE1D5F"/>
    <w:rsid w:val="00FE1FCF"/>
    <w:rsid w:val="00FE2146"/>
    <w:rsid w:val="00FE26AA"/>
    <w:rsid w:val="00FE348A"/>
    <w:rsid w:val="00FE3991"/>
    <w:rsid w:val="00FE3B19"/>
    <w:rsid w:val="00FE3BE5"/>
    <w:rsid w:val="00FE47C2"/>
    <w:rsid w:val="00FE4BBF"/>
    <w:rsid w:val="00FE505F"/>
    <w:rsid w:val="00FE50A4"/>
    <w:rsid w:val="00FE69D6"/>
    <w:rsid w:val="00FE7106"/>
    <w:rsid w:val="00FE72AE"/>
    <w:rsid w:val="00FE77B3"/>
    <w:rsid w:val="00FF0551"/>
    <w:rsid w:val="00FF0CFB"/>
    <w:rsid w:val="00FF0D75"/>
    <w:rsid w:val="00FF134A"/>
    <w:rsid w:val="00FF13EE"/>
    <w:rsid w:val="00FF152E"/>
    <w:rsid w:val="00FF1AFA"/>
    <w:rsid w:val="00FF25A2"/>
    <w:rsid w:val="00FF322B"/>
    <w:rsid w:val="00FF3339"/>
    <w:rsid w:val="00FF38C3"/>
    <w:rsid w:val="00FF39AC"/>
    <w:rsid w:val="00FF3FF5"/>
    <w:rsid w:val="00FF4609"/>
    <w:rsid w:val="00FF57C1"/>
    <w:rsid w:val="00FF60AB"/>
    <w:rsid w:val="00FF652E"/>
    <w:rsid w:val="00FF66C6"/>
    <w:rsid w:val="00FF69D9"/>
    <w:rsid w:val="00FF701F"/>
    <w:rsid w:val="00FF7461"/>
    <w:rsid w:val="00FF7724"/>
    <w:rsid w:val="00FF7793"/>
    <w:rsid w:val="00FF7969"/>
    <w:rsid w:val="00FF7DE8"/>
    <w:rsid w:val="00FF7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69CBFE"/>
  <w15:docId w15:val="{F8B6FD36-A2C9-479C-8E4C-B0E6CEB2A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D24619"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0"/>
    <w:link w:val="10"/>
    <w:qFormat/>
    <w:rsid w:val="0038403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en-GB" w:eastAsia="en-GB"/>
    </w:rPr>
  </w:style>
  <w:style w:type="paragraph" w:styleId="2">
    <w:name w:val="heading 2"/>
    <w:basedOn w:val="a0"/>
    <w:next w:val="a0"/>
    <w:link w:val="20"/>
    <w:uiPriority w:val="9"/>
    <w:unhideWhenUsed/>
    <w:qFormat/>
    <w:rsid w:val="0081547F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"/>
    <w:unhideWhenUsed/>
    <w:qFormat/>
    <w:rsid w:val="00567A3B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"/>
    <w:unhideWhenUsed/>
    <w:qFormat/>
    <w:rsid w:val="0081547F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footer"/>
    <w:basedOn w:val="a0"/>
    <w:link w:val="a5"/>
    <w:uiPriority w:val="99"/>
    <w:rsid w:val="0021721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a5">
    <w:name w:val="Нижний колонтитул Знак"/>
    <w:link w:val="a4"/>
    <w:uiPriority w:val="99"/>
    <w:rsid w:val="0021721D"/>
    <w:rPr>
      <w:rFonts w:ascii="Times New Roman" w:eastAsia="Times New Roman" w:hAnsi="Times New Roman"/>
      <w:sz w:val="24"/>
      <w:szCs w:val="24"/>
      <w:lang w:val="ru-RU" w:eastAsia="ru-RU"/>
    </w:rPr>
  </w:style>
  <w:style w:type="character" w:styleId="a6">
    <w:name w:val="page number"/>
    <w:basedOn w:val="a1"/>
    <w:rsid w:val="0021721D"/>
  </w:style>
  <w:style w:type="paragraph" w:customStyle="1" w:styleId="CharCharCharCharCharCharCharCharCharCharCharChar">
    <w:name w:val="Char Char Char Char Char Char Char Char Char Char Char Char"/>
    <w:basedOn w:val="a0"/>
    <w:rsid w:val="0021721D"/>
    <w:pPr>
      <w:spacing w:after="160" w:line="240" w:lineRule="exact"/>
    </w:pPr>
    <w:rPr>
      <w:rFonts w:ascii="Arial" w:eastAsia="Times New Roman" w:hAnsi="Arial" w:cs="Arial"/>
      <w:sz w:val="20"/>
      <w:szCs w:val="20"/>
    </w:rPr>
  </w:style>
  <w:style w:type="paragraph" w:customStyle="1" w:styleId="a7">
    <w:name w:val="Знак Знак"/>
    <w:basedOn w:val="a0"/>
    <w:rsid w:val="0021721D"/>
    <w:pPr>
      <w:spacing w:after="160" w:line="240" w:lineRule="exact"/>
    </w:pPr>
    <w:rPr>
      <w:rFonts w:ascii="Verdana" w:eastAsia="MS Mincho" w:hAnsi="Verdana"/>
      <w:sz w:val="20"/>
      <w:szCs w:val="20"/>
      <w:lang w:val="en-GB"/>
    </w:rPr>
  </w:style>
  <w:style w:type="paragraph" w:styleId="a8">
    <w:name w:val="Normal (Web)"/>
    <w:aliases w:val="Обычный (веб) Знак Знак,Знак Знак Знак Знак,Знак Знак1,Обычный (веб) Знак Знак Знак,Знак Знак Знак1 Знак Знак Знак Знак Знак,Знак1,webb,Знак, webb"/>
    <w:basedOn w:val="a0"/>
    <w:link w:val="a9"/>
    <w:uiPriority w:val="99"/>
    <w:qFormat/>
    <w:rsid w:val="0021721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table" w:styleId="21">
    <w:name w:val="Table 3D effects 2"/>
    <w:basedOn w:val="a2"/>
    <w:rsid w:val="0021721D"/>
    <w:rPr>
      <w:rFonts w:ascii="Times New Roman" w:eastAsia="Times New Roman" w:hAnsi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2"/>
    <w:rsid w:val="0021721D"/>
    <w:rPr>
      <w:rFonts w:ascii="Times New Roman" w:eastAsia="Times New Roman" w:hAnsi="Times New Roman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CCFFFF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a">
    <w:name w:val="Table Contemporary"/>
    <w:basedOn w:val="a2"/>
    <w:rsid w:val="0021721D"/>
    <w:rPr>
      <w:rFonts w:ascii="Times New Roman" w:eastAsia="Times New Roman" w:hAnsi="Times New Roman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-2">
    <w:name w:val="Table Web 2"/>
    <w:basedOn w:val="a2"/>
    <w:rsid w:val="0021721D"/>
    <w:rPr>
      <w:rFonts w:ascii="Times New Roman" w:eastAsia="Times New Roman" w:hAnsi="Times New Roman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b">
    <w:name w:val="Table Grid"/>
    <w:basedOn w:val="a2"/>
    <w:uiPriority w:val="39"/>
    <w:rsid w:val="00843D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0"/>
    <w:link w:val="ad"/>
    <w:uiPriority w:val="99"/>
    <w:unhideWhenUsed/>
    <w:rsid w:val="00220977"/>
    <w:pPr>
      <w:tabs>
        <w:tab w:val="center" w:pos="4844"/>
        <w:tab w:val="right" w:pos="9689"/>
      </w:tabs>
    </w:pPr>
  </w:style>
  <w:style w:type="character" w:customStyle="1" w:styleId="ad">
    <w:name w:val="Верхний колонтитул Знак"/>
    <w:link w:val="ac"/>
    <w:uiPriority w:val="99"/>
    <w:rsid w:val="00220977"/>
    <w:rPr>
      <w:sz w:val="22"/>
      <w:szCs w:val="22"/>
    </w:rPr>
  </w:style>
  <w:style w:type="character" w:customStyle="1" w:styleId="10">
    <w:name w:val="Заголовок 1 Знак"/>
    <w:link w:val="1"/>
    <w:rsid w:val="00384039"/>
    <w:rPr>
      <w:rFonts w:ascii="Times New Roman" w:eastAsia="Times New Roman" w:hAnsi="Times New Roman"/>
      <w:b/>
      <w:bCs/>
      <w:kern w:val="36"/>
      <w:sz w:val="48"/>
      <w:szCs w:val="48"/>
      <w:lang w:val="en-GB" w:eastAsia="en-GB"/>
    </w:rPr>
  </w:style>
  <w:style w:type="character" w:styleId="ae">
    <w:name w:val="Hyperlink"/>
    <w:uiPriority w:val="99"/>
    <w:rsid w:val="00384039"/>
    <w:rPr>
      <w:color w:val="0000FF"/>
      <w:u w:val="single"/>
    </w:rPr>
  </w:style>
  <w:style w:type="character" w:styleId="af">
    <w:name w:val="Strong"/>
    <w:uiPriority w:val="22"/>
    <w:qFormat/>
    <w:rsid w:val="00425118"/>
    <w:rPr>
      <w:b/>
      <w:bCs/>
    </w:rPr>
  </w:style>
  <w:style w:type="paragraph" w:styleId="af0">
    <w:name w:val="List Paragraph"/>
    <w:aliases w:val="OBC Bullet,List Paragraph11,Normal numbered,Table no. List Paragraph"/>
    <w:basedOn w:val="a0"/>
    <w:link w:val="11"/>
    <w:uiPriority w:val="34"/>
    <w:qFormat/>
    <w:rsid w:val="001F1A3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styleId="af1">
    <w:name w:val="Emphasis"/>
    <w:qFormat/>
    <w:rsid w:val="00975423"/>
    <w:rPr>
      <w:rFonts w:cs="Times New Roman"/>
      <w:i/>
      <w:iCs/>
    </w:rPr>
  </w:style>
  <w:style w:type="paragraph" w:customStyle="1" w:styleId="CharChar">
    <w:name w:val="Char Char"/>
    <w:basedOn w:val="a0"/>
    <w:rsid w:val="00A66A70"/>
    <w:pPr>
      <w:spacing w:after="160" w:line="240" w:lineRule="exact"/>
    </w:pPr>
    <w:rPr>
      <w:rFonts w:ascii="Verdana" w:eastAsia="MS Mincho" w:hAnsi="Verdana"/>
      <w:sz w:val="20"/>
      <w:szCs w:val="20"/>
      <w:lang w:val="en-GB"/>
    </w:rPr>
  </w:style>
  <w:style w:type="character" w:customStyle="1" w:styleId="apple-style-span">
    <w:name w:val="apple-style-span"/>
    <w:basedOn w:val="a1"/>
    <w:rsid w:val="00450674"/>
  </w:style>
  <w:style w:type="paragraph" w:customStyle="1" w:styleId="CharCharCharChar">
    <w:name w:val="Char Char Char Char"/>
    <w:basedOn w:val="a0"/>
    <w:rsid w:val="00792CF1"/>
    <w:pPr>
      <w:spacing w:after="160" w:line="240" w:lineRule="exact"/>
    </w:pPr>
    <w:rPr>
      <w:rFonts w:ascii="Verdana" w:eastAsia="MS Mincho" w:hAnsi="Verdana"/>
      <w:sz w:val="20"/>
      <w:szCs w:val="20"/>
      <w:lang w:val="en-GB"/>
    </w:rPr>
  </w:style>
  <w:style w:type="paragraph" w:customStyle="1" w:styleId="12">
    <w:name w:val="Без интервала1"/>
    <w:qFormat/>
    <w:rsid w:val="006B50CC"/>
    <w:rPr>
      <w:rFonts w:eastAsia="Times New Roman"/>
      <w:sz w:val="22"/>
      <w:szCs w:val="22"/>
    </w:rPr>
  </w:style>
  <w:style w:type="paragraph" w:customStyle="1" w:styleId="CharChar1CharChar">
    <w:name w:val="Char Char1 Char Char"/>
    <w:basedOn w:val="a0"/>
    <w:rsid w:val="00D60B6A"/>
    <w:pPr>
      <w:spacing w:after="160" w:line="240" w:lineRule="exact"/>
    </w:pPr>
    <w:rPr>
      <w:rFonts w:ascii="Verdana" w:eastAsia="MS Mincho" w:hAnsi="Verdana"/>
      <w:sz w:val="20"/>
      <w:szCs w:val="20"/>
      <w:lang w:val="en-GB"/>
    </w:rPr>
  </w:style>
  <w:style w:type="paragraph" w:styleId="af2">
    <w:name w:val="Balloon Text"/>
    <w:basedOn w:val="a0"/>
    <w:link w:val="af3"/>
    <w:uiPriority w:val="99"/>
    <w:semiHidden/>
    <w:unhideWhenUsed/>
    <w:rsid w:val="009E5A37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f3">
    <w:name w:val="Текст выноски Знак"/>
    <w:link w:val="af2"/>
    <w:uiPriority w:val="99"/>
    <w:semiHidden/>
    <w:rsid w:val="009E5A37"/>
    <w:rPr>
      <w:rFonts w:ascii="Tahoma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a1"/>
    <w:rsid w:val="00880637"/>
  </w:style>
  <w:style w:type="character" w:customStyle="1" w:styleId="af4">
    <w:name w:val="Без интервала Знак"/>
    <w:link w:val="af5"/>
    <w:uiPriority w:val="1"/>
    <w:locked/>
    <w:rsid w:val="008705AB"/>
    <w:rPr>
      <w:sz w:val="22"/>
      <w:szCs w:val="22"/>
      <w:lang w:val="ru-RU" w:eastAsia="ru-RU" w:bidi="ar-SA"/>
    </w:rPr>
  </w:style>
  <w:style w:type="paragraph" w:styleId="af5">
    <w:name w:val="No Spacing"/>
    <w:link w:val="af4"/>
    <w:uiPriority w:val="1"/>
    <w:qFormat/>
    <w:rsid w:val="008705AB"/>
    <w:rPr>
      <w:sz w:val="22"/>
      <w:szCs w:val="22"/>
    </w:rPr>
  </w:style>
  <w:style w:type="character" w:customStyle="1" w:styleId="30">
    <w:name w:val="Заголовок 3 Знак"/>
    <w:link w:val="3"/>
    <w:uiPriority w:val="9"/>
    <w:rsid w:val="00567A3B"/>
    <w:rPr>
      <w:rFonts w:ascii="Cambria" w:eastAsia="Times New Roman" w:hAnsi="Cambria" w:cs="Times New Roman"/>
      <w:b/>
      <w:bCs/>
      <w:sz w:val="26"/>
      <w:szCs w:val="26"/>
      <w:lang w:val="en-US" w:eastAsia="en-US"/>
    </w:rPr>
  </w:style>
  <w:style w:type="paragraph" w:styleId="z-">
    <w:name w:val="HTML Bottom of Form"/>
    <w:basedOn w:val="a0"/>
    <w:next w:val="a0"/>
    <w:link w:val="z-0"/>
    <w:hidden/>
    <w:uiPriority w:val="99"/>
    <w:semiHidden/>
    <w:unhideWhenUsed/>
    <w:rsid w:val="00567A3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/>
      <w:vanish/>
      <w:sz w:val="16"/>
      <w:szCs w:val="16"/>
    </w:rPr>
  </w:style>
  <w:style w:type="character" w:customStyle="1" w:styleId="z-0">
    <w:name w:val="z-Конец формы Знак"/>
    <w:link w:val="z-"/>
    <w:uiPriority w:val="99"/>
    <w:semiHidden/>
    <w:rsid w:val="00567A3B"/>
    <w:rPr>
      <w:rFonts w:ascii="Arial" w:eastAsia="Times New Roman" w:hAnsi="Arial"/>
      <w:vanish/>
      <w:sz w:val="16"/>
      <w:szCs w:val="16"/>
    </w:rPr>
  </w:style>
  <w:style w:type="character" w:styleId="af6">
    <w:name w:val="FollowedHyperlink"/>
    <w:uiPriority w:val="99"/>
    <w:semiHidden/>
    <w:unhideWhenUsed/>
    <w:rsid w:val="00AF650B"/>
    <w:rPr>
      <w:color w:val="800080"/>
      <w:u w:val="single"/>
    </w:rPr>
  </w:style>
  <w:style w:type="paragraph" w:customStyle="1" w:styleId="13">
    <w:name w:val="Абзац списка1"/>
    <w:aliases w:val="Akapit z listą BS,List Paragraph 1,List_Paragraph,Multilevel para_II,Bullet1,Bullets,References,List Paragraph (numbered (a)),IBL List Paragraph,List Paragraph nowy,Numbered List Paragraph,List Paragraph-ExecSummary,List Paragraph3,Абзац"/>
    <w:basedOn w:val="a0"/>
    <w:link w:val="af7"/>
    <w:uiPriority w:val="34"/>
    <w:qFormat/>
    <w:rsid w:val="001E5CDB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msonormalcxspmiddle">
    <w:name w:val="msonormalcxspmiddle"/>
    <w:basedOn w:val="a0"/>
    <w:rsid w:val="009C4C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20">
    <w:name w:val="Заголовок 2 Знак"/>
    <w:link w:val="2"/>
    <w:uiPriority w:val="9"/>
    <w:rsid w:val="0081547F"/>
    <w:rPr>
      <w:rFonts w:ascii="Calibri Light" w:eastAsia="Times New Roman" w:hAnsi="Calibri Light" w:cs="Times New Roman"/>
      <w:b/>
      <w:bCs/>
      <w:i/>
      <w:iCs/>
      <w:sz w:val="28"/>
      <w:szCs w:val="28"/>
      <w:lang w:val="en-US" w:eastAsia="en-US"/>
    </w:rPr>
  </w:style>
  <w:style w:type="character" w:customStyle="1" w:styleId="40">
    <w:name w:val="Заголовок 4 Знак"/>
    <w:link w:val="4"/>
    <w:uiPriority w:val="9"/>
    <w:rsid w:val="0081547F"/>
    <w:rPr>
      <w:rFonts w:ascii="Calibri" w:eastAsia="Times New Roman" w:hAnsi="Calibri" w:cs="Times New Roman"/>
      <w:b/>
      <w:bCs/>
      <w:sz w:val="28"/>
      <w:szCs w:val="28"/>
      <w:lang w:val="en-US" w:eastAsia="en-US"/>
    </w:rPr>
  </w:style>
  <w:style w:type="paragraph" w:styleId="af8">
    <w:name w:val="Intense Quote"/>
    <w:basedOn w:val="a0"/>
    <w:next w:val="a0"/>
    <w:link w:val="af9"/>
    <w:uiPriority w:val="30"/>
    <w:qFormat/>
    <w:rsid w:val="00464FED"/>
    <w:pPr>
      <w:pBdr>
        <w:bottom w:val="single" w:sz="4" w:space="4" w:color="4F81BD"/>
      </w:pBdr>
      <w:spacing w:after="0"/>
      <w:jc w:val="center"/>
    </w:pPr>
    <w:rPr>
      <w:rFonts w:ascii="Sylfaen" w:eastAsia="Times New Roman" w:hAnsi="Sylfaen"/>
      <w:b/>
      <w:bCs/>
      <w:i/>
      <w:iCs/>
      <w:color w:val="291FED"/>
      <w:sz w:val="24"/>
      <w:szCs w:val="24"/>
    </w:rPr>
  </w:style>
  <w:style w:type="character" w:customStyle="1" w:styleId="af9">
    <w:name w:val="Выделенная цитата Знак"/>
    <w:link w:val="af8"/>
    <w:uiPriority w:val="30"/>
    <w:rsid w:val="00464FED"/>
    <w:rPr>
      <w:rFonts w:ascii="Sylfaen" w:eastAsia="Times New Roman" w:hAnsi="Sylfaen"/>
      <w:b/>
      <w:bCs/>
      <w:i/>
      <w:iCs/>
      <w:color w:val="291FED"/>
      <w:sz w:val="24"/>
      <w:szCs w:val="24"/>
    </w:rPr>
  </w:style>
  <w:style w:type="character" w:customStyle="1" w:styleId="a9">
    <w:name w:val="Обычный (Интернет) Знак"/>
    <w:aliases w:val="Обычный (веб) Знак Знак Знак1,Знак Знак Знак Знак Знак,Знак Знак1 Знак,Обычный (веб) Знак Знак Знак Знак,Знак Знак Знак1 Знак Знак Знак Знак Знак Знак,Знак1 Знак,webb Знак,Знак Знак2, webb Знак"/>
    <w:link w:val="a8"/>
    <w:uiPriority w:val="99"/>
    <w:locked/>
    <w:rsid w:val="00D51CD4"/>
    <w:rPr>
      <w:rFonts w:ascii="Times New Roman" w:eastAsia="Times New Roman" w:hAnsi="Times New Roman"/>
      <w:sz w:val="24"/>
      <w:szCs w:val="24"/>
    </w:rPr>
  </w:style>
  <w:style w:type="character" w:customStyle="1" w:styleId="textexposedshow">
    <w:name w:val="text_exposed_show"/>
    <w:basedOn w:val="a1"/>
    <w:rsid w:val="0068658E"/>
  </w:style>
  <w:style w:type="paragraph" w:customStyle="1" w:styleId="ListParagraph1">
    <w:name w:val="List Paragraph1"/>
    <w:basedOn w:val="a0"/>
    <w:uiPriority w:val="34"/>
    <w:qFormat/>
    <w:rsid w:val="00C52476"/>
    <w:pPr>
      <w:ind w:left="720"/>
      <w:contextualSpacing/>
    </w:pPr>
    <w:rPr>
      <w:rFonts w:eastAsia="Times New Roman"/>
      <w:lang w:val="ru-RU" w:eastAsia="ru-RU"/>
    </w:rPr>
  </w:style>
  <w:style w:type="character" w:customStyle="1" w:styleId="Bodytext">
    <w:name w:val="Body text_"/>
    <w:link w:val="14"/>
    <w:rsid w:val="00BC566D"/>
    <w:rPr>
      <w:rFonts w:ascii="Tahoma" w:eastAsia="Tahoma" w:hAnsi="Tahoma" w:cs="Tahoma"/>
      <w:sz w:val="22"/>
      <w:szCs w:val="22"/>
      <w:shd w:val="clear" w:color="auto" w:fill="FFFFFF"/>
    </w:rPr>
  </w:style>
  <w:style w:type="paragraph" w:customStyle="1" w:styleId="14">
    <w:name w:val="Основной текст1"/>
    <w:basedOn w:val="a0"/>
    <w:link w:val="Bodytext"/>
    <w:rsid w:val="00BC566D"/>
    <w:pPr>
      <w:widowControl w:val="0"/>
      <w:shd w:val="clear" w:color="auto" w:fill="FFFFFF"/>
      <w:spacing w:before="240" w:after="0" w:line="475" w:lineRule="exact"/>
      <w:jc w:val="both"/>
    </w:pPr>
    <w:rPr>
      <w:rFonts w:ascii="Tahoma" w:eastAsia="Tahoma" w:hAnsi="Tahoma"/>
    </w:rPr>
  </w:style>
  <w:style w:type="paragraph" w:customStyle="1" w:styleId="CharChar11">
    <w:name w:val="Char Char11"/>
    <w:basedOn w:val="a0"/>
    <w:rsid w:val="00F02C6D"/>
    <w:pPr>
      <w:spacing w:after="160" w:line="240" w:lineRule="exact"/>
    </w:pPr>
    <w:rPr>
      <w:rFonts w:ascii="Arial" w:eastAsia="Times New Roman" w:hAnsi="Arial" w:cs="Arial"/>
      <w:sz w:val="20"/>
      <w:szCs w:val="20"/>
    </w:rPr>
  </w:style>
  <w:style w:type="paragraph" w:customStyle="1" w:styleId="CharCharCharCharCharChar">
    <w:name w:val="Знак Знак Char Char Char Char Char Char"/>
    <w:basedOn w:val="a0"/>
    <w:rsid w:val="00B04DC5"/>
    <w:pPr>
      <w:spacing w:after="160" w:line="240" w:lineRule="exact"/>
    </w:pPr>
    <w:rPr>
      <w:rFonts w:ascii="Arial" w:eastAsia="Times New Roman" w:hAnsi="Arial" w:cs="Arial"/>
      <w:sz w:val="20"/>
      <w:szCs w:val="20"/>
    </w:rPr>
  </w:style>
  <w:style w:type="paragraph" w:customStyle="1" w:styleId="norm">
    <w:name w:val="norm"/>
    <w:basedOn w:val="a0"/>
    <w:uiPriority w:val="99"/>
    <w:qFormat/>
    <w:rsid w:val="00861903"/>
    <w:pPr>
      <w:spacing w:after="0" w:line="480" w:lineRule="auto"/>
      <w:ind w:firstLine="709"/>
      <w:jc w:val="both"/>
    </w:pPr>
    <w:rPr>
      <w:rFonts w:ascii="Arial Armenian" w:eastAsia="Times New Roman" w:hAnsi="Arial Armenian"/>
      <w:szCs w:val="20"/>
      <w:lang w:eastAsia="ru-RU"/>
    </w:rPr>
  </w:style>
  <w:style w:type="character" w:customStyle="1" w:styleId="mechtexChar">
    <w:name w:val="mechtex Char"/>
    <w:basedOn w:val="a1"/>
    <w:link w:val="mechtex"/>
    <w:locked/>
    <w:rsid w:val="00861903"/>
    <w:rPr>
      <w:rFonts w:ascii="Arial Armenian" w:eastAsia="Times New Roman" w:hAnsi="Arial Armenian"/>
    </w:rPr>
  </w:style>
  <w:style w:type="paragraph" w:customStyle="1" w:styleId="mechtex">
    <w:name w:val="mechtex"/>
    <w:basedOn w:val="a0"/>
    <w:link w:val="mechtexChar"/>
    <w:qFormat/>
    <w:rsid w:val="00861903"/>
    <w:pPr>
      <w:spacing w:after="0" w:line="240" w:lineRule="auto"/>
      <w:jc w:val="center"/>
    </w:pPr>
    <w:rPr>
      <w:rFonts w:ascii="Arial Armenian" w:eastAsia="Times New Roman" w:hAnsi="Arial Armenian"/>
      <w:sz w:val="20"/>
      <w:szCs w:val="20"/>
      <w:lang w:val="ru-RU" w:eastAsia="ru-RU"/>
    </w:rPr>
  </w:style>
  <w:style w:type="character" w:customStyle="1" w:styleId="af7">
    <w:name w:val="Абзац списка Знак"/>
    <w:aliases w:val="Akapit z listą BS Знак,List Paragraph 1 Знак,List_Paragraph Знак,Multilevel para_II Знак,Bullet1 Знак,Bullets Знак,References Знак,List Paragraph (numbered (a)) Знак,IBL List Paragraph Знак,List Paragraph nowy Знак,List Paragraph3 Зна"/>
    <w:link w:val="13"/>
    <w:uiPriority w:val="34"/>
    <w:locked/>
    <w:rsid w:val="00713024"/>
    <w:rPr>
      <w:rFonts w:ascii="Times New Roman" w:eastAsia="Times New Roman" w:hAnsi="Times New Roman"/>
      <w:sz w:val="24"/>
      <w:szCs w:val="24"/>
    </w:rPr>
  </w:style>
  <w:style w:type="paragraph" w:styleId="afa">
    <w:name w:val="annotation text"/>
    <w:basedOn w:val="a0"/>
    <w:link w:val="afb"/>
    <w:uiPriority w:val="99"/>
    <w:unhideWhenUsed/>
    <w:rsid w:val="00553F0C"/>
    <w:pPr>
      <w:spacing w:line="240" w:lineRule="auto"/>
    </w:pPr>
    <w:rPr>
      <w:sz w:val="20"/>
      <w:szCs w:val="20"/>
    </w:rPr>
  </w:style>
  <w:style w:type="character" w:customStyle="1" w:styleId="afb">
    <w:name w:val="Текст примечания Знак"/>
    <w:basedOn w:val="a1"/>
    <w:link w:val="afa"/>
    <w:uiPriority w:val="99"/>
    <w:rsid w:val="00553F0C"/>
    <w:rPr>
      <w:lang w:val="en-US" w:eastAsia="en-US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553F0C"/>
    <w:rPr>
      <w:b/>
      <w:bCs/>
    </w:rPr>
  </w:style>
  <w:style w:type="character" w:customStyle="1" w:styleId="afd">
    <w:name w:val="Тема примечания Знак"/>
    <w:basedOn w:val="afb"/>
    <w:link w:val="afc"/>
    <w:uiPriority w:val="99"/>
    <w:semiHidden/>
    <w:rsid w:val="00553F0C"/>
    <w:rPr>
      <w:b/>
      <w:bCs/>
      <w:lang w:val="en-US" w:eastAsia="en-US"/>
    </w:rPr>
  </w:style>
  <w:style w:type="paragraph" w:styleId="afe">
    <w:name w:val="footnote text"/>
    <w:basedOn w:val="a0"/>
    <w:link w:val="aff"/>
    <w:uiPriority w:val="99"/>
    <w:unhideWhenUsed/>
    <w:rsid w:val="00E32C34"/>
    <w:pPr>
      <w:spacing w:after="0" w:line="240" w:lineRule="auto"/>
    </w:pPr>
    <w:rPr>
      <w:sz w:val="20"/>
      <w:szCs w:val="20"/>
    </w:rPr>
  </w:style>
  <w:style w:type="character" w:customStyle="1" w:styleId="aff">
    <w:name w:val="Текст сноски Знак"/>
    <w:basedOn w:val="a1"/>
    <w:link w:val="afe"/>
    <w:uiPriority w:val="99"/>
    <w:rsid w:val="00E32C34"/>
    <w:rPr>
      <w:lang w:val="en-US" w:eastAsia="en-US"/>
    </w:rPr>
  </w:style>
  <w:style w:type="table" w:customStyle="1" w:styleId="15">
    <w:name w:val="Сетка таблицы1"/>
    <w:basedOn w:val="a2"/>
    <w:next w:val="ab"/>
    <w:uiPriority w:val="59"/>
    <w:rsid w:val="00E32C34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0">
    <w:name w:val="footnote reference"/>
    <w:uiPriority w:val="99"/>
    <w:unhideWhenUsed/>
    <w:rsid w:val="00E32C34"/>
    <w:rPr>
      <w:vertAlign w:val="superscript"/>
    </w:rPr>
  </w:style>
  <w:style w:type="table" w:customStyle="1" w:styleId="22">
    <w:name w:val="Сетка таблицы2"/>
    <w:basedOn w:val="a2"/>
    <w:next w:val="ab"/>
    <w:uiPriority w:val="59"/>
    <w:rsid w:val="007671A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2"/>
    <w:next w:val="ab"/>
    <w:uiPriority w:val="59"/>
    <w:rsid w:val="007671A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1">
    <w:name w:val="annotation reference"/>
    <w:basedOn w:val="a1"/>
    <w:uiPriority w:val="99"/>
    <w:semiHidden/>
    <w:unhideWhenUsed/>
    <w:rsid w:val="00FF701F"/>
    <w:rPr>
      <w:sz w:val="16"/>
      <w:szCs w:val="16"/>
    </w:rPr>
  </w:style>
  <w:style w:type="paragraph" w:styleId="aff2">
    <w:name w:val="Body Text"/>
    <w:basedOn w:val="a0"/>
    <w:link w:val="aff3"/>
    <w:uiPriority w:val="99"/>
    <w:semiHidden/>
    <w:unhideWhenUsed/>
    <w:rsid w:val="003A375D"/>
    <w:pPr>
      <w:spacing w:after="120"/>
    </w:pPr>
  </w:style>
  <w:style w:type="character" w:customStyle="1" w:styleId="aff3">
    <w:name w:val="Основной текст Знак"/>
    <w:basedOn w:val="a1"/>
    <w:link w:val="aff2"/>
    <w:uiPriority w:val="99"/>
    <w:semiHidden/>
    <w:rsid w:val="003A375D"/>
    <w:rPr>
      <w:sz w:val="22"/>
      <w:szCs w:val="22"/>
      <w:lang w:val="en-US" w:eastAsia="en-US"/>
    </w:rPr>
  </w:style>
  <w:style w:type="paragraph" w:styleId="a">
    <w:name w:val="List Bullet"/>
    <w:basedOn w:val="a0"/>
    <w:semiHidden/>
    <w:unhideWhenUsed/>
    <w:rsid w:val="00380BF5"/>
    <w:pPr>
      <w:numPr>
        <w:numId w:val="1"/>
      </w:numPr>
      <w:spacing w:after="0" w:line="240" w:lineRule="auto"/>
      <w:contextualSpacing/>
    </w:pPr>
    <w:rPr>
      <w:rFonts w:ascii="Times Armenian" w:eastAsia="Times New Roman" w:hAnsi="Times Armenian"/>
      <w:sz w:val="24"/>
      <w:szCs w:val="24"/>
    </w:rPr>
  </w:style>
  <w:style w:type="character" w:customStyle="1" w:styleId="ListParagraphChar">
    <w:name w:val="List Paragraph Char"/>
    <w:aliases w:val="Абзац Char,Akapit z listą BS Char,List Paragraph 1 Char,OBC Bullet Char,List Paragraph11 Char,Normal numbered Char,List Paragraph1 Char,List_Paragraph Char,Multilevel para_II Char,Bullet1 Char,Bullets Char,References Char"/>
    <w:uiPriority w:val="34"/>
    <w:locked/>
    <w:rsid w:val="008E20CD"/>
  </w:style>
  <w:style w:type="paragraph" w:styleId="aff4">
    <w:name w:val="Revision"/>
    <w:hidden/>
    <w:uiPriority w:val="99"/>
    <w:semiHidden/>
    <w:rsid w:val="00DD2DAB"/>
    <w:rPr>
      <w:sz w:val="22"/>
      <w:szCs w:val="22"/>
      <w:lang w:val="en-US" w:eastAsia="en-US"/>
    </w:rPr>
  </w:style>
  <w:style w:type="table" w:customStyle="1" w:styleId="GridTable5Dark-Accent51">
    <w:name w:val="Grid Table 5 Dark - Accent 51"/>
    <w:basedOn w:val="a2"/>
    <w:uiPriority w:val="50"/>
    <w:rsid w:val="00321684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paragraph" w:customStyle="1" w:styleId="Body">
    <w:name w:val="Body"/>
    <w:rsid w:val="00293E95"/>
    <w:pPr>
      <w:spacing w:after="160" w:line="256" w:lineRule="auto"/>
    </w:pPr>
    <w:rPr>
      <w:rFonts w:cs="Calibri"/>
      <w:color w:val="000000"/>
      <w:sz w:val="22"/>
      <w:szCs w:val="22"/>
      <w:u w:color="000000"/>
      <w:lang w:val="en-US" w:eastAsia="en-US"/>
    </w:rPr>
  </w:style>
  <w:style w:type="paragraph" w:customStyle="1" w:styleId="mcntmsonormal">
    <w:name w:val="mcntmsonormal"/>
    <w:basedOn w:val="a0"/>
    <w:rsid w:val="0096027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 w:eastAsia="en-GB"/>
    </w:rPr>
  </w:style>
  <w:style w:type="character" w:customStyle="1" w:styleId="None">
    <w:name w:val="None"/>
    <w:rsid w:val="00A50B07"/>
  </w:style>
  <w:style w:type="table" w:styleId="-55">
    <w:name w:val="Grid Table 5 Dark Accent 5"/>
    <w:basedOn w:val="a2"/>
    <w:uiPriority w:val="50"/>
    <w:rsid w:val="008B5404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customStyle="1" w:styleId="LightList-Accent12">
    <w:name w:val="Light List - Accent 12"/>
    <w:basedOn w:val="a2"/>
    <w:next w:val="-1"/>
    <w:uiPriority w:val="61"/>
    <w:rsid w:val="00A82901"/>
    <w:rPr>
      <w:rFonts w:asciiTheme="minorHAnsi" w:eastAsiaTheme="minorHAnsi" w:hAnsiTheme="minorHAnsi" w:cstheme="minorBidi"/>
      <w:sz w:val="22"/>
      <w:szCs w:val="22"/>
      <w:lang w:val="en-GB" w:eastAsia="en-US"/>
    </w:rPr>
    <w:tblPr>
      <w:tblStyleRowBandSize w:val="1"/>
      <w:tblStyleColBandSize w:val="1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5B9BD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</w:style>
  <w:style w:type="table" w:styleId="-1">
    <w:name w:val="Light List Accent 1"/>
    <w:basedOn w:val="a2"/>
    <w:uiPriority w:val="61"/>
    <w:semiHidden/>
    <w:unhideWhenUsed/>
    <w:rsid w:val="00A82901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23">
    <w:name w:val="Plain Table 2"/>
    <w:basedOn w:val="a2"/>
    <w:uiPriority w:val="42"/>
    <w:rsid w:val="00E71444"/>
    <w:rPr>
      <w:rFonts w:asciiTheme="minorHAnsi" w:eastAsiaTheme="minorHAnsi" w:hAnsiTheme="minorHAnsi" w:cstheme="minorBidi"/>
      <w:sz w:val="24"/>
      <w:szCs w:val="24"/>
      <w:lang w:val="en-GB" w:eastAsia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ff5">
    <w:name w:val="caption"/>
    <w:basedOn w:val="a0"/>
    <w:next w:val="a0"/>
    <w:uiPriority w:val="35"/>
    <w:unhideWhenUsed/>
    <w:qFormat/>
    <w:rsid w:val="004037AD"/>
    <w:pPr>
      <w:spacing w:line="240" w:lineRule="auto"/>
    </w:pPr>
    <w:rPr>
      <w:rFonts w:asciiTheme="minorHAnsi" w:eastAsiaTheme="minorHAnsi" w:hAnsiTheme="minorHAnsi" w:cstheme="minorBidi"/>
      <w:i/>
      <w:iCs/>
      <w:color w:val="1F497D" w:themeColor="text2"/>
      <w:sz w:val="18"/>
      <w:szCs w:val="18"/>
      <w:lang w:val="en-GB"/>
    </w:rPr>
  </w:style>
  <w:style w:type="paragraph" w:styleId="HTML">
    <w:name w:val="HTML Preformatted"/>
    <w:basedOn w:val="a0"/>
    <w:link w:val="HTML0"/>
    <w:uiPriority w:val="99"/>
    <w:semiHidden/>
    <w:unhideWhenUsed/>
    <w:rsid w:val="00863F3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semiHidden/>
    <w:rsid w:val="00863F3A"/>
    <w:rPr>
      <w:rFonts w:ascii="Courier New" w:eastAsia="Times New Roman" w:hAnsi="Courier New" w:cs="Courier New"/>
      <w:lang w:val="en-US" w:eastAsia="en-US"/>
    </w:rPr>
  </w:style>
  <w:style w:type="character" w:customStyle="1" w:styleId="11">
    <w:name w:val="Абзац списка Знак1"/>
    <w:aliases w:val="OBC Bullet Знак,List Paragraph11 Знак,Normal numbered Знак,Table no. List Paragraph Знак"/>
    <w:link w:val="af0"/>
    <w:uiPriority w:val="34"/>
    <w:locked/>
    <w:rsid w:val="00F010FF"/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uiPriority w:val="99"/>
    <w:rsid w:val="007A2153"/>
    <w:pPr>
      <w:autoSpaceDE w:val="0"/>
      <w:autoSpaceDN w:val="0"/>
      <w:adjustRightInd w:val="0"/>
    </w:pPr>
    <w:rPr>
      <w:rFonts w:ascii="GHEA Grapalat" w:eastAsiaTheme="minorHAnsi" w:hAnsi="GHEA Grapalat" w:cs="GHEA Grapalat"/>
      <w:color w:val="000000"/>
      <w:sz w:val="24"/>
      <w:szCs w:val="24"/>
      <w:lang w:val="en-US" w:eastAsia="en-US"/>
    </w:rPr>
  </w:style>
  <w:style w:type="paragraph" w:styleId="aff6">
    <w:name w:val="endnote text"/>
    <w:basedOn w:val="a0"/>
    <w:link w:val="aff7"/>
    <w:uiPriority w:val="99"/>
    <w:semiHidden/>
    <w:unhideWhenUsed/>
    <w:rsid w:val="00E7715B"/>
    <w:pPr>
      <w:spacing w:after="0" w:line="240" w:lineRule="auto"/>
    </w:pPr>
    <w:rPr>
      <w:sz w:val="20"/>
      <w:szCs w:val="20"/>
    </w:rPr>
  </w:style>
  <w:style w:type="character" w:customStyle="1" w:styleId="aff7">
    <w:name w:val="Текст концевой сноски Знак"/>
    <w:basedOn w:val="a1"/>
    <w:link w:val="aff6"/>
    <w:uiPriority w:val="99"/>
    <w:semiHidden/>
    <w:rsid w:val="00E7715B"/>
    <w:rPr>
      <w:lang w:val="en-US" w:eastAsia="en-US"/>
    </w:rPr>
  </w:style>
  <w:style w:type="character" w:styleId="aff8">
    <w:name w:val="endnote reference"/>
    <w:basedOn w:val="a1"/>
    <w:uiPriority w:val="99"/>
    <w:semiHidden/>
    <w:unhideWhenUsed/>
    <w:rsid w:val="00E7715B"/>
    <w:rPr>
      <w:vertAlign w:val="superscript"/>
    </w:rPr>
  </w:style>
  <w:style w:type="paragraph" w:styleId="aff9">
    <w:name w:val="TOC Heading"/>
    <w:basedOn w:val="1"/>
    <w:next w:val="a0"/>
    <w:uiPriority w:val="39"/>
    <w:unhideWhenUsed/>
    <w:qFormat/>
    <w:rsid w:val="00A239F9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  <w:lang w:val="ru-RU" w:eastAsia="ru-RU"/>
    </w:rPr>
  </w:style>
  <w:style w:type="paragraph" w:styleId="16">
    <w:name w:val="toc 1"/>
    <w:basedOn w:val="a0"/>
    <w:next w:val="a0"/>
    <w:autoRedefine/>
    <w:uiPriority w:val="39"/>
    <w:unhideWhenUsed/>
    <w:rsid w:val="00A239F9"/>
    <w:pPr>
      <w:tabs>
        <w:tab w:val="right" w:leader="dot" w:pos="10338"/>
      </w:tabs>
      <w:spacing w:after="100"/>
    </w:pPr>
    <w:rPr>
      <w:rFonts w:ascii="GHEA Grapalat" w:hAnsi="GHEA Grapalat" w:cs="Sylfaen"/>
      <w:b/>
      <w:bCs/>
      <w:iCs/>
      <w:noProof/>
      <w:lang w:val="af-ZA"/>
    </w:rPr>
  </w:style>
  <w:style w:type="paragraph" w:styleId="24">
    <w:name w:val="toc 2"/>
    <w:basedOn w:val="a0"/>
    <w:next w:val="a0"/>
    <w:autoRedefine/>
    <w:uiPriority w:val="39"/>
    <w:unhideWhenUsed/>
    <w:rsid w:val="00AB15D1"/>
    <w:pPr>
      <w:tabs>
        <w:tab w:val="right" w:leader="dot" w:pos="10338"/>
      </w:tabs>
      <w:spacing w:after="100"/>
      <w:ind w:left="220"/>
    </w:pPr>
    <w:rPr>
      <w:rFonts w:ascii="GHEA Grapalat" w:hAnsi="GHEA Grapalat" w:cs="Sylfaen"/>
      <w:b/>
      <w:bCs/>
      <w:i/>
      <w:iCs/>
      <w:noProof/>
      <w:lang w:val="af-ZA"/>
    </w:rPr>
  </w:style>
  <w:style w:type="paragraph" w:styleId="32">
    <w:name w:val="toc 3"/>
    <w:basedOn w:val="a0"/>
    <w:next w:val="a0"/>
    <w:autoRedefine/>
    <w:uiPriority w:val="39"/>
    <w:unhideWhenUsed/>
    <w:rsid w:val="007366DD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94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73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9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7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9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5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9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8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0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4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4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38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0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7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1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9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0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2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5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5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8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3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6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1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0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4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0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1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0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3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3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5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7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0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4270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91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5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6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9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2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3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6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0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3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52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jpeg"/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Main Event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Main Event">
      <a:majorFont>
        <a:latin typeface="Impact" panose="020B080603090205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Impact" panose="020B080603090205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Main Event">
      <a:fillStyleLst>
        <a:solidFill>
          <a:schemeClr val="phClr"/>
        </a:solidFill>
        <a:solidFill>
          <a:schemeClr val="phClr">
            <a:tint val="69000"/>
            <a:satMod val="105000"/>
            <a:lumMod val="110000"/>
          </a:schemeClr>
        </a:solidFill>
        <a:blipFill>
          <a:blip xmlns:r="http://schemas.openxmlformats.org/officeDocument/2006/relationships" r:embed="rId1">
            <a:duotone>
              <a:schemeClr val="phClr">
                <a:shade val="88000"/>
                <a:lumMod val="88000"/>
              </a:schemeClr>
              <a:schemeClr val="phClr"/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>
              <a:shade val="60000"/>
            </a:schemeClr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25400" dist="127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88000"/>
              </a:schemeClr>
            </a:gs>
          </a:gsLst>
          <a:lin ang="5400000" scaled="0"/>
        </a:gradFill>
        <a:blipFill>
          <a:blip xmlns:r="http://schemas.openxmlformats.org/officeDocument/2006/relationships" r:embed="rId2">
            <a:duotone>
              <a:schemeClr val="phClr">
                <a:shade val="48000"/>
                <a:satMod val="110000"/>
                <a:lumMod val="40000"/>
              </a:schemeClr>
              <a:schemeClr val="phClr">
                <a:tint val="90000"/>
                <a:lumMod val="106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ain Event" id="{AC372BB4-D83D-411E-B849-B641926BA760}" vid="{F1EFBDE3-1A95-4E3D-81AD-1F53D65BEA0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2021-01-29T00:00:00</PublishDate>
  <Abstract> 
2024թ․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E26546B-C0BC-4A0F-B5F6-C16BC0AA3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2337</TotalTime>
  <Pages>10</Pages>
  <Words>2288</Words>
  <Characters>13043</Characters>
  <Application>Microsoft Office Word</Application>
  <DocSecurity>0</DocSecurity>
  <Lines>108</Lines>
  <Paragraphs>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ՀՀ ԿՐԹՈՒԹՅԱՆ ՏԵՍՉԱԿԱՆ ՄԱՐՄՆԻ                        2024 ԹՎԱԿԱՆԻ IiI  եռամսյակի գործունեության վերաբերյալ               ՀԱՇՎԵՏՎՈՒԹՅՈՒՆ</vt:lpstr>
      <vt:lpstr>ՀՀ ԿՐԹՈՒԹՅԱՆ ՏԵՍՉԱԿԱՆ ՄԱՐՄՆԻ                        2024 ԹՎԱԿԱՆԻ II  եռամսյակի գործունեության վերաբերյալ               ՀԱՇՎԵՏՎՈՒԹՅՈՒՆ</vt:lpstr>
    </vt:vector>
  </TitlesOfParts>
  <Company/>
  <LinksUpToDate>false</LinksUpToDate>
  <CharactersWithSpaces>15301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ՀՀ ԿՐԹՈՒԹՅԱՆ ՏԵՍՉԱԿԱՆ ՄԱՐՄՆԻ                        2024 ԹՎԱԿԱՆԻ IiI  եռամսյակի գործունեության վերաբերյալ               ՀԱՇՎԵՏՎՈՒԹՅՈՒՆ</dc:title>
  <dc:creator>Uer</dc:creator>
  <cp:keywords>https://mul2-eib.gov.am/tasks/23927/oneclick?token=ce1a1a1c8c9edf6d94983d3cbc7da247</cp:keywords>
  <cp:lastModifiedBy>Zaruhi Miqaelyan</cp:lastModifiedBy>
  <cp:revision>81</cp:revision>
  <cp:lastPrinted>2023-01-10T13:21:00Z</cp:lastPrinted>
  <dcterms:created xsi:type="dcterms:W3CDTF">2024-06-27T13:02:00Z</dcterms:created>
  <dcterms:modified xsi:type="dcterms:W3CDTF">2024-10-14T10:32:00Z</dcterms:modified>
</cp:coreProperties>
</file>